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756D" w:rsidRPr="00D60F92" w:rsidRDefault="00B229F6" w:rsidP="0027756D">
      <w:pPr>
        <w:spacing w:before="240" w:line="276" w:lineRule="auto"/>
        <w:rPr>
          <w:rFonts w:ascii="Arial Narrow" w:eastAsiaTheme="minorHAnsi" w:hAnsi="Arial Narrow"/>
          <w:b/>
          <w:sz w:val="28"/>
          <w:szCs w:val="28"/>
          <w:lang w:eastAsia="en-US"/>
        </w:rPr>
      </w:pPr>
      <w:r w:rsidRPr="00B229F6">
        <w:rPr>
          <w:rFonts w:ascii="Arial Narrow" w:eastAsiaTheme="minorHAnsi" w:hAnsi="Arial Narrow" w:cstheme="minorBidi"/>
          <w:b/>
          <w:noProof/>
          <w:sz w:val="56"/>
          <w:szCs w:val="4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2" type="#_x0000_t176" style="position:absolute;margin-left:-76.1pt;margin-top:0;width:521.65pt;height:116.15pt;z-index:251661312" filled="f" strokeweight="1pt"/>
        </w:pict>
      </w:r>
      <w:r w:rsidR="0027756D" w:rsidRPr="0027756D">
        <w:rPr>
          <w:rFonts w:ascii="Arial Narrow" w:eastAsiaTheme="minorHAnsi" w:hAnsi="Arial Narrow" w:cstheme="minorBidi"/>
          <w:b/>
          <w:noProof/>
          <w:sz w:val="56"/>
          <w:szCs w:val="42"/>
        </w:rPr>
        <w:drawing>
          <wp:anchor distT="0" distB="0" distL="114300" distR="114300" simplePos="0" relativeHeight="251660288" behindDoc="0" locked="0" layoutInCell="1" allowOverlap="1">
            <wp:simplePos x="0" y="0"/>
            <wp:positionH relativeFrom="column">
              <wp:posOffset>142240</wp:posOffset>
            </wp:positionH>
            <wp:positionV relativeFrom="paragraph">
              <wp:posOffset>130810</wp:posOffset>
            </wp:positionV>
            <wp:extent cx="712470" cy="834390"/>
            <wp:effectExtent l="19050" t="0" r="0" b="0"/>
            <wp:wrapSquare wrapText="bothSides"/>
            <wp:docPr id="2" name="Рисунок 1" descr="IMG06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65_5"/>
                    <pic:cNvPicPr>
                      <a:picLocks noChangeAspect="1" noChangeArrowheads="1"/>
                    </pic:cNvPicPr>
                  </pic:nvPicPr>
                  <pic:blipFill>
                    <a:blip r:embed="rId8" cstate="print"/>
                    <a:srcRect/>
                    <a:stretch>
                      <a:fillRect/>
                    </a:stretch>
                  </pic:blipFill>
                  <pic:spPr bwMode="auto">
                    <a:xfrm>
                      <a:off x="0" y="0"/>
                      <a:ext cx="712470" cy="834390"/>
                    </a:xfrm>
                    <a:prstGeom prst="rect">
                      <a:avLst/>
                    </a:prstGeom>
                    <a:noFill/>
                    <a:ln w="9525">
                      <a:noFill/>
                      <a:miter lim="800000"/>
                      <a:headEnd/>
                      <a:tailEnd/>
                    </a:ln>
                  </pic:spPr>
                </pic:pic>
              </a:graphicData>
            </a:graphic>
          </wp:anchor>
        </w:drawing>
      </w:r>
      <w:r w:rsidR="007C6FC9">
        <w:rPr>
          <w:rFonts w:ascii="Arial Narrow" w:eastAsiaTheme="minorHAnsi" w:hAnsi="Arial Narrow" w:cstheme="minorBidi"/>
          <w:b/>
          <w:sz w:val="56"/>
          <w:szCs w:val="42"/>
          <w:lang w:eastAsia="en-US"/>
        </w:rPr>
        <w:t xml:space="preserve"> </w:t>
      </w:r>
      <w:r w:rsidR="00B11D22">
        <w:rPr>
          <w:rFonts w:ascii="Arial Narrow" w:eastAsiaTheme="minorHAnsi" w:hAnsi="Arial Narrow" w:cstheme="minorBidi"/>
          <w:b/>
          <w:sz w:val="56"/>
          <w:szCs w:val="42"/>
          <w:lang w:eastAsia="en-US"/>
        </w:rPr>
        <w:t xml:space="preserve">ОФИЦИАЛЬНЫЙ ВЕСТНИК  </w:t>
      </w:r>
      <w:r w:rsidR="00C525A6">
        <w:rPr>
          <w:rFonts w:ascii="Arial Narrow" w:eastAsiaTheme="minorHAnsi" w:hAnsi="Arial Narrow" w:cstheme="minorBidi"/>
          <w:b/>
          <w:sz w:val="56"/>
          <w:szCs w:val="42"/>
          <w:lang w:eastAsia="en-US"/>
        </w:rPr>
        <w:t xml:space="preserve"> </w:t>
      </w:r>
      <w:r w:rsidR="00766EE8">
        <w:rPr>
          <w:rFonts w:ascii="Arial Narrow" w:eastAsiaTheme="minorHAnsi" w:hAnsi="Arial Narrow" w:cstheme="minorBidi"/>
          <w:b/>
          <w:sz w:val="56"/>
          <w:szCs w:val="42"/>
          <w:lang w:eastAsia="en-US"/>
        </w:rPr>
        <w:t xml:space="preserve">   </w:t>
      </w:r>
      <w:r w:rsidR="00766EE8">
        <w:rPr>
          <w:rFonts w:ascii="Arial Narrow" w:eastAsiaTheme="minorHAnsi" w:hAnsi="Arial Narrow" w:cstheme="minorBidi"/>
          <w:b/>
          <w:sz w:val="28"/>
          <w:szCs w:val="28"/>
          <w:lang w:eastAsia="en-US"/>
        </w:rPr>
        <w:t>04 мая</w:t>
      </w:r>
      <w:r w:rsidR="00D80A0A">
        <w:rPr>
          <w:rFonts w:ascii="Arial Narrow" w:eastAsiaTheme="minorHAnsi" w:hAnsi="Arial Narrow" w:cstheme="minorBidi"/>
          <w:b/>
          <w:sz w:val="28"/>
          <w:szCs w:val="28"/>
          <w:lang w:eastAsia="en-US"/>
        </w:rPr>
        <w:t xml:space="preserve"> </w:t>
      </w:r>
      <w:r w:rsidR="004D48E7">
        <w:rPr>
          <w:rFonts w:ascii="Arial Narrow" w:eastAsiaTheme="minorHAnsi" w:hAnsi="Arial Narrow" w:cstheme="minorBidi"/>
          <w:b/>
          <w:sz w:val="28"/>
          <w:szCs w:val="28"/>
          <w:lang w:eastAsia="en-US"/>
        </w:rPr>
        <w:t xml:space="preserve"> 2022</w:t>
      </w:r>
      <w:r w:rsidR="00E36972">
        <w:rPr>
          <w:rFonts w:ascii="Arial Narrow" w:eastAsiaTheme="minorHAnsi" w:hAnsi="Arial Narrow" w:cstheme="minorBidi"/>
          <w:b/>
          <w:sz w:val="28"/>
          <w:szCs w:val="28"/>
          <w:lang w:eastAsia="en-US"/>
        </w:rPr>
        <w:t xml:space="preserve"> г</w:t>
      </w:r>
      <w:r w:rsidR="0027756D" w:rsidRPr="00D60F92">
        <w:rPr>
          <w:rFonts w:ascii="Arial Narrow" w:eastAsiaTheme="minorHAnsi" w:hAnsi="Arial Narrow"/>
          <w:b/>
          <w:sz w:val="28"/>
          <w:szCs w:val="28"/>
          <w:lang w:eastAsia="en-US"/>
        </w:rPr>
        <w:t>.</w:t>
      </w:r>
    </w:p>
    <w:p w:rsidR="0027756D" w:rsidRPr="0027756D" w:rsidRDefault="0027756D" w:rsidP="0027756D">
      <w:pPr>
        <w:rPr>
          <w:rFonts w:ascii="Arial Narrow" w:eastAsiaTheme="minorHAnsi" w:hAnsi="Arial Narrow"/>
          <w:b/>
          <w:sz w:val="28"/>
          <w:szCs w:val="22"/>
          <w:lang w:eastAsia="en-US"/>
        </w:rPr>
      </w:pPr>
      <w:proofErr w:type="spellStart"/>
      <w:r w:rsidRPr="0027756D">
        <w:rPr>
          <w:rFonts w:ascii="Arial Narrow" w:eastAsiaTheme="minorHAnsi" w:hAnsi="Arial Narrow" w:cstheme="minorBidi"/>
          <w:b/>
          <w:sz w:val="38"/>
          <w:szCs w:val="38"/>
          <w:lang w:eastAsia="en-US"/>
        </w:rPr>
        <w:t>Дружногорского</w:t>
      </w:r>
      <w:proofErr w:type="spellEnd"/>
      <w:r w:rsidRPr="0027756D">
        <w:rPr>
          <w:rFonts w:ascii="Arial Narrow" w:eastAsiaTheme="minorHAnsi" w:hAnsi="Arial Narrow" w:cstheme="minorBidi"/>
          <w:b/>
          <w:sz w:val="38"/>
          <w:szCs w:val="38"/>
          <w:lang w:eastAsia="en-US"/>
        </w:rPr>
        <w:t xml:space="preserve"> городского поселения</w:t>
      </w:r>
      <w:r w:rsidRPr="0027756D">
        <w:rPr>
          <w:rFonts w:ascii="Arial Narrow" w:eastAsiaTheme="minorHAnsi" w:hAnsi="Arial Narrow" w:cstheme="minorBidi"/>
          <w:b/>
          <w:sz w:val="36"/>
          <w:szCs w:val="22"/>
          <w:lang w:eastAsia="en-US"/>
        </w:rPr>
        <w:t xml:space="preserve">                     </w:t>
      </w:r>
      <w:r w:rsidR="009E7974">
        <w:rPr>
          <w:rFonts w:ascii="Arial Narrow" w:eastAsiaTheme="minorHAnsi" w:hAnsi="Arial Narrow" w:cstheme="minorBidi"/>
          <w:b/>
          <w:sz w:val="36"/>
          <w:szCs w:val="22"/>
          <w:lang w:eastAsia="en-US"/>
        </w:rPr>
        <w:t xml:space="preserve"> </w:t>
      </w:r>
      <w:r w:rsidR="00E36972">
        <w:rPr>
          <w:rFonts w:ascii="Arial Narrow" w:eastAsiaTheme="minorHAnsi" w:hAnsi="Arial Narrow" w:cstheme="minorBidi"/>
          <w:b/>
          <w:sz w:val="36"/>
          <w:szCs w:val="22"/>
          <w:lang w:eastAsia="en-US"/>
        </w:rPr>
        <w:t xml:space="preserve"> </w:t>
      </w:r>
      <w:r w:rsidRPr="0027756D">
        <w:rPr>
          <w:rFonts w:ascii="Arial Narrow" w:eastAsiaTheme="minorHAnsi" w:hAnsi="Arial Narrow"/>
          <w:b/>
          <w:sz w:val="32"/>
          <w:szCs w:val="22"/>
          <w:lang w:eastAsia="en-US"/>
        </w:rPr>
        <w:t xml:space="preserve">№ </w:t>
      </w:r>
      <w:r w:rsidR="004D48E7">
        <w:rPr>
          <w:rFonts w:ascii="Arial Narrow" w:eastAsiaTheme="minorHAnsi" w:hAnsi="Arial Narrow"/>
          <w:b/>
          <w:sz w:val="32"/>
          <w:szCs w:val="22"/>
          <w:lang w:eastAsia="en-US"/>
        </w:rPr>
        <w:t>0</w:t>
      </w:r>
      <w:r w:rsidR="00766EE8">
        <w:rPr>
          <w:rFonts w:ascii="Arial Narrow" w:eastAsiaTheme="minorHAnsi" w:hAnsi="Arial Narrow"/>
          <w:b/>
          <w:sz w:val="32"/>
          <w:szCs w:val="22"/>
          <w:lang w:eastAsia="en-US"/>
        </w:rPr>
        <w:t>7</w:t>
      </w:r>
    </w:p>
    <w:p w:rsidR="0027756D" w:rsidRPr="0027756D" w:rsidRDefault="0027756D" w:rsidP="0027756D">
      <w:pPr>
        <w:rPr>
          <w:rFonts w:eastAsiaTheme="minorHAnsi"/>
          <w:b/>
          <w:sz w:val="20"/>
          <w:szCs w:val="20"/>
          <w:lang w:eastAsia="en-US"/>
        </w:rPr>
      </w:pPr>
      <w:proofErr w:type="spellStart"/>
      <w:r w:rsidRPr="0027756D">
        <w:rPr>
          <w:rFonts w:eastAsiaTheme="minorHAnsi"/>
          <w:b/>
          <w:i/>
          <w:sz w:val="20"/>
          <w:szCs w:val="20"/>
          <w:lang w:eastAsia="en-US"/>
        </w:rPr>
        <w:t>_________________</w:t>
      </w:r>
      <w:r w:rsidRPr="0027756D">
        <w:rPr>
          <w:rFonts w:eastAsiaTheme="minorHAnsi"/>
          <w:b/>
          <w:i/>
          <w:sz w:val="22"/>
          <w:szCs w:val="20"/>
          <w:lang w:eastAsia="en-US"/>
        </w:rPr>
        <w:t>Информационный</w:t>
      </w:r>
      <w:proofErr w:type="spellEnd"/>
      <w:r w:rsidRPr="0027756D">
        <w:rPr>
          <w:rFonts w:eastAsiaTheme="minorHAnsi"/>
          <w:b/>
          <w:i/>
          <w:sz w:val="22"/>
          <w:szCs w:val="20"/>
          <w:lang w:eastAsia="en-US"/>
        </w:rPr>
        <w:t xml:space="preserve"> бюллетень</w:t>
      </w:r>
      <w:r w:rsidRPr="0027756D">
        <w:rPr>
          <w:rFonts w:eastAsiaTheme="minorHAnsi"/>
          <w:b/>
          <w:i/>
          <w:sz w:val="20"/>
          <w:szCs w:val="20"/>
          <w:lang w:eastAsia="en-US"/>
        </w:rPr>
        <w:t>________________________________________</w:t>
      </w:r>
    </w:p>
    <w:p w:rsidR="0027756D" w:rsidRPr="0027756D" w:rsidRDefault="0027756D" w:rsidP="0027756D">
      <w:pPr>
        <w:ind w:right="260" w:firstLine="142"/>
        <w:jc w:val="right"/>
        <w:rPr>
          <w:rFonts w:eastAsiaTheme="minorHAnsi"/>
          <w:sz w:val="16"/>
          <w:szCs w:val="16"/>
          <w:lang w:eastAsia="en-US"/>
        </w:rPr>
      </w:pPr>
      <w:r w:rsidRPr="0027756D">
        <w:rPr>
          <w:rFonts w:eastAsiaTheme="minorHAnsi"/>
          <w:sz w:val="16"/>
          <w:szCs w:val="16"/>
          <w:lang w:eastAsia="en-US"/>
        </w:rPr>
        <w:t>Тираж:  10 экземпляров.  Распространяется бесплатно.</w:t>
      </w:r>
    </w:p>
    <w:p w:rsidR="0027756D" w:rsidRPr="0027756D" w:rsidRDefault="0027756D" w:rsidP="0027756D">
      <w:pPr>
        <w:ind w:right="260" w:firstLine="142"/>
        <w:jc w:val="right"/>
        <w:rPr>
          <w:rFonts w:eastAsiaTheme="minorHAnsi"/>
          <w:sz w:val="16"/>
          <w:szCs w:val="16"/>
          <w:lang w:eastAsia="en-US"/>
        </w:rPr>
      </w:pPr>
      <w:r w:rsidRPr="0027756D">
        <w:rPr>
          <w:rFonts w:eastAsiaTheme="minorHAnsi"/>
          <w:sz w:val="16"/>
          <w:szCs w:val="16"/>
          <w:lang w:eastAsia="en-US"/>
        </w:rPr>
        <w:t xml:space="preserve">Учредитель: Совет депутатов </w:t>
      </w:r>
      <w:proofErr w:type="spellStart"/>
      <w:r w:rsidRPr="0027756D">
        <w:rPr>
          <w:rFonts w:eastAsiaTheme="minorHAnsi"/>
          <w:sz w:val="16"/>
          <w:szCs w:val="16"/>
          <w:lang w:eastAsia="en-US"/>
        </w:rPr>
        <w:t>Дружногорского</w:t>
      </w:r>
      <w:proofErr w:type="spellEnd"/>
      <w:r w:rsidRPr="0027756D">
        <w:rPr>
          <w:rFonts w:eastAsiaTheme="minorHAnsi"/>
          <w:sz w:val="16"/>
          <w:szCs w:val="16"/>
          <w:lang w:eastAsia="en-US"/>
        </w:rPr>
        <w:t xml:space="preserve"> городского поселения; Главный редактор: </w:t>
      </w:r>
      <w:proofErr w:type="spellStart"/>
      <w:r w:rsidR="00972C8A">
        <w:rPr>
          <w:rFonts w:eastAsiaTheme="minorHAnsi"/>
          <w:sz w:val="16"/>
          <w:szCs w:val="16"/>
          <w:lang w:eastAsia="en-US"/>
        </w:rPr>
        <w:t>Отс</w:t>
      </w:r>
      <w:proofErr w:type="spellEnd"/>
      <w:r w:rsidR="00972C8A">
        <w:rPr>
          <w:rFonts w:eastAsiaTheme="minorHAnsi"/>
          <w:sz w:val="16"/>
          <w:szCs w:val="16"/>
          <w:lang w:eastAsia="en-US"/>
        </w:rPr>
        <w:t xml:space="preserve"> И.В.</w:t>
      </w:r>
    </w:p>
    <w:p w:rsidR="0027756D" w:rsidRPr="00AE4898" w:rsidRDefault="0027756D" w:rsidP="0027756D">
      <w:pPr>
        <w:ind w:right="260" w:firstLine="142"/>
        <w:jc w:val="right"/>
        <w:rPr>
          <w:rFonts w:eastAsiaTheme="minorHAnsi"/>
          <w:b/>
          <w:sz w:val="16"/>
          <w:szCs w:val="16"/>
          <w:lang w:eastAsia="en-US"/>
        </w:rPr>
      </w:pPr>
      <w:r w:rsidRPr="00AE4898">
        <w:rPr>
          <w:rFonts w:eastAsiaTheme="minorHAnsi"/>
          <w:b/>
          <w:sz w:val="16"/>
          <w:szCs w:val="16"/>
          <w:lang w:eastAsia="en-US"/>
        </w:rPr>
        <w:t xml:space="preserve">Адрес редакции и издателя: 188377, </w:t>
      </w:r>
      <w:proofErr w:type="gramStart"/>
      <w:r w:rsidRPr="00AE4898">
        <w:rPr>
          <w:rFonts w:eastAsiaTheme="minorHAnsi"/>
          <w:b/>
          <w:sz w:val="16"/>
          <w:szCs w:val="16"/>
          <w:lang w:eastAsia="en-US"/>
        </w:rPr>
        <w:t>Ленинградская</w:t>
      </w:r>
      <w:proofErr w:type="gramEnd"/>
      <w:r w:rsidRPr="00AE4898">
        <w:rPr>
          <w:rFonts w:eastAsiaTheme="minorHAnsi"/>
          <w:b/>
          <w:sz w:val="16"/>
          <w:szCs w:val="16"/>
          <w:lang w:eastAsia="en-US"/>
        </w:rPr>
        <w:t xml:space="preserve"> обл., Гатчинский </w:t>
      </w:r>
      <w:proofErr w:type="spellStart"/>
      <w:r w:rsidRPr="00AE4898">
        <w:rPr>
          <w:rFonts w:eastAsiaTheme="minorHAnsi"/>
          <w:b/>
          <w:sz w:val="16"/>
          <w:szCs w:val="16"/>
          <w:lang w:eastAsia="en-US"/>
        </w:rPr>
        <w:t>р-он</w:t>
      </w:r>
      <w:proofErr w:type="spellEnd"/>
      <w:r w:rsidRPr="00AE4898">
        <w:rPr>
          <w:rFonts w:eastAsiaTheme="minorHAnsi"/>
          <w:b/>
          <w:sz w:val="16"/>
          <w:szCs w:val="16"/>
          <w:lang w:eastAsia="en-US"/>
        </w:rPr>
        <w:t>, г.п. Дружная Горка, ул. Садовая, д.4</w:t>
      </w:r>
    </w:p>
    <w:p w:rsidR="000625DC" w:rsidRDefault="000625DC" w:rsidP="00132FCF">
      <w:pPr>
        <w:pStyle w:val="ConsNormal"/>
        <w:ind w:firstLine="0"/>
        <w:jc w:val="both"/>
        <w:rPr>
          <w:rFonts w:ascii="Times New Roman" w:hAnsi="Times New Roman" w:cs="Times New Roman"/>
          <w:b/>
          <w:sz w:val="18"/>
          <w:szCs w:val="24"/>
        </w:rPr>
      </w:pPr>
    </w:p>
    <w:p w:rsidR="004D48E7" w:rsidRPr="00AE4898" w:rsidRDefault="004D48E7" w:rsidP="00132FCF">
      <w:pPr>
        <w:pStyle w:val="ConsNormal"/>
        <w:ind w:firstLine="0"/>
        <w:jc w:val="both"/>
        <w:rPr>
          <w:rFonts w:ascii="Times New Roman" w:hAnsi="Times New Roman" w:cs="Times New Roman"/>
          <w:b/>
          <w:sz w:val="18"/>
          <w:szCs w:val="24"/>
        </w:rPr>
        <w:sectPr w:rsidR="004D48E7" w:rsidRPr="00AE4898" w:rsidSect="0036313E">
          <w:footerReference w:type="default" r:id="rId9"/>
          <w:footerReference w:type="first" r:id="rId10"/>
          <w:pgSz w:w="11906" w:h="16838"/>
          <w:pgMar w:top="720" w:right="720" w:bottom="720" w:left="720" w:header="708" w:footer="283"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766EE8" w:rsidRPr="005366C7" w:rsidRDefault="00766EE8" w:rsidP="00766EE8">
      <w:pPr>
        <w:ind w:firstLine="567"/>
        <w:jc w:val="center"/>
        <w:rPr>
          <w:b/>
        </w:rPr>
      </w:pPr>
      <w:r w:rsidRPr="005366C7">
        <w:rPr>
          <w:b/>
        </w:rPr>
        <w:lastRenderedPageBreak/>
        <w:t>Извещение о предоставлении</w:t>
      </w:r>
    </w:p>
    <w:p w:rsidR="00766EE8" w:rsidRPr="005366C7" w:rsidRDefault="00766EE8" w:rsidP="00766EE8">
      <w:pPr>
        <w:ind w:firstLine="567"/>
        <w:jc w:val="center"/>
        <w:rPr>
          <w:b/>
        </w:rPr>
      </w:pPr>
      <w:r w:rsidRPr="005366C7">
        <w:rPr>
          <w:b/>
        </w:rPr>
        <w:t>земельных участков</w:t>
      </w:r>
    </w:p>
    <w:p w:rsidR="00766EE8" w:rsidRPr="005366C7" w:rsidRDefault="00766EE8" w:rsidP="00766EE8">
      <w:pPr>
        <w:ind w:firstLine="567"/>
        <w:jc w:val="center"/>
        <w:rPr>
          <w:b/>
          <w:u w:val="single"/>
        </w:rPr>
      </w:pPr>
      <w:r w:rsidRPr="005366C7">
        <w:rPr>
          <w:b/>
        </w:rPr>
        <w:t>№ 040522/1793656/01</w:t>
      </w:r>
    </w:p>
    <w:p w:rsidR="0036313E" w:rsidRDefault="0036313E" w:rsidP="00766EE8">
      <w:pPr>
        <w:jc w:val="center"/>
      </w:pPr>
    </w:p>
    <w:p w:rsidR="00766EE8" w:rsidRPr="00766EE8" w:rsidRDefault="00766EE8" w:rsidP="00766EE8">
      <w:pPr>
        <w:pStyle w:val="af4"/>
        <w:ind w:firstLine="567"/>
        <w:jc w:val="both"/>
        <w:rPr>
          <w:sz w:val="18"/>
          <w:szCs w:val="18"/>
        </w:rPr>
      </w:pPr>
      <w:r w:rsidRPr="00766EE8">
        <w:rPr>
          <w:sz w:val="18"/>
          <w:szCs w:val="18"/>
        </w:rPr>
        <w:t xml:space="preserve">Администрация </w:t>
      </w:r>
      <w:proofErr w:type="spellStart"/>
      <w:r w:rsidRPr="00766EE8">
        <w:rPr>
          <w:sz w:val="18"/>
          <w:szCs w:val="18"/>
        </w:rPr>
        <w:t>Дружногорского</w:t>
      </w:r>
      <w:proofErr w:type="spellEnd"/>
      <w:r w:rsidRPr="00766EE8">
        <w:rPr>
          <w:sz w:val="18"/>
          <w:szCs w:val="18"/>
        </w:rPr>
        <w:t xml:space="preserve"> городского поселения в соответствии со ст.39.18 Земельного кодекса РФ информирует о возможности предоставления в собственность нижеуказанных земельных участков и информирует о приеме заявлений граждан о намерении участвовать в соответствующих аукционах.</w:t>
      </w:r>
    </w:p>
    <w:p w:rsidR="00766EE8" w:rsidRPr="00766EE8" w:rsidRDefault="00766EE8" w:rsidP="00766EE8">
      <w:pPr>
        <w:pStyle w:val="af4"/>
        <w:ind w:firstLine="567"/>
        <w:jc w:val="both"/>
        <w:rPr>
          <w:sz w:val="18"/>
          <w:szCs w:val="18"/>
        </w:rPr>
      </w:pPr>
      <w:r w:rsidRPr="00766EE8">
        <w:rPr>
          <w:sz w:val="18"/>
          <w:szCs w:val="18"/>
        </w:rPr>
        <w:t>Граждане, заинтересованные в предоставлении земельного участка, вправе в течение 30 дней со дня опубликования данного извещения подать заявление о намерении участвовать в аукционе по продаже земельного участка. Дата окончания приёма заявлений - 06.06.2022.</w:t>
      </w:r>
    </w:p>
    <w:p w:rsidR="00766EE8" w:rsidRPr="00766EE8" w:rsidRDefault="00766EE8" w:rsidP="00766EE8">
      <w:pPr>
        <w:pStyle w:val="af4"/>
        <w:ind w:firstLine="567"/>
        <w:jc w:val="both"/>
        <w:rPr>
          <w:sz w:val="18"/>
          <w:szCs w:val="18"/>
        </w:rPr>
      </w:pPr>
      <w:r w:rsidRPr="00766EE8">
        <w:rPr>
          <w:sz w:val="18"/>
          <w:szCs w:val="18"/>
        </w:rPr>
        <w:t xml:space="preserve">Заявления принимаются в бумажном виде в будние дни с 9 до 17 часов (с 13.00-14.00 часов – перерыв) по адресу: Ленинградская область, Гатчинский район, </w:t>
      </w:r>
      <w:proofErr w:type="spellStart"/>
      <w:r w:rsidRPr="00766EE8">
        <w:rPr>
          <w:sz w:val="18"/>
          <w:szCs w:val="18"/>
        </w:rPr>
        <w:t>гп</w:t>
      </w:r>
      <w:proofErr w:type="spellEnd"/>
      <w:r w:rsidRPr="00766EE8">
        <w:rPr>
          <w:sz w:val="18"/>
          <w:szCs w:val="18"/>
        </w:rPr>
        <w:t xml:space="preserve">. Дружная Горка, ул. Садовая, д. 4, </w:t>
      </w:r>
      <w:proofErr w:type="spellStart"/>
      <w:r w:rsidRPr="00766EE8">
        <w:rPr>
          <w:sz w:val="18"/>
          <w:szCs w:val="18"/>
        </w:rPr>
        <w:t>каб</w:t>
      </w:r>
      <w:proofErr w:type="spellEnd"/>
      <w:r w:rsidRPr="00766EE8">
        <w:rPr>
          <w:sz w:val="18"/>
          <w:szCs w:val="18"/>
        </w:rPr>
        <w:t xml:space="preserve">. № 8. Либо направляются по указанному адресу ценным письмом с описью вложения. Либо подаются в виде электронного документа или электронного образа такого документа, заверенного усиленной квалифицированной электронной подписью, на адрес электронной почты </w:t>
      </w:r>
      <w:proofErr w:type="spellStart"/>
      <w:r w:rsidRPr="00766EE8">
        <w:rPr>
          <w:sz w:val="18"/>
          <w:szCs w:val="18"/>
        </w:rPr>
        <w:t>adm.drgp@ya.ru</w:t>
      </w:r>
      <w:proofErr w:type="spellEnd"/>
      <w:r w:rsidRPr="00766EE8">
        <w:rPr>
          <w:sz w:val="18"/>
          <w:szCs w:val="18"/>
        </w:rPr>
        <w:t>. Заявления в виде электронного документа представляются в виде файлов в формате *.</w:t>
      </w:r>
      <w:proofErr w:type="spellStart"/>
      <w:r w:rsidRPr="00766EE8">
        <w:rPr>
          <w:sz w:val="18"/>
          <w:szCs w:val="18"/>
        </w:rPr>
        <w:t>doc</w:t>
      </w:r>
      <w:proofErr w:type="spellEnd"/>
      <w:r w:rsidRPr="00766EE8">
        <w:rPr>
          <w:sz w:val="18"/>
          <w:szCs w:val="18"/>
        </w:rPr>
        <w:t>, *.</w:t>
      </w:r>
      <w:proofErr w:type="spellStart"/>
      <w:r w:rsidRPr="00766EE8">
        <w:rPr>
          <w:sz w:val="18"/>
          <w:szCs w:val="18"/>
        </w:rPr>
        <w:t>docx</w:t>
      </w:r>
      <w:proofErr w:type="spellEnd"/>
      <w:r w:rsidRPr="00766EE8">
        <w:rPr>
          <w:sz w:val="18"/>
          <w:szCs w:val="18"/>
        </w:rPr>
        <w:t>, *.</w:t>
      </w:r>
      <w:proofErr w:type="spellStart"/>
      <w:r w:rsidRPr="00766EE8">
        <w:rPr>
          <w:sz w:val="18"/>
          <w:szCs w:val="18"/>
        </w:rPr>
        <w:t>rtf</w:t>
      </w:r>
      <w:proofErr w:type="spellEnd"/>
      <w:r w:rsidRPr="00766EE8">
        <w:rPr>
          <w:sz w:val="18"/>
          <w:szCs w:val="18"/>
        </w:rPr>
        <w:t>. Заявления, предоставляемые в форме электронного образа документа, а также прилагаемые к заявлению документы, в том числе доверенности, направляются в виде файлов в формате *.</w:t>
      </w:r>
      <w:proofErr w:type="spellStart"/>
      <w:r w:rsidRPr="00766EE8">
        <w:rPr>
          <w:sz w:val="18"/>
          <w:szCs w:val="18"/>
        </w:rPr>
        <w:t>pdf</w:t>
      </w:r>
      <w:proofErr w:type="spellEnd"/>
      <w:r w:rsidRPr="00766EE8">
        <w:rPr>
          <w:sz w:val="18"/>
          <w:szCs w:val="18"/>
        </w:rPr>
        <w:t>. В заявлении в обязательном порядке указываются фамилия, имя, отчество, дата рождения заявителя, все реквизиты документа удостоверяющего личность, адрес места жительства заявителя, адрес электронной почты. К заявлению прикладывается копия документа, удостоверяющего личность заявителя. Заявления, поданные в ненадлежащем виде, либо поданные без копии документа, удостоверяющего личность заявителя, к рассмотрению не принимаются. Справки по телефону: 8-813-716-51-34.</w:t>
      </w:r>
    </w:p>
    <w:p w:rsidR="00766EE8" w:rsidRPr="00766EE8" w:rsidRDefault="00766EE8" w:rsidP="00766EE8">
      <w:pPr>
        <w:pStyle w:val="af4"/>
        <w:ind w:firstLine="567"/>
        <w:jc w:val="both"/>
        <w:rPr>
          <w:sz w:val="18"/>
          <w:szCs w:val="18"/>
        </w:rPr>
      </w:pPr>
    </w:p>
    <w:p w:rsidR="00766EE8" w:rsidRPr="00766EE8" w:rsidRDefault="00766EE8" w:rsidP="00766EE8">
      <w:pPr>
        <w:pStyle w:val="af4"/>
        <w:ind w:firstLine="567"/>
        <w:jc w:val="both"/>
        <w:rPr>
          <w:i/>
          <w:sz w:val="18"/>
          <w:szCs w:val="18"/>
        </w:rPr>
      </w:pPr>
      <w:r w:rsidRPr="00766EE8">
        <w:rPr>
          <w:i/>
          <w:sz w:val="18"/>
          <w:szCs w:val="18"/>
        </w:rPr>
        <w:t>Земельный участок № 1</w:t>
      </w:r>
    </w:p>
    <w:p w:rsidR="00766EE8" w:rsidRPr="00766EE8" w:rsidRDefault="00766EE8" w:rsidP="00766EE8">
      <w:pPr>
        <w:pStyle w:val="af4"/>
        <w:ind w:firstLine="567"/>
        <w:jc w:val="both"/>
        <w:rPr>
          <w:sz w:val="18"/>
          <w:szCs w:val="18"/>
        </w:rPr>
      </w:pPr>
      <w:r w:rsidRPr="00766EE8">
        <w:rPr>
          <w:sz w:val="18"/>
          <w:szCs w:val="18"/>
        </w:rPr>
        <w:t xml:space="preserve">Категория земель: земли населенных пунктов; вид разрешённого использования: для индивидуального жилищного строительства; адрес (местоположение): Российская Федерация, Ленинградская область, Гатчинский муниципальный район, </w:t>
      </w:r>
      <w:proofErr w:type="spellStart"/>
      <w:r w:rsidRPr="00766EE8">
        <w:rPr>
          <w:sz w:val="18"/>
          <w:szCs w:val="18"/>
        </w:rPr>
        <w:t>Дружногорское</w:t>
      </w:r>
      <w:proofErr w:type="spellEnd"/>
      <w:r w:rsidRPr="00766EE8">
        <w:rPr>
          <w:sz w:val="18"/>
          <w:szCs w:val="18"/>
        </w:rPr>
        <w:t xml:space="preserve"> городское поселение, д. Лампово, ул. Совхозная, </w:t>
      </w:r>
      <w:proofErr w:type="spellStart"/>
      <w:r w:rsidRPr="00766EE8">
        <w:rPr>
          <w:sz w:val="18"/>
          <w:szCs w:val="18"/>
        </w:rPr>
        <w:t>з</w:t>
      </w:r>
      <w:proofErr w:type="spellEnd"/>
      <w:r w:rsidRPr="00766EE8">
        <w:rPr>
          <w:sz w:val="18"/>
          <w:szCs w:val="18"/>
        </w:rPr>
        <w:t>/у 24; кадастровый номер: 47:23:0912007:301; площадь: 1000 кв.м. Граница земельного участка установлена в соответствии с требованиями земельного законодательства.</w:t>
      </w:r>
    </w:p>
    <w:p w:rsidR="00766EE8" w:rsidRPr="00766EE8" w:rsidRDefault="00766EE8" w:rsidP="00766EE8">
      <w:pPr>
        <w:pStyle w:val="af4"/>
        <w:ind w:firstLine="567"/>
        <w:jc w:val="both"/>
        <w:rPr>
          <w:sz w:val="18"/>
          <w:szCs w:val="18"/>
        </w:rPr>
      </w:pPr>
    </w:p>
    <w:p w:rsidR="00766EE8" w:rsidRPr="00766EE8" w:rsidRDefault="00766EE8" w:rsidP="00766EE8">
      <w:pPr>
        <w:pStyle w:val="af4"/>
        <w:ind w:firstLine="567"/>
        <w:jc w:val="both"/>
        <w:rPr>
          <w:i/>
          <w:sz w:val="18"/>
          <w:szCs w:val="18"/>
        </w:rPr>
      </w:pPr>
      <w:r w:rsidRPr="00766EE8">
        <w:rPr>
          <w:i/>
          <w:sz w:val="18"/>
          <w:szCs w:val="18"/>
        </w:rPr>
        <w:t>Земельный участок № 2</w:t>
      </w:r>
    </w:p>
    <w:p w:rsidR="00766EE8" w:rsidRPr="00766EE8" w:rsidRDefault="00766EE8" w:rsidP="00766EE8">
      <w:pPr>
        <w:pStyle w:val="af4"/>
        <w:ind w:firstLine="567"/>
        <w:jc w:val="both"/>
        <w:rPr>
          <w:sz w:val="18"/>
          <w:szCs w:val="18"/>
        </w:rPr>
      </w:pPr>
      <w:r w:rsidRPr="00766EE8">
        <w:rPr>
          <w:sz w:val="18"/>
          <w:szCs w:val="18"/>
        </w:rPr>
        <w:t xml:space="preserve">Категория земель: земли населенных пунктов; вид разрешённого использования: для индивидуального жилищного строительства; адрес (местоположение): Ленинградская область, Гатчинский муниципальный район, </w:t>
      </w:r>
      <w:proofErr w:type="spellStart"/>
      <w:r w:rsidRPr="00766EE8">
        <w:rPr>
          <w:sz w:val="18"/>
          <w:szCs w:val="18"/>
        </w:rPr>
        <w:t>Дружногорское</w:t>
      </w:r>
      <w:proofErr w:type="spellEnd"/>
      <w:r w:rsidRPr="00766EE8">
        <w:rPr>
          <w:sz w:val="18"/>
          <w:szCs w:val="18"/>
        </w:rPr>
        <w:t xml:space="preserve"> городское поселение, д. Лампово, ул. Совхозная; проектная площадь: 1100 кв.м. Земельный участок предстоит образовать в соответствии со схемой расположения земельного участка. </w:t>
      </w:r>
      <w:r w:rsidRPr="00766EE8">
        <w:rPr>
          <w:iCs/>
          <w:sz w:val="18"/>
          <w:szCs w:val="18"/>
        </w:rPr>
        <w:t xml:space="preserve">Адрес и время приема граждан </w:t>
      </w:r>
      <w:proofErr w:type="gramStart"/>
      <w:r w:rsidRPr="00766EE8">
        <w:rPr>
          <w:iCs/>
          <w:sz w:val="18"/>
          <w:szCs w:val="18"/>
        </w:rPr>
        <w:t>для</w:t>
      </w:r>
      <w:proofErr w:type="gramEnd"/>
      <w:r w:rsidRPr="00766EE8">
        <w:rPr>
          <w:iCs/>
          <w:sz w:val="18"/>
          <w:szCs w:val="18"/>
        </w:rPr>
        <w:t xml:space="preserve"> ознакомления со схемой расположения участка:</w:t>
      </w:r>
      <w:r w:rsidRPr="00766EE8">
        <w:rPr>
          <w:sz w:val="18"/>
          <w:szCs w:val="18"/>
        </w:rPr>
        <w:t xml:space="preserve"> в будние дни с 9 до 17 часов (с 13.00-14.00 часов – перерыв) по адресу: Ленинградская область, Гатчинский район, </w:t>
      </w:r>
      <w:proofErr w:type="spellStart"/>
      <w:r w:rsidRPr="00766EE8">
        <w:rPr>
          <w:sz w:val="18"/>
          <w:szCs w:val="18"/>
        </w:rPr>
        <w:t>гп</w:t>
      </w:r>
      <w:proofErr w:type="spellEnd"/>
      <w:r w:rsidRPr="00766EE8">
        <w:rPr>
          <w:sz w:val="18"/>
          <w:szCs w:val="18"/>
        </w:rPr>
        <w:t xml:space="preserve">. Дружная Горка, ул. Садовая, д. 4, </w:t>
      </w:r>
      <w:proofErr w:type="spellStart"/>
      <w:r w:rsidRPr="00766EE8">
        <w:rPr>
          <w:sz w:val="18"/>
          <w:szCs w:val="18"/>
        </w:rPr>
        <w:t>каб</w:t>
      </w:r>
      <w:proofErr w:type="spellEnd"/>
      <w:r w:rsidRPr="00766EE8">
        <w:rPr>
          <w:sz w:val="18"/>
          <w:szCs w:val="18"/>
        </w:rPr>
        <w:t>. № 8</w:t>
      </w:r>
    </w:p>
    <w:p w:rsidR="00766EE8" w:rsidRPr="00766EE8" w:rsidRDefault="00766EE8" w:rsidP="00766EE8">
      <w:pPr>
        <w:pStyle w:val="af4"/>
        <w:ind w:firstLine="567"/>
        <w:jc w:val="both"/>
        <w:rPr>
          <w:i/>
          <w:sz w:val="18"/>
          <w:szCs w:val="18"/>
        </w:rPr>
      </w:pPr>
    </w:p>
    <w:p w:rsidR="00766EE8" w:rsidRPr="00766EE8" w:rsidRDefault="00766EE8" w:rsidP="00766EE8">
      <w:pPr>
        <w:pStyle w:val="af4"/>
        <w:ind w:firstLine="567"/>
        <w:jc w:val="both"/>
        <w:rPr>
          <w:i/>
          <w:sz w:val="18"/>
          <w:szCs w:val="18"/>
        </w:rPr>
      </w:pPr>
      <w:r w:rsidRPr="00766EE8">
        <w:rPr>
          <w:i/>
          <w:sz w:val="18"/>
          <w:szCs w:val="18"/>
        </w:rPr>
        <w:t>Земельный участок № 3</w:t>
      </w:r>
    </w:p>
    <w:p w:rsidR="00766EE8" w:rsidRPr="00766EE8" w:rsidRDefault="00766EE8" w:rsidP="00766EE8">
      <w:pPr>
        <w:pStyle w:val="af4"/>
        <w:ind w:firstLine="567"/>
        <w:jc w:val="both"/>
        <w:rPr>
          <w:sz w:val="18"/>
          <w:szCs w:val="18"/>
        </w:rPr>
      </w:pPr>
      <w:r w:rsidRPr="00766EE8">
        <w:rPr>
          <w:sz w:val="18"/>
          <w:szCs w:val="18"/>
        </w:rPr>
        <w:t xml:space="preserve">Категория земель: земли населенных пунктов; вид разрешённого использования: для индивидуального жилищного строительства; адрес (местоположение): Ленинградская область, Гатчинский муниципальный район, </w:t>
      </w:r>
      <w:proofErr w:type="spellStart"/>
      <w:r w:rsidRPr="00766EE8">
        <w:rPr>
          <w:sz w:val="18"/>
          <w:szCs w:val="18"/>
        </w:rPr>
        <w:t>Дружногорское</w:t>
      </w:r>
      <w:proofErr w:type="spellEnd"/>
      <w:r w:rsidRPr="00766EE8">
        <w:rPr>
          <w:sz w:val="18"/>
          <w:szCs w:val="18"/>
        </w:rPr>
        <w:t xml:space="preserve"> городское поселение, д. Лампово, ул. Совхозная; проектная площадь: 1000 кв.м. Земельный участок предстоит образовать в соответствии со схемой расположения земельного участка. </w:t>
      </w:r>
      <w:r w:rsidRPr="00766EE8">
        <w:rPr>
          <w:iCs/>
          <w:sz w:val="18"/>
          <w:szCs w:val="18"/>
        </w:rPr>
        <w:t>Адрес и время приема граждан для ознакомления со схемой расположения участка:</w:t>
      </w:r>
      <w:r w:rsidRPr="00766EE8">
        <w:rPr>
          <w:sz w:val="18"/>
          <w:szCs w:val="18"/>
        </w:rPr>
        <w:t xml:space="preserve"> в будние дни с 9 до 17 часов (с 13.00-14.00 часов – перерыв) по адресу: Ленинградская область, Гатчинский район, </w:t>
      </w:r>
      <w:proofErr w:type="spellStart"/>
      <w:r w:rsidRPr="00766EE8">
        <w:rPr>
          <w:sz w:val="18"/>
          <w:szCs w:val="18"/>
        </w:rPr>
        <w:t>гп</w:t>
      </w:r>
      <w:proofErr w:type="spellEnd"/>
      <w:r w:rsidRPr="00766EE8">
        <w:rPr>
          <w:sz w:val="18"/>
          <w:szCs w:val="18"/>
        </w:rPr>
        <w:t xml:space="preserve">. Дружная Горка, ул. Садовая, д. 4, </w:t>
      </w:r>
      <w:proofErr w:type="spellStart"/>
      <w:r w:rsidRPr="00766EE8">
        <w:rPr>
          <w:sz w:val="18"/>
          <w:szCs w:val="18"/>
        </w:rPr>
        <w:t>каб</w:t>
      </w:r>
      <w:proofErr w:type="spellEnd"/>
      <w:r w:rsidRPr="00766EE8">
        <w:rPr>
          <w:sz w:val="18"/>
          <w:szCs w:val="18"/>
        </w:rPr>
        <w:t>. № 8</w:t>
      </w:r>
    </w:p>
    <w:p w:rsidR="00766EE8" w:rsidRPr="00766EE8" w:rsidRDefault="00766EE8" w:rsidP="00766EE8">
      <w:pPr>
        <w:pStyle w:val="af4"/>
        <w:ind w:firstLine="567"/>
        <w:jc w:val="both"/>
        <w:rPr>
          <w:sz w:val="18"/>
          <w:szCs w:val="18"/>
        </w:rPr>
      </w:pPr>
    </w:p>
    <w:p w:rsidR="00766EE8" w:rsidRPr="00766EE8" w:rsidRDefault="00766EE8" w:rsidP="00766EE8">
      <w:pPr>
        <w:pStyle w:val="af4"/>
        <w:ind w:firstLine="567"/>
        <w:jc w:val="both"/>
        <w:rPr>
          <w:i/>
          <w:sz w:val="18"/>
          <w:szCs w:val="18"/>
        </w:rPr>
      </w:pPr>
      <w:r w:rsidRPr="00766EE8">
        <w:rPr>
          <w:i/>
          <w:sz w:val="18"/>
          <w:szCs w:val="18"/>
        </w:rPr>
        <w:t>Земельный участок № 4</w:t>
      </w:r>
    </w:p>
    <w:p w:rsidR="00766EE8" w:rsidRPr="00766EE8" w:rsidRDefault="00766EE8" w:rsidP="00766EE8">
      <w:pPr>
        <w:pStyle w:val="af4"/>
        <w:ind w:firstLine="567"/>
        <w:jc w:val="both"/>
        <w:rPr>
          <w:sz w:val="18"/>
          <w:szCs w:val="18"/>
        </w:rPr>
      </w:pPr>
      <w:r w:rsidRPr="00766EE8">
        <w:rPr>
          <w:sz w:val="18"/>
          <w:szCs w:val="18"/>
        </w:rPr>
        <w:t xml:space="preserve">Категория земель: земли населенных пунктов; вид разрешённого использования: для ведения личного подсобного хозяйства; адрес (местоположение): Ленинградская область, Гатчинский муниципальный район, </w:t>
      </w:r>
      <w:proofErr w:type="spellStart"/>
      <w:r w:rsidRPr="00766EE8">
        <w:rPr>
          <w:sz w:val="18"/>
          <w:szCs w:val="18"/>
        </w:rPr>
        <w:t>Дружногорское</w:t>
      </w:r>
      <w:proofErr w:type="spellEnd"/>
      <w:r w:rsidRPr="00766EE8">
        <w:rPr>
          <w:sz w:val="18"/>
          <w:szCs w:val="18"/>
        </w:rPr>
        <w:t xml:space="preserve"> городское поселение, с. </w:t>
      </w:r>
      <w:proofErr w:type="spellStart"/>
      <w:r w:rsidRPr="00766EE8">
        <w:rPr>
          <w:sz w:val="18"/>
          <w:szCs w:val="18"/>
        </w:rPr>
        <w:t>Орлино</w:t>
      </w:r>
      <w:proofErr w:type="spellEnd"/>
      <w:r w:rsidRPr="00766EE8">
        <w:rPr>
          <w:sz w:val="18"/>
          <w:szCs w:val="18"/>
        </w:rPr>
        <w:t xml:space="preserve">, ул. Заводская; проектная площадь: 1172 кв.м. Земельный участок предстоит образовать в соответствии со схемой расположения земельного участка. </w:t>
      </w:r>
      <w:r w:rsidRPr="00766EE8">
        <w:rPr>
          <w:iCs/>
          <w:sz w:val="18"/>
          <w:szCs w:val="18"/>
        </w:rPr>
        <w:t>Адрес и время приема граждан для ознакомления со схемой расположения участка:</w:t>
      </w:r>
      <w:r w:rsidRPr="00766EE8">
        <w:rPr>
          <w:sz w:val="18"/>
          <w:szCs w:val="18"/>
        </w:rPr>
        <w:t xml:space="preserve"> в будние дни с 9 до 17 часов (с 13.00-14.00 часов – перерыв) по адресу: Ленинградская область, Гатчинский район, </w:t>
      </w:r>
      <w:proofErr w:type="spellStart"/>
      <w:r w:rsidRPr="00766EE8">
        <w:rPr>
          <w:sz w:val="18"/>
          <w:szCs w:val="18"/>
        </w:rPr>
        <w:t>гп</w:t>
      </w:r>
      <w:proofErr w:type="spellEnd"/>
      <w:r w:rsidRPr="00766EE8">
        <w:rPr>
          <w:sz w:val="18"/>
          <w:szCs w:val="18"/>
        </w:rPr>
        <w:t xml:space="preserve">. Дружная Горка, ул. Садовая, д. 4, </w:t>
      </w:r>
      <w:proofErr w:type="spellStart"/>
      <w:r w:rsidRPr="00766EE8">
        <w:rPr>
          <w:sz w:val="18"/>
          <w:szCs w:val="18"/>
        </w:rPr>
        <w:t>каб</w:t>
      </w:r>
      <w:proofErr w:type="spellEnd"/>
      <w:r w:rsidRPr="00766EE8">
        <w:rPr>
          <w:sz w:val="18"/>
          <w:szCs w:val="18"/>
        </w:rPr>
        <w:t>. № 8</w:t>
      </w:r>
    </w:p>
    <w:p w:rsidR="00766EE8" w:rsidRPr="00766EE8" w:rsidRDefault="00766EE8" w:rsidP="00766EE8">
      <w:pPr>
        <w:pStyle w:val="af4"/>
        <w:ind w:firstLine="567"/>
        <w:jc w:val="both"/>
        <w:rPr>
          <w:sz w:val="18"/>
          <w:szCs w:val="18"/>
        </w:rPr>
      </w:pPr>
    </w:p>
    <w:p w:rsidR="00766EE8" w:rsidRPr="00766EE8" w:rsidRDefault="00766EE8" w:rsidP="00766EE8">
      <w:pPr>
        <w:pStyle w:val="af4"/>
        <w:ind w:firstLine="567"/>
        <w:jc w:val="both"/>
        <w:rPr>
          <w:sz w:val="18"/>
          <w:szCs w:val="18"/>
        </w:rPr>
      </w:pPr>
      <w:r w:rsidRPr="00766EE8">
        <w:rPr>
          <w:i/>
          <w:sz w:val="18"/>
          <w:szCs w:val="18"/>
        </w:rPr>
        <w:t>Земельный участок № 5</w:t>
      </w:r>
    </w:p>
    <w:p w:rsidR="00766EE8" w:rsidRPr="00766EE8" w:rsidRDefault="00766EE8" w:rsidP="00766EE8">
      <w:pPr>
        <w:pStyle w:val="af4"/>
        <w:ind w:firstLine="567"/>
        <w:jc w:val="both"/>
        <w:rPr>
          <w:sz w:val="18"/>
          <w:szCs w:val="18"/>
        </w:rPr>
      </w:pPr>
      <w:r w:rsidRPr="00766EE8">
        <w:rPr>
          <w:sz w:val="18"/>
          <w:szCs w:val="18"/>
        </w:rPr>
        <w:t xml:space="preserve">Категория земель: земли сельскохозяйственного назначения; вид разрешённого использования: для ведения садоводства; адрес (местоположение): Российская Федерация, Ленинградская область, Гатчинский муниципальный район, массив </w:t>
      </w:r>
      <w:proofErr w:type="spellStart"/>
      <w:r w:rsidRPr="00766EE8">
        <w:rPr>
          <w:sz w:val="18"/>
          <w:szCs w:val="18"/>
        </w:rPr>
        <w:t>Орлино</w:t>
      </w:r>
      <w:proofErr w:type="spellEnd"/>
      <w:r w:rsidRPr="00766EE8">
        <w:rPr>
          <w:sz w:val="18"/>
          <w:szCs w:val="18"/>
        </w:rPr>
        <w:t xml:space="preserve">, </w:t>
      </w:r>
      <w:proofErr w:type="spellStart"/>
      <w:r w:rsidRPr="00766EE8">
        <w:rPr>
          <w:sz w:val="18"/>
          <w:szCs w:val="18"/>
        </w:rPr>
        <w:t>снт</w:t>
      </w:r>
      <w:proofErr w:type="spellEnd"/>
      <w:r w:rsidRPr="00766EE8">
        <w:rPr>
          <w:sz w:val="18"/>
          <w:szCs w:val="18"/>
        </w:rPr>
        <w:t xml:space="preserve"> </w:t>
      </w:r>
      <w:proofErr w:type="spellStart"/>
      <w:r w:rsidRPr="00766EE8">
        <w:rPr>
          <w:sz w:val="18"/>
          <w:szCs w:val="18"/>
        </w:rPr>
        <w:t>Орлино</w:t>
      </w:r>
      <w:proofErr w:type="spellEnd"/>
      <w:r w:rsidRPr="00766EE8">
        <w:rPr>
          <w:sz w:val="18"/>
          <w:szCs w:val="18"/>
        </w:rPr>
        <w:t>, участок 94; кадастровый номер: 47:23:0935001:358; площадь: 722  кв.м. Граница земельного участка установлена в соответствии с требованиями земельного законодательства.</w:t>
      </w:r>
    </w:p>
    <w:p w:rsidR="00766EE8" w:rsidRPr="00766EE8" w:rsidRDefault="00766EE8" w:rsidP="00766EE8">
      <w:pPr>
        <w:pStyle w:val="af4"/>
        <w:ind w:firstLine="567"/>
        <w:jc w:val="both"/>
        <w:rPr>
          <w:sz w:val="18"/>
          <w:szCs w:val="18"/>
        </w:rPr>
      </w:pPr>
    </w:p>
    <w:p w:rsidR="00766EE8" w:rsidRDefault="00766EE8" w:rsidP="00766EE8">
      <w:pPr>
        <w:jc w:val="center"/>
      </w:pPr>
    </w:p>
    <w:p w:rsidR="00766EE8" w:rsidRDefault="00766EE8" w:rsidP="00766EE8">
      <w:pPr>
        <w:jc w:val="center"/>
      </w:pPr>
    </w:p>
    <w:p w:rsidR="00766EE8" w:rsidRDefault="00766EE8" w:rsidP="00766EE8">
      <w:pPr>
        <w:jc w:val="center"/>
      </w:pPr>
    </w:p>
    <w:p w:rsidR="00766EE8" w:rsidRDefault="00766EE8" w:rsidP="00766EE8">
      <w:pPr>
        <w:jc w:val="center"/>
      </w:pPr>
    </w:p>
    <w:p w:rsidR="00553810" w:rsidRDefault="00553810" w:rsidP="00766EE8">
      <w:pPr>
        <w:pStyle w:val="a7"/>
        <w:jc w:val="center"/>
        <w:rPr>
          <w:rFonts w:ascii="Times New Roman" w:hAnsi="Times New Roman" w:cs="Times New Roman"/>
          <w:b/>
          <w:sz w:val="18"/>
          <w:szCs w:val="18"/>
        </w:rPr>
      </w:pPr>
    </w:p>
    <w:p w:rsidR="00766EE8" w:rsidRPr="00766EE8" w:rsidRDefault="00766EE8" w:rsidP="00766EE8">
      <w:pPr>
        <w:pStyle w:val="a7"/>
        <w:jc w:val="center"/>
        <w:rPr>
          <w:rFonts w:ascii="Times New Roman" w:hAnsi="Times New Roman" w:cs="Times New Roman"/>
          <w:b/>
          <w:sz w:val="18"/>
          <w:szCs w:val="18"/>
        </w:rPr>
      </w:pPr>
      <w:r w:rsidRPr="00766EE8">
        <w:rPr>
          <w:rFonts w:ascii="Times New Roman" w:hAnsi="Times New Roman" w:cs="Times New Roman"/>
          <w:b/>
          <w:sz w:val="18"/>
          <w:szCs w:val="18"/>
        </w:rPr>
        <w:t xml:space="preserve">АДМИНИСТРАЦИЯ  ДРУЖНОГОРСКОГО ГОРОДСКОГО ПОСЕЛЕНИЯ  </w:t>
      </w:r>
    </w:p>
    <w:p w:rsidR="00766EE8" w:rsidRPr="00766EE8" w:rsidRDefault="00766EE8" w:rsidP="00766EE8">
      <w:pPr>
        <w:pStyle w:val="a7"/>
        <w:jc w:val="center"/>
        <w:rPr>
          <w:rFonts w:ascii="Times New Roman" w:hAnsi="Times New Roman" w:cs="Times New Roman"/>
          <w:b/>
          <w:sz w:val="18"/>
          <w:szCs w:val="18"/>
        </w:rPr>
      </w:pPr>
      <w:r w:rsidRPr="00766EE8">
        <w:rPr>
          <w:rFonts w:ascii="Times New Roman" w:hAnsi="Times New Roman" w:cs="Times New Roman"/>
          <w:b/>
          <w:sz w:val="18"/>
          <w:szCs w:val="18"/>
        </w:rPr>
        <w:t>ГАТЧИНСКОГО МУНИЦИПАЛЬНОГО РАЙОНА ЛЕНИНГРАДСКОЙ ОБЛАСТИ</w:t>
      </w:r>
    </w:p>
    <w:p w:rsidR="00766EE8" w:rsidRPr="00766EE8" w:rsidRDefault="00766EE8" w:rsidP="00766EE8">
      <w:pPr>
        <w:pStyle w:val="1"/>
        <w:jc w:val="center"/>
        <w:rPr>
          <w:rFonts w:ascii="Times New Roman" w:hAnsi="Times New Roman" w:cs="Times New Roman"/>
          <w:sz w:val="18"/>
          <w:szCs w:val="18"/>
        </w:rPr>
      </w:pPr>
      <w:proofErr w:type="gramStart"/>
      <w:r w:rsidRPr="00766EE8">
        <w:rPr>
          <w:rFonts w:ascii="Times New Roman" w:hAnsi="Times New Roman" w:cs="Times New Roman"/>
          <w:sz w:val="18"/>
          <w:szCs w:val="18"/>
        </w:rPr>
        <w:t>П</w:t>
      </w:r>
      <w:proofErr w:type="gramEnd"/>
      <w:r w:rsidRPr="00766EE8">
        <w:rPr>
          <w:rFonts w:ascii="Times New Roman" w:hAnsi="Times New Roman" w:cs="Times New Roman"/>
          <w:sz w:val="18"/>
          <w:szCs w:val="18"/>
        </w:rPr>
        <w:t xml:space="preserve"> О С Т А Н О В Л Е Н И Е</w:t>
      </w:r>
    </w:p>
    <w:p w:rsidR="00766EE8" w:rsidRPr="00766EE8" w:rsidRDefault="00766EE8" w:rsidP="00766EE8">
      <w:pPr>
        <w:pStyle w:val="1"/>
        <w:rPr>
          <w:rFonts w:ascii="Times New Roman" w:hAnsi="Times New Roman" w:cs="Times New Roman"/>
          <w:sz w:val="18"/>
          <w:szCs w:val="18"/>
        </w:rPr>
      </w:pPr>
      <w:r w:rsidRPr="00766EE8">
        <w:rPr>
          <w:rFonts w:ascii="Times New Roman" w:hAnsi="Times New Roman" w:cs="Times New Roman"/>
          <w:sz w:val="18"/>
          <w:szCs w:val="18"/>
        </w:rPr>
        <w:t xml:space="preserve"> от 11.04.2022                                                                                                                                                 </w:t>
      </w:r>
      <w:r>
        <w:rPr>
          <w:rFonts w:ascii="Times New Roman" w:hAnsi="Times New Roman" w:cs="Times New Roman"/>
          <w:sz w:val="18"/>
          <w:szCs w:val="18"/>
        </w:rPr>
        <w:t xml:space="preserve">                 </w:t>
      </w:r>
      <w:r w:rsidRPr="00766EE8">
        <w:rPr>
          <w:rFonts w:ascii="Times New Roman" w:hAnsi="Times New Roman" w:cs="Times New Roman"/>
          <w:sz w:val="18"/>
          <w:szCs w:val="18"/>
        </w:rPr>
        <w:t>№ 81</w:t>
      </w:r>
    </w:p>
    <w:p w:rsidR="00766EE8" w:rsidRPr="00766EE8" w:rsidRDefault="00766EE8" w:rsidP="00766EE8">
      <w:pPr>
        <w:rPr>
          <w:b/>
        </w:rPr>
      </w:pPr>
    </w:p>
    <w:p w:rsidR="00766EE8" w:rsidRPr="00766EE8" w:rsidRDefault="00766EE8" w:rsidP="00766EE8">
      <w:pPr>
        <w:autoSpaceDE w:val="0"/>
        <w:ind w:right="4110"/>
        <w:jc w:val="both"/>
        <w:rPr>
          <w:rFonts w:eastAsia="Times New Roman CYR"/>
          <w:b/>
        </w:rPr>
      </w:pPr>
      <w:r w:rsidRPr="00766EE8">
        <w:rPr>
          <w:rFonts w:eastAsia="Times New Roman CYR"/>
          <w:b/>
        </w:rPr>
        <w:t xml:space="preserve">Об  утверждении норматива стоимости </w:t>
      </w:r>
    </w:p>
    <w:p w:rsidR="00766EE8" w:rsidRPr="00766EE8" w:rsidRDefault="00766EE8" w:rsidP="00766EE8">
      <w:pPr>
        <w:autoSpaceDE w:val="0"/>
        <w:ind w:right="4110"/>
        <w:jc w:val="both"/>
        <w:rPr>
          <w:rFonts w:eastAsia="Times New Roman CYR"/>
          <w:b/>
        </w:rPr>
      </w:pPr>
      <w:r w:rsidRPr="00766EE8">
        <w:rPr>
          <w:rFonts w:eastAsia="Times New Roman CYR"/>
          <w:b/>
        </w:rPr>
        <w:t>одного квадратного метра общей площади жилья</w:t>
      </w:r>
    </w:p>
    <w:p w:rsidR="00766EE8" w:rsidRPr="00766EE8" w:rsidRDefault="00766EE8" w:rsidP="00766EE8">
      <w:pPr>
        <w:autoSpaceDE w:val="0"/>
        <w:ind w:right="4110"/>
        <w:jc w:val="both"/>
        <w:rPr>
          <w:rFonts w:eastAsia="Times New Roman CYR"/>
          <w:b/>
        </w:rPr>
      </w:pPr>
      <w:r w:rsidRPr="00766EE8">
        <w:rPr>
          <w:rFonts w:eastAsia="Times New Roman CYR"/>
          <w:b/>
        </w:rPr>
        <w:t xml:space="preserve">на территории </w:t>
      </w:r>
      <w:proofErr w:type="spellStart"/>
      <w:r w:rsidRPr="00766EE8">
        <w:rPr>
          <w:rFonts w:eastAsia="Times New Roman CYR"/>
          <w:b/>
        </w:rPr>
        <w:t>Дружногорского</w:t>
      </w:r>
      <w:proofErr w:type="spellEnd"/>
      <w:r w:rsidRPr="00766EE8">
        <w:rPr>
          <w:rFonts w:eastAsia="Times New Roman CYR"/>
          <w:b/>
        </w:rPr>
        <w:t xml:space="preserve"> городского поселения на  I</w:t>
      </w:r>
      <w:proofErr w:type="spellStart"/>
      <w:r w:rsidRPr="00766EE8">
        <w:rPr>
          <w:rFonts w:eastAsia="Times New Roman CYR"/>
          <w:b/>
          <w:lang w:val="en-US"/>
        </w:rPr>
        <w:t>I</w:t>
      </w:r>
      <w:proofErr w:type="spellEnd"/>
      <w:r w:rsidRPr="00766EE8">
        <w:rPr>
          <w:rFonts w:eastAsia="Times New Roman CYR"/>
          <w:b/>
        </w:rPr>
        <w:t xml:space="preserve"> квартал  2022  года  </w:t>
      </w:r>
    </w:p>
    <w:p w:rsidR="00766EE8" w:rsidRPr="00F77791" w:rsidRDefault="00766EE8" w:rsidP="00766EE8">
      <w:pPr>
        <w:autoSpaceDE w:val="0"/>
        <w:jc w:val="both"/>
        <w:rPr>
          <w:rFonts w:eastAsia="Times New Roman CYR"/>
        </w:rPr>
      </w:pPr>
      <w:r w:rsidRPr="00F77791">
        <w:rPr>
          <w:rFonts w:eastAsia="Times New Roman CYR"/>
        </w:rPr>
        <w:t xml:space="preserve"> </w:t>
      </w:r>
    </w:p>
    <w:p w:rsidR="00766EE8" w:rsidRPr="00F77791" w:rsidRDefault="00766EE8" w:rsidP="00766EE8">
      <w:pPr>
        <w:autoSpaceDE w:val="0"/>
        <w:autoSpaceDN w:val="0"/>
        <w:adjustRightInd w:val="0"/>
        <w:ind w:firstLine="567"/>
        <w:jc w:val="both"/>
        <w:rPr>
          <w:rFonts w:eastAsia="Times New Roman CYR"/>
        </w:rPr>
      </w:pPr>
      <w:proofErr w:type="gramStart"/>
      <w:r w:rsidRPr="00F77791">
        <w:rPr>
          <w:rFonts w:eastAsia="Times New Roman CYR"/>
        </w:rPr>
        <w:t>В соответствии с Распоряжением Правительства Ленинградской области от 11 декабря 2007 года № 536-р «О полномочиях при определении средней рыночной стоимости одного квадратного метра общей площади жилья по муниципальным образованиям Ленинградской области для расчета субсидий, предоставляемых за счет средств областного бюджета Ленинградской области на строительство (приобретение) жилья», методическими рекомендациями по определению норматива стоимости одного квадратного метра общей площади жилья в муниципальных</w:t>
      </w:r>
      <w:proofErr w:type="gramEnd"/>
      <w:r w:rsidRPr="00F77791">
        <w:rPr>
          <w:rFonts w:eastAsia="Times New Roman CYR"/>
        </w:rPr>
        <w:t xml:space="preserve"> образованиях </w:t>
      </w:r>
      <w:proofErr w:type="gramStart"/>
      <w:r w:rsidRPr="00F77791">
        <w:rPr>
          <w:rFonts w:eastAsia="Times New Roman CYR"/>
        </w:rPr>
        <w:t>Ленинградской</w:t>
      </w:r>
      <w:proofErr w:type="gramEnd"/>
    </w:p>
    <w:p w:rsidR="00766EE8" w:rsidRPr="00F77791" w:rsidRDefault="00766EE8" w:rsidP="00766EE8">
      <w:pPr>
        <w:autoSpaceDE w:val="0"/>
        <w:autoSpaceDN w:val="0"/>
        <w:adjustRightInd w:val="0"/>
        <w:jc w:val="both"/>
        <w:rPr>
          <w:rFonts w:eastAsia="Times New Roman CYR"/>
        </w:rPr>
      </w:pPr>
      <w:r w:rsidRPr="00F77791">
        <w:rPr>
          <w:rFonts w:eastAsia="Times New Roman CYR"/>
        </w:rPr>
        <w:t xml:space="preserve">области в рамках реализации мероприятия по обеспечению жильем молодых семей ведомственной целевой программы «Оказание государственной поддержки гражданам </w:t>
      </w:r>
      <w:proofErr w:type="gramStart"/>
      <w:r w:rsidRPr="00F77791">
        <w:rPr>
          <w:rFonts w:eastAsia="Times New Roman CYR"/>
        </w:rPr>
        <w:t>в</w:t>
      </w:r>
      <w:proofErr w:type="gramEnd"/>
    </w:p>
    <w:p w:rsidR="00766EE8" w:rsidRPr="00F77791" w:rsidRDefault="00766EE8" w:rsidP="00766EE8">
      <w:pPr>
        <w:autoSpaceDE w:val="0"/>
        <w:autoSpaceDN w:val="0"/>
        <w:adjustRightInd w:val="0"/>
        <w:jc w:val="both"/>
        <w:rPr>
          <w:rFonts w:eastAsia="Times New Roman CYR"/>
        </w:rPr>
      </w:pPr>
      <w:proofErr w:type="gramStart"/>
      <w:r w:rsidRPr="00F77791">
        <w:rPr>
          <w:rFonts w:eastAsia="Times New Roman CYR"/>
        </w:rPr>
        <w:t>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а также основных мероприятий «Улучшение жилищных условий молодых граждан (молодых семей)» и «Улучшение жилищных условий граждан с использованием средств ипотечного кредита (займа)» подпрограммы «Содействие в обеспечении жильем граждан Ленинградской области» государственной программы Ленинградской области «Формирование городской</w:t>
      </w:r>
      <w:proofErr w:type="gramEnd"/>
    </w:p>
    <w:p w:rsidR="00766EE8" w:rsidRDefault="00766EE8" w:rsidP="00766EE8">
      <w:pPr>
        <w:autoSpaceDE w:val="0"/>
        <w:jc w:val="both"/>
        <w:rPr>
          <w:rFonts w:eastAsia="Times New Roman CYR"/>
        </w:rPr>
      </w:pPr>
      <w:r w:rsidRPr="00F77791">
        <w:rPr>
          <w:rFonts w:eastAsia="Times New Roman CYR"/>
        </w:rPr>
        <w:t xml:space="preserve">среды и обеспечение качественным жильем граждан на территории Ленинградской области», утвержденными Распоряжением Комитета по строительству Ленинградской области от 13.03.2020 года № 79 и Уставом муниципального образования, учитывая </w:t>
      </w:r>
      <w:r w:rsidRPr="00F77791">
        <w:rPr>
          <w:rFonts w:eastAsia="Times New Roman CYR"/>
          <w:color w:val="FF0000"/>
        </w:rPr>
        <w:t>Приказ Минстроя России от 29.03.2022 № 215/</w:t>
      </w:r>
      <w:proofErr w:type="spellStart"/>
      <w:proofErr w:type="gramStart"/>
      <w:r w:rsidRPr="00F77791">
        <w:rPr>
          <w:rFonts w:eastAsia="Times New Roman CYR"/>
          <w:color w:val="FF0000"/>
        </w:rPr>
        <w:t>пр</w:t>
      </w:r>
      <w:proofErr w:type="spellEnd"/>
      <w:proofErr w:type="gramEnd"/>
      <w:r w:rsidRPr="00F77791">
        <w:rPr>
          <w:rFonts w:eastAsia="Times New Roman CYR"/>
          <w:color w:val="FF0000"/>
        </w:rPr>
        <w:t xml:space="preserve"> «О показателях средней рыночной стоимости одного квадратного метра общей площади жилого помещения по субъектам Российской Федерации ‎на II квартал 2022 года</w:t>
      </w:r>
      <w:r w:rsidRPr="00F77791">
        <w:rPr>
          <w:rFonts w:eastAsia="Times New Roman CYR"/>
        </w:rPr>
        <w:t xml:space="preserve">», администрация </w:t>
      </w:r>
      <w:proofErr w:type="spellStart"/>
      <w:r w:rsidRPr="00F77791">
        <w:rPr>
          <w:rFonts w:eastAsia="Times New Roman CYR"/>
        </w:rPr>
        <w:t>Дружногорского</w:t>
      </w:r>
      <w:proofErr w:type="spellEnd"/>
      <w:r w:rsidRPr="00F77791">
        <w:rPr>
          <w:rFonts w:eastAsia="Times New Roman CYR"/>
        </w:rPr>
        <w:t xml:space="preserve"> городского поселения, </w:t>
      </w:r>
    </w:p>
    <w:p w:rsidR="00766EE8" w:rsidRPr="00F77791" w:rsidRDefault="00766EE8" w:rsidP="00766EE8">
      <w:pPr>
        <w:autoSpaceDE w:val="0"/>
        <w:jc w:val="both"/>
        <w:rPr>
          <w:rFonts w:eastAsia="Times New Roman CYR"/>
        </w:rPr>
      </w:pPr>
    </w:p>
    <w:p w:rsidR="00766EE8" w:rsidRDefault="00766EE8" w:rsidP="00766EE8">
      <w:pPr>
        <w:jc w:val="center"/>
        <w:rPr>
          <w:b/>
        </w:rPr>
      </w:pPr>
      <w:proofErr w:type="gramStart"/>
      <w:r w:rsidRPr="00F77791">
        <w:rPr>
          <w:b/>
        </w:rPr>
        <w:t>П</w:t>
      </w:r>
      <w:proofErr w:type="gramEnd"/>
      <w:r w:rsidRPr="00F77791">
        <w:rPr>
          <w:b/>
        </w:rPr>
        <w:t xml:space="preserve"> О С Т А Н О В Л Я Е Т:</w:t>
      </w:r>
    </w:p>
    <w:p w:rsidR="00766EE8" w:rsidRPr="00F77791" w:rsidRDefault="00766EE8" w:rsidP="00766EE8">
      <w:pPr>
        <w:jc w:val="center"/>
        <w:rPr>
          <w:b/>
        </w:rPr>
      </w:pPr>
    </w:p>
    <w:p w:rsidR="00766EE8" w:rsidRPr="00F77791" w:rsidRDefault="00766EE8" w:rsidP="00766EE8">
      <w:pPr>
        <w:autoSpaceDE w:val="0"/>
        <w:ind w:firstLine="284"/>
        <w:jc w:val="both"/>
        <w:rPr>
          <w:rFonts w:eastAsia="Times New Roman CYR"/>
        </w:rPr>
      </w:pPr>
      <w:r w:rsidRPr="00F77791">
        <w:rPr>
          <w:rFonts w:eastAsia="Times New Roman CYR"/>
        </w:rPr>
        <w:t xml:space="preserve">1.  Утвердить  норматив стоимости одного квадратного метра общей площади жилья в муниципальном образовании </w:t>
      </w:r>
      <w:proofErr w:type="spellStart"/>
      <w:r w:rsidRPr="00F77791">
        <w:rPr>
          <w:rFonts w:eastAsia="Times New Roman CYR"/>
        </w:rPr>
        <w:t>Дружногорское</w:t>
      </w:r>
      <w:proofErr w:type="spellEnd"/>
      <w:r w:rsidRPr="00F77791">
        <w:rPr>
          <w:rFonts w:eastAsia="Times New Roman CYR"/>
        </w:rPr>
        <w:t xml:space="preserve"> городское поселение Гатчинского муниципального района Ленинградской области на  II  квартал  2022  года  в  размере </w:t>
      </w:r>
    </w:p>
    <w:p w:rsidR="00766EE8" w:rsidRPr="00F77791" w:rsidRDefault="00766EE8" w:rsidP="00766EE8">
      <w:pPr>
        <w:autoSpaceDE w:val="0"/>
        <w:jc w:val="both"/>
        <w:rPr>
          <w:rFonts w:eastAsia="Times New Roman CYR"/>
        </w:rPr>
      </w:pPr>
      <w:r w:rsidRPr="00F77791">
        <w:rPr>
          <w:rFonts w:eastAsia="Times New Roman CYR"/>
          <w:color w:val="FF0000"/>
        </w:rPr>
        <w:t>92 159,0 (Девяносто две тысячи сто пятьдесят девять</w:t>
      </w:r>
      <w:r w:rsidRPr="00F77791">
        <w:rPr>
          <w:rFonts w:eastAsia="Times New Roman CYR"/>
        </w:rPr>
        <w:t>) рублей.</w:t>
      </w:r>
    </w:p>
    <w:p w:rsidR="00766EE8" w:rsidRPr="00F77791" w:rsidRDefault="00766EE8" w:rsidP="00766EE8">
      <w:pPr>
        <w:autoSpaceDE w:val="0"/>
        <w:ind w:firstLine="284"/>
        <w:jc w:val="both"/>
        <w:rPr>
          <w:rFonts w:eastAsia="Times New Roman CYR"/>
        </w:rPr>
      </w:pPr>
      <w:r w:rsidRPr="00F77791">
        <w:rPr>
          <w:rFonts w:eastAsia="Times New Roman CYR"/>
        </w:rPr>
        <w:t xml:space="preserve">2. </w:t>
      </w:r>
      <w:r w:rsidRPr="00F77791">
        <w:rPr>
          <w:rFonts w:eastAsia="Calibri"/>
        </w:rPr>
        <w:t xml:space="preserve">Настоящее постановление подлежит официальному опубликованию в информационном бюллетене «Официальный вестник </w:t>
      </w:r>
      <w:proofErr w:type="spellStart"/>
      <w:r w:rsidRPr="00F77791">
        <w:rPr>
          <w:rFonts w:eastAsia="Calibri"/>
        </w:rPr>
        <w:t>Дружногорского</w:t>
      </w:r>
      <w:proofErr w:type="spellEnd"/>
      <w:r w:rsidRPr="00F77791">
        <w:rPr>
          <w:rFonts w:eastAsia="Calibri"/>
        </w:rPr>
        <w:t xml:space="preserve"> городского поселения» и размещению на официальном сайте </w:t>
      </w:r>
      <w:proofErr w:type="spellStart"/>
      <w:r w:rsidRPr="00F77791">
        <w:rPr>
          <w:rFonts w:eastAsia="Calibri"/>
        </w:rPr>
        <w:t>Дружногорского</w:t>
      </w:r>
      <w:proofErr w:type="spellEnd"/>
      <w:r w:rsidRPr="00F77791">
        <w:rPr>
          <w:rFonts w:eastAsia="Calibri"/>
        </w:rPr>
        <w:t xml:space="preserve"> городского поселения.</w:t>
      </w:r>
    </w:p>
    <w:p w:rsidR="00766EE8" w:rsidRPr="00F77791" w:rsidRDefault="00766EE8" w:rsidP="00766EE8">
      <w:pPr>
        <w:autoSpaceDE w:val="0"/>
        <w:jc w:val="both"/>
        <w:rPr>
          <w:rFonts w:eastAsia="Times New Roman CYR"/>
        </w:rPr>
      </w:pPr>
    </w:p>
    <w:p w:rsidR="00766EE8" w:rsidRPr="00F77791" w:rsidRDefault="00766EE8" w:rsidP="00766EE8">
      <w:pPr>
        <w:autoSpaceDE w:val="0"/>
        <w:jc w:val="both"/>
        <w:rPr>
          <w:rFonts w:eastAsia="Times New Roman CYR"/>
        </w:rPr>
      </w:pPr>
      <w:r w:rsidRPr="00F77791">
        <w:rPr>
          <w:rFonts w:eastAsia="Times New Roman CYR"/>
        </w:rPr>
        <w:t xml:space="preserve">Приложение: Расчет </w:t>
      </w:r>
      <w:proofErr w:type="gramStart"/>
      <w:r w:rsidRPr="00F77791">
        <w:rPr>
          <w:rFonts w:eastAsia="Times New Roman CYR"/>
        </w:rPr>
        <w:t>норматива стоимости одного квадратного метра общей площади жилья</w:t>
      </w:r>
      <w:proofErr w:type="gramEnd"/>
      <w:r w:rsidRPr="00F77791">
        <w:rPr>
          <w:rFonts w:eastAsia="Times New Roman CYR"/>
        </w:rPr>
        <w:t xml:space="preserve"> на территории </w:t>
      </w:r>
      <w:proofErr w:type="spellStart"/>
      <w:r w:rsidRPr="00F77791">
        <w:rPr>
          <w:rFonts w:eastAsia="Times New Roman CYR"/>
        </w:rPr>
        <w:t>Дружногорского</w:t>
      </w:r>
      <w:proofErr w:type="spellEnd"/>
      <w:r w:rsidRPr="00F77791">
        <w:rPr>
          <w:rFonts w:eastAsia="Times New Roman CYR"/>
        </w:rPr>
        <w:t xml:space="preserve"> городского поселения на II  квартал </w:t>
      </w:r>
      <w:r w:rsidRPr="00F77791">
        <w:rPr>
          <w:rFonts w:eastAsia="Times New Roman CYR"/>
          <w:color w:val="FF0000"/>
        </w:rPr>
        <w:t>2022</w:t>
      </w:r>
      <w:r w:rsidRPr="00F77791">
        <w:rPr>
          <w:rFonts w:eastAsia="Times New Roman CYR"/>
        </w:rPr>
        <w:t xml:space="preserve"> года.</w:t>
      </w:r>
    </w:p>
    <w:p w:rsidR="00766EE8" w:rsidRPr="00F77791" w:rsidRDefault="00766EE8" w:rsidP="00766EE8">
      <w:pPr>
        <w:autoSpaceDE w:val="0"/>
        <w:jc w:val="both"/>
        <w:rPr>
          <w:rFonts w:eastAsia="Times New Roman CYR"/>
        </w:rPr>
      </w:pPr>
    </w:p>
    <w:p w:rsidR="00766EE8" w:rsidRPr="00F77791" w:rsidRDefault="00766EE8" w:rsidP="00766EE8">
      <w:pPr>
        <w:autoSpaceDE w:val="0"/>
        <w:jc w:val="both"/>
        <w:rPr>
          <w:rFonts w:eastAsia="Times New Roman CYR"/>
        </w:rPr>
      </w:pPr>
      <w:r w:rsidRPr="00F77791">
        <w:rPr>
          <w:rFonts w:eastAsia="Times New Roman CYR"/>
        </w:rPr>
        <w:t>Глава  администрации</w:t>
      </w:r>
    </w:p>
    <w:p w:rsidR="00766EE8" w:rsidRPr="00F77791" w:rsidRDefault="00766EE8" w:rsidP="00766EE8">
      <w:pPr>
        <w:autoSpaceDE w:val="0"/>
        <w:jc w:val="both"/>
        <w:rPr>
          <w:rFonts w:eastAsia="Times New Roman CYR"/>
        </w:rPr>
      </w:pPr>
      <w:proofErr w:type="spellStart"/>
      <w:r w:rsidRPr="00F77791">
        <w:rPr>
          <w:rFonts w:eastAsia="Times New Roman CYR"/>
        </w:rPr>
        <w:t>Дружногорского</w:t>
      </w:r>
      <w:proofErr w:type="spellEnd"/>
      <w:r w:rsidRPr="00F77791">
        <w:rPr>
          <w:rFonts w:eastAsia="Times New Roman CYR"/>
        </w:rPr>
        <w:t xml:space="preserve">  городского  поселения                                                             </w:t>
      </w:r>
      <w:r>
        <w:rPr>
          <w:rFonts w:eastAsia="Times New Roman CYR"/>
        </w:rPr>
        <w:t xml:space="preserve">                                                        </w:t>
      </w:r>
      <w:r w:rsidRPr="00F77791">
        <w:rPr>
          <w:rFonts w:eastAsia="Times New Roman CYR"/>
        </w:rPr>
        <w:t>И.В.</w:t>
      </w:r>
      <w:r>
        <w:rPr>
          <w:rFonts w:eastAsia="Times New Roman CYR"/>
        </w:rPr>
        <w:t xml:space="preserve"> </w:t>
      </w:r>
      <w:proofErr w:type="spellStart"/>
      <w:r w:rsidRPr="00F77791">
        <w:rPr>
          <w:rFonts w:eastAsia="Times New Roman CYR"/>
        </w:rPr>
        <w:t>Отс</w:t>
      </w:r>
      <w:proofErr w:type="spellEnd"/>
    </w:p>
    <w:p w:rsidR="00766EE8" w:rsidRDefault="00766EE8" w:rsidP="00766EE8">
      <w:pPr>
        <w:jc w:val="center"/>
      </w:pPr>
    </w:p>
    <w:p w:rsidR="00766EE8" w:rsidRDefault="00766EE8" w:rsidP="00766EE8">
      <w:pPr>
        <w:jc w:val="center"/>
      </w:pPr>
    </w:p>
    <w:p w:rsidR="00766EE8" w:rsidRDefault="00766EE8" w:rsidP="00766EE8">
      <w:pPr>
        <w:pStyle w:val="a7"/>
        <w:jc w:val="center"/>
        <w:rPr>
          <w:rFonts w:ascii="Times New Roman" w:hAnsi="Times New Roman" w:cs="Times New Roman"/>
          <w:b/>
          <w:sz w:val="18"/>
          <w:szCs w:val="18"/>
        </w:rPr>
      </w:pPr>
      <w:r w:rsidRPr="00766EE8">
        <w:rPr>
          <w:rFonts w:ascii="Times New Roman" w:hAnsi="Times New Roman" w:cs="Times New Roman"/>
          <w:b/>
          <w:sz w:val="18"/>
          <w:szCs w:val="18"/>
        </w:rPr>
        <w:t xml:space="preserve">АДМИНИСТРАЦИЯ  ДРУЖНОГОРСКОГО ГОРОДСКОГО ПОСЕЛЕНИЯ  </w:t>
      </w:r>
    </w:p>
    <w:p w:rsidR="00766EE8" w:rsidRPr="00766EE8" w:rsidRDefault="00766EE8" w:rsidP="00766EE8">
      <w:pPr>
        <w:pStyle w:val="a7"/>
        <w:jc w:val="center"/>
        <w:rPr>
          <w:rFonts w:ascii="Times New Roman" w:hAnsi="Times New Roman" w:cs="Times New Roman"/>
          <w:b/>
          <w:sz w:val="18"/>
          <w:szCs w:val="18"/>
        </w:rPr>
      </w:pPr>
      <w:r w:rsidRPr="00766EE8">
        <w:rPr>
          <w:rFonts w:ascii="Times New Roman" w:hAnsi="Times New Roman" w:cs="Times New Roman"/>
          <w:b/>
          <w:sz w:val="18"/>
          <w:szCs w:val="18"/>
        </w:rPr>
        <w:t>ГАТЧИНСКОГО МУНИЦИПАЛЬНОГО РАЙОНА ЛЕНИНГРАДСКОЙ ОБЛАСТИ</w:t>
      </w:r>
    </w:p>
    <w:p w:rsidR="00766EE8" w:rsidRDefault="00766EE8" w:rsidP="00766EE8">
      <w:pPr>
        <w:pStyle w:val="1"/>
        <w:jc w:val="center"/>
        <w:rPr>
          <w:rFonts w:ascii="Times New Roman" w:hAnsi="Times New Roman" w:cs="Times New Roman"/>
          <w:sz w:val="18"/>
          <w:szCs w:val="18"/>
        </w:rPr>
      </w:pPr>
      <w:proofErr w:type="gramStart"/>
      <w:r w:rsidRPr="00766EE8">
        <w:rPr>
          <w:rFonts w:ascii="Times New Roman" w:hAnsi="Times New Roman" w:cs="Times New Roman"/>
          <w:sz w:val="18"/>
          <w:szCs w:val="18"/>
        </w:rPr>
        <w:t>П</w:t>
      </w:r>
      <w:proofErr w:type="gramEnd"/>
      <w:r w:rsidRPr="00766EE8">
        <w:rPr>
          <w:rFonts w:ascii="Times New Roman" w:hAnsi="Times New Roman" w:cs="Times New Roman"/>
          <w:sz w:val="18"/>
          <w:szCs w:val="18"/>
        </w:rPr>
        <w:t xml:space="preserve"> О С Т А Н О В Л Е Н И Е</w:t>
      </w:r>
    </w:p>
    <w:p w:rsidR="00553810" w:rsidRPr="00553810" w:rsidRDefault="00553810" w:rsidP="00553810">
      <w:pPr>
        <w:rPr>
          <w:lang w:eastAsia="ar-SA"/>
        </w:rPr>
      </w:pPr>
    </w:p>
    <w:p w:rsidR="00766EE8" w:rsidRPr="00766EE8" w:rsidRDefault="00766EE8" w:rsidP="00766EE8">
      <w:pPr>
        <w:pStyle w:val="2"/>
        <w:rPr>
          <w:sz w:val="18"/>
          <w:szCs w:val="18"/>
        </w:rPr>
      </w:pPr>
      <w:r w:rsidRPr="00766EE8">
        <w:rPr>
          <w:sz w:val="18"/>
          <w:szCs w:val="18"/>
        </w:rPr>
        <w:t xml:space="preserve">от  19.04.2022                                                                                                                   </w:t>
      </w:r>
      <w:r>
        <w:rPr>
          <w:sz w:val="18"/>
          <w:szCs w:val="18"/>
        </w:rPr>
        <w:t xml:space="preserve">                           </w:t>
      </w:r>
      <w:r w:rsidRPr="00766EE8">
        <w:rPr>
          <w:sz w:val="18"/>
          <w:szCs w:val="18"/>
        </w:rPr>
        <w:t xml:space="preserve">   № 92</w:t>
      </w:r>
    </w:p>
    <w:p w:rsidR="00766EE8" w:rsidRPr="00400D46" w:rsidRDefault="00766EE8" w:rsidP="00766EE8">
      <w:pPr>
        <w:autoSpaceDE w:val="0"/>
        <w:jc w:val="both"/>
        <w:rPr>
          <w:rFonts w:ascii="Times New Roman CYR" w:eastAsia="Times New Roman CYR" w:hAnsi="Times New Roman CYR" w:cs="Times New Roman CYR"/>
          <w:b/>
          <w:bCs/>
        </w:rPr>
      </w:pPr>
    </w:p>
    <w:p w:rsidR="00766EE8" w:rsidRPr="00400D46" w:rsidRDefault="00766EE8" w:rsidP="00766EE8">
      <w:pPr>
        <w:autoSpaceDE w:val="0"/>
        <w:jc w:val="both"/>
        <w:rPr>
          <w:rFonts w:eastAsia="Times New Roman CYR"/>
        </w:rPr>
        <w:sectPr w:rsidR="00766EE8" w:rsidRPr="00400D46" w:rsidSect="00766EE8">
          <w:footerReference w:type="default" r:id="rId11"/>
          <w:type w:val="continuous"/>
          <w:pgSz w:w="11906" w:h="16838"/>
          <w:pgMar w:top="284" w:right="850" w:bottom="426" w:left="1701" w:header="708" w:footer="283"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66EE8" w:rsidRPr="00766EE8" w:rsidRDefault="00766EE8" w:rsidP="00766EE8">
      <w:pPr>
        <w:autoSpaceDE w:val="0"/>
        <w:ind w:right="4110"/>
        <w:jc w:val="both"/>
        <w:rPr>
          <w:rFonts w:eastAsia="Times New Roman CYR"/>
          <w:b/>
        </w:rPr>
      </w:pPr>
      <w:r w:rsidRPr="00766EE8">
        <w:rPr>
          <w:rFonts w:eastAsia="Times New Roman CYR"/>
          <w:b/>
        </w:rPr>
        <w:t xml:space="preserve">О внесении изменений в постановление № 81 от 11.04.2022 «Об утверждении </w:t>
      </w:r>
      <w:proofErr w:type="gramStart"/>
      <w:r w:rsidRPr="00766EE8">
        <w:rPr>
          <w:rFonts w:eastAsia="Times New Roman CYR"/>
          <w:b/>
        </w:rPr>
        <w:t>норматива стоимости одного квадратного метра общей площади жилья</w:t>
      </w:r>
      <w:proofErr w:type="gramEnd"/>
      <w:r w:rsidRPr="00766EE8">
        <w:rPr>
          <w:rFonts w:eastAsia="Times New Roman CYR"/>
          <w:b/>
        </w:rPr>
        <w:t xml:space="preserve"> на территории </w:t>
      </w:r>
      <w:proofErr w:type="spellStart"/>
      <w:r w:rsidRPr="00766EE8">
        <w:rPr>
          <w:rFonts w:eastAsia="Times New Roman CYR"/>
          <w:b/>
        </w:rPr>
        <w:t>Дружногорского</w:t>
      </w:r>
      <w:proofErr w:type="spellEnd"/>
      <w:r w:rsidRPr="00766EE8">
        <w:rPr>
          <w:rFonts w:eastAsia="Times New Roman CYR"/>
          <w:b/>
        </w:rPr>
        <w:t xml:space="preserve"> городского поселения на  </w:t>
      </w:r>
      <w:r w:rsidRPr="00766EE8">
        <w:rPr>
          <w:rFonts w:eastAsia="Times New Roman CYR"/>
          <w:b/>
          <w:lang w:val="en-US"/>
        </w:rPr>
        <w:t>II</w:t>
      </w:r>
      <w:r w:rsidRPr="00766EE8">
        <w:rPr>
          <w:rFonts w:eastAsia="Times New Roman CYR"/>
          <w:b/>
        </w:rPr>
        <w:t xml:space="preserve"> квартал  2022  года  </w:t>
      </w:r>
    </w:p>
    <w:p w:rsidR="00766EE8" w:rsidRPr="00400D46" w:rsidRDefault="00766EE8" w:rsidP="00766EE8">
      <w:pPr>
        <w:autoSpaceDE w:val="0"/>
        <w:jc w:val="both"/>
        <w:rPr>
          <w:rFonts w:eastAsia="Times New Roman CYR"/>
        </w:rPr>
      </w:pPr>
      <w:r w:rsidRPr="00400D46">
        <w:rPr>
          <w:rFonts w:eastAsia="Times New Roman CYR"/>
        </w:rPr>
        <w:t xml:space="preserve"> </w:t>
      </w:r>
    </w:p>
    <w:p w:rsidR="00766EE8" w:rsidRPr="00400D46" w:rsidRDefault="00766EE8" w:rsidP="00766EE8">
      <w:pPr>
        <w:autoSpaceDE w:val="0"/>
        <w:ind w:firstLine="567"/>
        <w:jc w:val="both"/>
        <w:rPr>
          <w:rFonts w:eastAsia="Times New Roman CYR"/>
        </w:rPr>
      </w:pPr>
      <w:r w:rsidRPr="00400D46">
        <w:rPr>
          <w:rFonts w:eastAsia="Times New Roman CYR"/>
        </w:rPr>
        <w:t xml:space="preserve">Руководствуясь Распоряжением Комитета по строительству Ленинградской области от 13.03.2020 года № 79 и Уставом муниципального образования, администрация </w:t>
      </w:r>
      <w:proofErr w:type="spellStart"/>
      <w:r w:rsidRPr="00400D46">
        <w:rPr>
          <w:rFonts w:eastAsia="Times New Roman CYR"/>
        </w:rPr>
        <w:t>Дружногорского</w:t>
      </w:r>
      <w:proofErr w:type="spellEnd"/>
      <w:r w:rsidRPr="00400D46">
        <w:rPr>
          <w:rFonts w:eastAsia="Times New Roman CYR"/>
        </w:rPr>
        <w:t xml:space="preserve"> городского поселения, </w:t>
      </w:r>
    </w:p>
    <w:p w:rsidR="00766EE8" w:rsidRPr="00400D46" w:rsidRDefault="00766EE8" w:rsidP="00766EE8">
      <w:pPr>
        <w:autoSpaceDE w:val="0"/>
        <w:jc w:val="both"/>
        <w:rPr>
          <w:rFonts w:eastAsia="Times New Roman CYR"/>
        </w:rPr>
      </w:pPr>
    </w:p>
    <w:p w:rsidR="00766EE8" w:rsidRPr="00400D46" w:rsidRDefault="00766EE8" w:rsidP="00766EE8">
      <w:pPr>
        <w:jc w:val="center"/>
        <w:rPr>
          <w:b/>
        </w:rPr>
      </w:pPr>
      <w:proofErr w:type="gramStart"/>
      <w:r w:rsidRPr="00400D46">
        <w:rPr>
          <w:b/>
        </w:rPr>
        <w:t>П</w:t>
      </w:r>
      <w:proofErr w:type="gramEnd"/>
      <w:r w:rsidRPr="00400D46">
        <w:rPr>
          <w:b/>
        </w:rPr>
        <w:t xml:space="preserve"> О С Т А Н О В Л Я Е Т:</w:t>
      </w:r>
    </w:p>
    <w:p w:rsidR="00766EE8" w:rsidRPr="00400D46" w:rsidRDefault="00766EE8" w:rsidP="00766EE8">
      <w:pPr>
        <w:autoSpaceDE w:val="0"/>
        <w:ind w:firstLine="708"/>
        <w:jc w:val="both"/>
        <w:rPr>
          <w:rFonts w:eastAsia="Times New Roman CYR"/>
        </w:rPr>
      </w:pPr>
    </w:p>
    <w:p w:rsidR="00766EE8" w:rsidRPr="00766EE8" w:rsidRDefault="00766EE8" w:rsidP="005E22F2">
      <w:pPr>
        <w:pStyle w:val="ad"/>
        <w:numPr>
          <w:ilvl w:val="0"/>
          <w:numId w:val="9"/>
        </w:numPr>
        <w:autoSpaceDE w:val="0"/>
        <w:autoSpaceDN w:val="0"/>
        <w:adjustRightInd w:val="0"/>
        <w:jc w:val="both"/>
        <w:rPr>
          <w:rFonts w:ascii="Times New Roman" w:eastAsia="Times New Roman CYR" w:hAnsi="Times New Roman" w:cs="Times New Roman"/>
        </w:rPr>
      </w:pPr>
      <w:r w:rsidRPr="00766EE8">
        <w:rPr>
          <w:rFonts w:ascii="Times New Roman" w:eastAsia="Times New Roman CYR" w:hAnsi="Times New Roman" w:cs="Times New Roman"/>
        </w:rPr>
        <w:t xml:space="preserve">Норматив стоимости одного квадратного метра общей площади жилья в муниципальном образовании </w:t>
      </w:r>
      <w:proofErr w:type="spellStart"/>
      <w:r w:rsidRPr="00766EE8">
        <w:rPr>
          <w:rFonts w:ascii="Times New Roman" w:eastAsia="Times New Roman CYR" w:hAnsi="Times New Roman" w:cs="Times New Roman"/>
        </w:rPr>
        <w:t>Дружногорское</w:t>
      </w:r>
      <w:proofErr w:type="spellEnd"/>
      <w:r w:rsidRPr="00766EE8">
        <w:rPr>
          <w:rFonts w:ascii="Times New Roman" w:eastAsia="Times New Roman CYR" w:hAnsi="Times New Roman" w:cs="Times New Roman"/>
        </w:rPr>
        <w:t xml:space="preserve"> городское поселение Гатчинского муниципального района Ленинградской области на  II  квартал  2022  года  считать в  размере </w:t>
      </w:r>
      <w:r w:rsidRPr="00766EE8">
        <w:rPr>
          <w:rFonts w:ascii="Times New Roman" w:hAnsi="Times New Roman" w:cs="Times New Roman"/>
          <w:b/>
          <w:color w:val="FF0000"/>
        </w:rPr>
        <w:t>73 506,0 (Семьдесят три тысячи пятьсот шесть) рублей.</w:t>
      </w:r>
      <w:r w:rsidRPr="00766EE8">
        <w:rPr>
          <w:rFonts w:ascii="Times New Roman" w:eastAsia="Times New Roman CYR" w:hAnsi="Times New Roman" w:cs="Times New Roman"/>
        </w:rPr>
        <w:t xml:space="preserve"> </w:t>
      </w:r>
    </w:p>
    <w:p w:rsidR="00766EE8" w:rsidRDefault="00766EE8" w:rsidP="00766EE8">
      <w:pPr>
        <w:autoSpaceDE w:val="0"/>
        <w:ind w:firstLine="284"/>
        <w:jc w:val="both"/>
        <w:rPr>
          <w:rFonts w:eastAsia="Calibri"/>
        </w:rPr>
      </w:pPr>
      <w:r w:rsidRPr="00400D46">
        <w:rPr>
          <w:rFonts w:eastAsia="Times New Roman CYR"/>
        </w:rPr>
        <w:t xml:space="preserve">2. </w:t>
      </w:r>
      <w:r w:rsidRPr="00400D46">
        <w:rPr>
          <w:rFonts w:eastAsia="Calibri"/>
        </w:rPr>
        <w:t>Настоящее постановление подлежит официальному опубликованию в информационном бюллетене «</w:t>
      </w:r>
      <w:proofErr w:type="gramStart"/>
      <w:r w:rsidRPr="00400D46">
        <w:rPr>
          <w:rFonts w:eastAsia="Calibri"/>
        </w:rPr>
        <w:t>Официальный</w:t>
      </w:r>
      <w:proofErr w:type="gramEnd"/>
      <w:r w:rsidRPr="00400D46">
        <w:rPr>
          <w:rFonts w:eastAsia="Calibri"/>
        </w:rPr>
        <w:t xml:space="preserve"> </w:t>
      </w:r>
    </w:p>
    <w:p w:rsidR="00553810" w:rsidRDefault="00553810" w:rsidP="00766EE8">
      <w:pPr>
        <w:autoSpaceDE w:val="0"/>
        <w:ind w:firstLine="284"/>
        <w:jc w:val="both"/>
        <w:rPr>
          <w:rFonts w:eastAsia="Calibri"/>
        </w:rPr>
      </w:pPr>
    </w:p>
    <w:p w:rsidR="00766EE8" w:rsidRPr="00400D46" w:rsidRDefault="00766EE8" w:rsidP="00766EE8">
      <w:pPr>
        <w:autoSpaceDE w:val="0"/>
        <w:ind w:firstLine="284"/>
        <w:jc w:val="both"/>
        <w:rPr>
          <w:rFonts w:eastAsia="Times New Roman CYR"/>
        </w:rPr>
      </w:pPr>
      <w:r w:rsidRPr="00400D46">
        <w:rPr>
          <w:rFonts w:eastAsia="Calibri"/>
        </w:rPr>
        <w:t xml:space="preserve">вестник </w:t>
      </w:r>
      <w:proofErr w:type="spellStart"/>
      <w:r w:rsidRPr="00400D46">
        <w:rPr>
          <w:rFonts w:eastAsia="Calibri"/>
        </w:rPr>
        <w:t>Дружногорского</w:t>
      </w:r>
      <w:proofErr w:type="spellEnd"/>
      <w:r w:rsidRPr="00400D46">
        <w:rPr>
          <w:rFonts w:eastAsia="Calibri"/>
        </w:rPr>
        <w:t xml:space="preserve"> городского поселения» и размещению на официальном сайте </w:t>
      </w:r>
      <w:proofErr w:type="spellStart"/>
      <w:r w:rsidRPr="00400D46">
        <w:rPr>
          <w:rFonts w:eastAsia="Calibri"/>
        </w:rPr>
        <w:t>Дружногорского</w:t>
      </w:r>
      <w:proofErr w:type="spellEnd"/>
      <w:r w:rsidRPr="00400D46">
        <w:rPr>
          <w:rFonts w:eastAsia="Calibri"/>
        </w:rPr>
        <w:t xml:space="preserve"> городского поселения.</w:t>
      </w:r>
    </w:p>
    <w:p w:rsidR="00766EE8" w:rsidRPr="00400D46" w:rsidRDefault="00766EE8" w:rsidP="00766EE8">
      <w:pPr>
        <w:autoSpaceDE w:val="0"/>
        <w:ind w:firstLine="284"/>
        <w:jc w:val="both"/>
        <w:rPr>
          <w:rFonts w:eastAsia="Times New Roman CYR"/>
        </w:rPr>
      </w:pPr>
    </w:p>
    <w:p w:rsidR="00766EE8" w:rsidRPr="00400D46" w:rsidRDefault="00766EE8" w:rsidP="00766EE8">
      <w:pPr>
        <w:autoSpaceDE w:val="0"/>
        <w:jc w:val="both"/>
        <w:rPr>
          <w:rFonts w:eastAsia="Times New Roman CYR"/>
        </w:rPr>
      </w:pPr>
    </w:p>
    <w:p w:rsidR="00766EE8" w:rsidRPr="00400D46" w:rsidRDefault="00766EE8" w:rsidP="00766EE8">
      <w:pPr>
        <w:autoSpaceDE w:val="0"/>
        <w:jc w:val="both"/>
        <w:rPr>
          <w:rFonts w:eastAsia="Times New Roman CYR"/>
        </w:rPr>
      </w:pPr>
      <w:r w:rsidRPr="00400D46">
        <w:rPr>
          <w:rFonts w:eastAsia="Times New Roman CYR"/>
        </w:rPr>
        <w:t>Глава  администрации</w:t>
      </w:r>
    </w:p>
    <w:p w:rsidR="00766EE8" w:rsidRPr="00400D46" w:rsidRDefault="00766EE8" w:rsidP="00766EE8">
      <w:pPr>
        <w:autoSpaceDE w:val="0"/>
        <w:jc w:val="both"/>
        <w:rPr>
          <w:rFonts w:eastAsia="Times New Roman CYR"/>
        </w:rPr>
      </w:pPr>
      <w:proofErr w:type="spellStart"/>
      <w:r w:rsidRPr="00400D46">
        <w:rPr>
          <w:rFonts w:eastAsia="Times New Roman CYR"/>
        </w:rPr>
        <w:t>Дружногорского</w:t>
      </w:r>
      <w:proofErr w:type="spellEnd"/>
      <w:r w:rsidRPr="00400D46">
        <w:rPr>
          <w:rFonts w:eastAsia="Times New Roman CYR"/>
        </w:rPr>
        <w:t xml:space="preserve">  городского  поселения                                                                      </w:t>
      </w:r>
      <w:r>
        <w:rPr>
          <w:rFonts w:eastAsia="Times New Roman CYR"/>
        </w:rPr>
        <w:t xml:space="preserve">                                                  </w:t>
      </w:r>
      <w:r w:rsidRPr="00400D46">
        <w:rPr>
          <w:rFonts w:eastAsia="Times New Roman CYR"/>
        </w:rPr>
        <w:t xml:space="preserve">И.В. </w:t>
      </w:r>
      <w:proofErr w:type="spellStart"/>
      <w:r w:rsidRPr="00400D46">
        <w:rPr>
          <w:rFonts w:eastAsia="Times New Roman CYR"/>
        </w:rPr>
        <w:t>Отс</w:t>
      </w:r>
      <w:proofErr w:type="spellEnd"/>
    </w:p>
    <w:p w:rsidR="00766EE8" w:rsidRDefault="00766EE8" w:rsidP="00766EE8">
      <w:pPr>
        <w:jc w:val="center"/>
      </w:pPr>
    </w:p>
    <w:p w:rsidR="00553810" w:rsidRDefault="00553810" w:rsidP="00766EE8">
      <w:pPr>
        <w:jc w:val="center"/>
      </w:pPr>
    </w:p>
    <w:p w:rsidR="00553810" w:rsidRPr="00553810" w:rsidRDefault="00553810" w:rsidP="00553810">
      <w:pPr>
        <w:widowControl w:val="0"/>
        <w:suppressAutoHyphens/>
        <w:jc w:val="center"/>
        <w:rPr>
          <w:rFonts w:eastAsia="Lucida Sans Unicode"/>
          <w:b/>
          <w:bCs/>
          <w:kern w:val="2"/>
        </w:rPr>
      </w:pPr>
      <w:r w:rsidRPr="00553810">
        <w:rPr>
          <w:rFonts w:eastAsia="Lucida Sans Unicode"/>
          <w:b/>
          <w:bCs/>
          <w:kern w:val="2"/>
        </w:rPr>
        <w:t>АДМИНИСТРАЦИЯ ДРУЖНОГОРСКОГО ГОРОДСКОГО ПОСЕЛЕНИЯ</w:t>
      </w:r>
    </w:p>
    <w:p w:rsidR="00553810" w:rsidRPr="00553810" w:rsidRDefault="00553810" w:rsidP="00553810">
      <w:pPr>
        <w:widowControl w:val="0"/>
        <w:suppressAutoHyphens/>
        <w:jc w:val="center"/>
        <w:rPr>
          <w:rFonts w:eastAsia="Lucida Sans Unicode"/>
          <w:b/>
          <w:bCs/>
          <w:kern w:val="2"/>
        </w:rPr>
      </w:pPr>
      <w:r w:rsidRPr="00553810">
        <w:rPr>
          <w:rFonts w:eastAsia="Lucida Sans Unicode"/>
          <w:b/>
          <w:bCs/>
          <w:kern w:val="2"/>
        </w:rPr>
        <w:t>ГАТЧИНСКОГО МУНИЦИПАЛЬНОГО РАЙОНА ЛЕНИНГРАДСКОЙ ОБЛАСТИ</w:t>
      </w:r>
    </w:p>
    <w:p w:rsidR="00553810" w:rsidRPr="00AB1ECB" w:rsidRDefault="00553810" w:rsidP="00553810">
      <w:pPr>
        <w:widowControl w:val="0"/>
        <w:suppressAutoHyphens/>
        <w:rPr>
          <w:rFonts w:eastAsia="Lucida Sans Unicode"/>
          <w:kern w:val="2"/>
        </w:rPr>
      </w:pPr>
    </w:p>
    <w:p w:rsidR="00553810" w:rsidRPr="00AB1ECB" w:rsidRDefault="00553810" w:rsidP="00553810">
      <w:pPr>
        <w:widowControl w:val="0"/>
        <w:suppressAutoHyphens/>
        <w:jc w:val="center"/>
        <w:rPr>
          <w:rFonts w:eastAsia="Lucida Sans Unicode"/>
          <w:b/>
          <w:bCs/>
          <w:kern w:val="2"/>
        </w:rPr>
      </w:pPr>
      <w:proofErr w:type="gramStart"/>
      <w:r w:rsidRPr="00AB1ECB">
        <w:rPr>
          <w:rFonts w:eastAsia="Lucida Sans Unicode"/>
          <w:b/>
          <w:bCs/>
          <w:kern w:val="2"/>
        </w:rPr>
        <w:t>П</w:t>
      </w:r>
      <w:proofErr w:type="gramEnd"/>
      <w:r w:rsidRPr="00AB1ECB">
        <w:rPr>
          <w:rFonts w:eastAsia="Lucida Sans Unicode"/>
          <w:b/>
          <w:bCs/>
          <w:kern w:val="2"/>
        </w:rPr>
        <w:t xml:space="preserve"> О С Т А Н О В Л Е Н И Е  </w:t>
      </w:r>
    </w:p>
    <w:p w:rsidR="00553810" w:rsidRPr="00AB1ECB" w:rsidRDefault="00553810" w:rsidP="00553810">
      <w:pPr>
        <w:widowControl w:val="0"/>
        <w:suppressAutoHyphens/>
        <w:ind w:firstLine="540"/>
        <w:jc w:val="both"/>
        <w:rPr>
          <w:rFonts w:eastAsia="Lucida Sans Unicode"/>
          <w:b/>
          <w:bCs/>
          <w:kern w:val="2"/>
        </w:rPr>
      </w:pPr>
    </w:p>
    <w:p w:rsidR="00553810" w:rsidRPr="00AB1ECB" w:rsidRDefault="00553810" w:rsidP="00553810">
      <w:pPr>
        <w:widowControl w:val="0"/>
        <w:suppressAutoHyphens/>
        <w:rPr>
          <w:rFonts w:eastAsia="Lucida Sans Unicode"/>
          <w:b/>
          <w:bCs/>
          <w:kern w:val="2"/>
        </w:rPr>
      </w:pPr>
      <w:r w:rsidRPr="00AB1ECB">
        <w:rPr>
          <w:rFonts w:eastAsia="Lucida Sans Unicode"/>
          <w:b/>
          <w:bCs/>
          <w:kern w:val="2"/>
        </w:rPr>
        <w:t xml:space="preserve">От 20.04.2022                                                                                                                                   </w:t>
      </w:r>
      <w:r>
        <w:rPr>
          <w:rFonts w:eastAsia="Lucida Sans Unicode"/>
          <w:b/>
          <w:bCs/>
          <w:kern w:val="2"/>
        </w:rPr>
        <w:t xml:space="preserve">                                           </w:t>
      </w:r>
      <w:r w:rsidRPr="00AB1ECB">
        <w:rPr>
          <w:rFonts w:eastAsia="Lucida Sans Unicode"/>
          <w:b/>
          <w:bCs/>
          <w:kern w:val="2"/>
        </w:rPr>
        <w:t xml:space="preserve">№ 95 </w:t>
      </w:r>
    </w:p>
    <w:p w:rsidR="00553810" w:rsidRPr="00AB1ECB" w:rsidRDefault="00553810" w:rsidP="00553810">
      <w:pPr>
        <w:widowControl w:val="0"/>
        <w:suppressAutoHyphens/>
        <w:rPr>
          <w:rFonts w:eastAsia="Lucida Sans Unicode"/>
          <w:b/>
          <w:bCs/>
          <w:kern w:val="2"/>
        </w:rPr>
      </w:pPr>
    </w:p>
    <w:tbl>
      <w:tblPr>
        <w:tblpPr w:leftFromText="180" w:rightFromText="180" w:vertAnchor="text" w:tblpY="1"/>
        <w:tblOverlap w:val="never"/>
        <w:tblW w:w="10314" w:type="dxa"/>
        <w:tblLook w:val="04A0"/>
      </w:tblPr>
      <w:tblGrid>
        <w:gridCol w:w="6062"/>
        <w:gridCol w:w="4252"/>
      </w:tblGrid>
      <w:tr w:rsidR="00553810" w:rsidRPr="00AB1ECB" w:rsidTr="00553810">
        <w:trPr>
          <w:trHeight w:val="1699"/>
        </w:trPr>
        <w:tc>
          <w:tcPr>
            <w:tcW w:w="6062" w:type="dxa"/>
          </w:tcPr>
          <w:p w:rsidR="00553810" w:rsidRPr="00AB1ECB" w:rsidRDefault="00553810" w:rsidP="00553810">
            <w:pPr>
              <w:widowControl w:val="0"/>
              <w:suppressAutoHyphens/>
              <w:spacing w:after="120"/>
              <w:jc w:val="both"/>
              <w:rPr>
                <w:rFonts w:eastAsia="Lucida Sans Unicode"/>
                <w:kern w:val="2"/>
              </w:rPr>
            </w:pPr>
            <w:r w:rsidRPr="00AB1ECB">
              <w:rPr>
                <w:rFonts w:eastAsia="Lucida Sans Unicode"/>
                <w:kern w:val="2"/>
              </w:rPr>
              <w:t>Об утверждении административного регламента по предоставлению муниципальной услуги «</w:t>
            </w:r>
            <w:r w:rsidRPr="00AB1ECB">
              <w:t>Выдача разрешения на использование земель или земельных участков, находящихся в муниципальной собственности (государственная собственность на которые не разграничена),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p>
          <w:p w:rsidR="00553810" w:rsidRPr="00AB1ECB" w:rsidRDefault="00553810" w:rsidP="00553810">
            <w:pPr>
              <w:widowControl w:val="0"/>
              <w:suppressAutoHyphens/>
              <w:spacing w:after="120"/>
              <w:rPr>
                <w:rFonts w:eastAsia="Lucida Sans Unicode"/>
                <w:b/>
                <w:bCs/>
                <w:kern w:val="2"/>
              </w:rPr>
            </w:pPr>
          </w:p>
        </w:tc>
        <w:tc>
          <w:tcPr>
            <w:tcW w:w="4252" w:type="dxa"/>
          </w:tcPr>
          <w:p w:rsidR="00553810" w:rsidRPr="00AB1ECB" w:rsidRDefault="00553810" w:rsidP="00553810">
            <w:pPr>
              <w:widowControl w:val="0"/>
              <w:suppressAutoHyphens/>
              <w:spacing w:after="120"/>
              <w:rPr>
                <w:rFonts w:eastAsia="Lucida Sans Unicode"/>
                <w:b/>
                <w:bCs/>
                <w:kern w:val="2"/>
              </w:rPr>
            </w:pPr>
          </w:p>
        </w:tc>
      </w:tr>
    </w:tbl>
    <w:p w:rsidR="00553810" w:rsidRPr="00AB1ECB" w:rsidRDefault="00553810" w:rsidP="00553810">
      <w:pPr>
        <w:ind w:right="281" w:firstLine="540"/>
        <w:jc w:val="both"/>
      </w:pPr>
      <w:proofErr w:type="gramStart"/>
      <w:r w:rsidRPr="00AB1ECB">
        <w:t>В соответствии с требованиями Федерального закона от 06.10.2003  № 131-ФЗ «Об общих принципах организации местного самоуправления в Российской Федерации», руководствуясь  Федеральным  законом от 27.07.2010 № 210-ФЗ «Об организации предоставления государственных и муниципальных услуг», Постановлением Правительства РФ от 20 июля 2021 г.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w:t>
      </w:r>
      <w:proofErr w:type="gramEnd"/>
      <w:r w:rsidRPr="00AB1ECB">
        <w:t xml:space="preserve"> и признании </w:t>
      </w:r>
      <w:proofErr w:type="gramStart"/>
      <w:r w:rsidRPr="00AB1ECB">
        <w:t>утратившими</w:t>
      </w:r>
      <w:proofErr w:type="gramEnd"/>
      <w:r w:rsidRPr="00AB1ECB">
        <w:t xml:space="preserve"> силу некоторых актов и отдельных положений актов Правительства Российской Федерации», Уставом муниципального образования, администрация  </w:t>
      </w:r>
      <w:proofErr w:type="spellStart"/>
      <w:r w:rsidRPr="00AB1ECB">
        <w:t>Дружногорского</w:t>
      </w:r>
      <w:proofErr w:type="spellEnd"/>
      <w:r w:rsidRPr="00AB1ECB">
        <w:t xml:space="preserve"> городского поселения </w:t>
      </w:r>
    </w:p>
    <w:p w:rsidR="00553810" w:rsidRPr="00AB1ECB" w:rsidRDefault="00553810" w:rsidP="00553810">
      <w:pPr>
        <w:ind w:right="281" w:firstLine="540"/>
        <w:jc w:val="both"/>
      </w:pPr>
    </w:p>
    <w:p w:rsidR="00553810" w:rsidRPr="00AB1ECB" w:rsidRDefault="00553810" w:rsidP="00553810">
      <w:pPr>
        <w:widowControl w:val="0"/>
        <w:suppressAutoHyphens/>
        <w:ind w:right="281"/>
        <w:jc w:val="center"/>
        <w:rPr>
          <w:rFonts w:eastAsia="Lucida Sans Unicode"/>
          <w:b/>
          <w:kern w:val="2"/>
        </w:rPr>
      </w:pPr>
      <w:r w:rsidRPr="00AB1ECB">
        <w:rPr>
          <w:rFonts w:eastAsia="Lucida Sans Unicode"/>
          <w:b/>
          <w:kern w:val="2"/>
        </w:rPr>
        <w:t>ПОСТАНОВЛЯЕТ:</w:t>
      </w:r>
    </w:p>
    <w:p w:rsidR="00553810" w:rsidRPr="00AB1ECB" w:rsidRDefault="00553810" w:rsidP="00553810">
      <w:pPr>
        <w:widowControl w:val="0"/>
        <w:suppressAutoHyphens/>
        <w:ind w:right="281"/>
        <w:jc w:val="both"/>
        <w:rPr>
          <w:rFonts w:eastAsia="Lucida Sans Unicode"/>
          <w:kern w:val="2"/>
        </w:rPr>
      </w:pPr>
    </w:p>
    <w:p w:rsidR="00553810" w:rsidRPr="00AB1ECB" w:rsidRDefault="00553810" w:rsidP="00553810">
      <w:pPr>
        <w:widowControl w:val="0"/>
        <w:suppressAutoHyphens/>
        <w:ind w:right="281"/>
        <w:contextualSpacing/>
        <w:jc w:val="both"/>
      </w:pPr>
      <w:r w:rsidRPr="00AB1ECB">
        <w:t>1. Утвердить административный регламент по предоставлению муниципальной услуги  «Выдача разрешения на использование земель или земельных участков, находящихся в муниципальной собственности (государственная собственность на которые не разграничена),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p>
    <w:p w:rsidR="00553810" w:rsidRPr="00AB1ECB" w:rsidRDefault="00553810" w:rsidP="00553810">
      <w:pPr>
        <w:widowControl w:val="0"/>
        <w:suppressAutoHyphens/>
        <w:ind w:right="281"/>
        <w:contextualSpacing/>
        <w:jc w:val="both"/>
      </w:pPr>
      <w:r w:rsidRPr="00AB1ECB">
        <w:t xml:space="preserve">2. Настоящее постановление подлежит официальному опубликованию в информационном бюллетене «Официальный вестник </w:t>
      </w:r>
      <w:proofErr w:type="spellStart"/>
      <w:r w:rsidRPr="00AB1ECB">
        <w:t>Дружногорского</w:t>
      </w:r>
      <w:proofErr w:type="spellEnd"/>
      <w:r w:rsidRPr="00AB1ECB">
        <w:t xml:space="preserve"> городского поселения» и размещению на официальном сайте </w:t>
      </w:r>
      <w:proofErr w:type="spellStart"/>
      <w:r w:rsidRPr="00AB1ECB">
        <w:t>Дружногорского</w:t>
      </w:r>
      <w:proofErr w:type="spellEnd"/>
      <w:r w:rsidRPr="00AB1ECB">
        <w:t xml:space="preserve"> городского поселения.</w:t>
      </w:r>
    </w:p>
    <w:p w:rsidR="00553810" w:rsidRPr="00AB1ECB" w:rsidRDefault="00553810" w:rsidP="00553810">
      <w:pPr>
        <w:widowControl w:val="0"/>
        <w:suppressAutoHyphens/>
        <w:ind w:right="281"/>
        <w:contextualSpacing/>
        <w:jc w:val="both"/>
      </w:pPr>
    </w:p>
    <w:p w:rsidR="00553810" w:rsidRPr="00AB1ECB" w:rsidRDefault="00553810" w:rsidP="00553810">
      <w:pPr>
        <w:widowControl w:val="0"/>
        <w:suppressAutoHyphens/>
        <w:ind w:right="281"/>
        <w:contextualSpacing/>
        <w:jc w:val="both"/>
      </w:pPr>
    </w:p>
    <w:p w:rsidR="00553810" w:rsidRPr="00AB1ECB" w:rsidRDefault="00553810" w:rsidP="00553810">
      <w:pPr>
        <w:widowControl w:val="0"/>
        <w:suppressAutoHyphens/>
        <w:ind w:right="281"/>
        <w:contextualSpacing/>
        <w:jc w:val="both"/>
      </w:pPr>
    </w:p>
    <w:p w:rsidR="00553810" w:rsidRPr="00AB1ECB" w:rsidRDefault="00553810" w:rsidP="00553810">
      <w:pPr>
        <w:ind w:right="281"/>
        <w:jc w:val="both"/>
      </w:pPr>
      <w:r w:rsidRPr="00AB1ECB">
        <w:t xml:space="preserve">Глава  администрации </w:t>
      </w:r>
    </w:p>
    <w:p w:rsidR="00553810" w:rsidRPr="00AB1ECB" w:rsidRDefault="00553810" w:rsidP="00553810">
      <w:pPr>
        <w:ind w:right="281"/>
        <w:jc w:val="both"/>
        <w:sectPr w:rsidR="00553810" w:rsidRPr="00AB1ECB" w:rsidSect="00553810">
          <w:type w:val="continuous"/>
          <w:pgSz w:w="11905" w:h="16838"/>
          <w:pgMar w:top="709" w:right="567" w:bottom="426" w:left="1134" w:header="0" w:footer="0" w:gutter="0"/>
          <w:pgBorders w:offsetFrom="page">
            <w:top w:val="single" w:sz="4" w:space="24" w:color="auto"/>
            <w:left w:val="single" w:sz="4" w:space="24" w:color="auto"/>
            <w:bottom w:val="single" w:sz="4" w:space="24" w:color="auto"/>
            <w:right w:val="single" w:sz="4" w:space="24" w:color="auto"/>
          </w:pgBorders>
          <w:cols w:space="720"/>
        </w:sectPr>
      </w:pPr>
      <w:proofErr w:type="spellStart"/>
      <w:r w:rsidRPr="00AB1ECB">
        <w:t>Дружногорского</w:t>
      </w:r>
      <w:proofErr w:type="spellEnd"/>
      <w:r w:rsidRPr="00AB1ECB">
        <w:t xml:space="preserve">  городского поселения</w:t>
      </w:r>
      <w:r w:rsidRPr="00AB1ECB">
        <w:tab/>
        <w:t xml:space="preserve">                                                                             </w:t>
      </w:r>
      <w:r>
        <w:t xml:space="preserve">                               </w:t>
      </w:r>
      <w:r w:rsidRPr="00AB1ECB">
        <w:t>И.В.</w:t>
      </w:r>
      <w:r>
        <w:t xml:space="preserve"> </w:t>
      </w:r>
      <w:proofErr w:type="spellStart"/>
      <w:r w:rsidRPr="00AB1ECB">
        <w:t>Отс</w:t>
      </w:r>
      <w:proofErr w:type="spellEnd"/>
    </w:p>
    <w:p w:rsidR="00553810" w:rsidRPr="00AB1ECB" w:rsidRDefault="00553810" w:rsidP="00553810">
      <w:pPr>
        <w:pStyle w:val="ConsPlusNormal"/>
        <w:jc w:val="right"/>
        <w:outlineLvl w:val="0"/>
        <w:rPr>
          <w:rFonts w:ascii="Times New Roman" w:hAnsi="Times New Roman" w:cs="Times New Roman"/>
          <w:sz w:val="18"/>
          <w:szCs w:val="18"/>
        </w:rPr>
      </w:pPr>
    </w:p>
    <w:p w:rsidR="00553810" w:rsidRPr="00AB1ECB" w:rsidRDefault="00553810" w:rsidP="00553810">
      <w:pPr>
        <w:pStyle w:val="ConsPlusNormal"/>
        <w:jc w:val="right"/>
        <w:outlineLvl w:val="0"/>
        <w:rPr>
          <w:rFonts w:ascii="Times New Roman" w:hAnsi="Times New Roman" w:cs="Times New Roman"/>
          <w:sz w:val="18"/>
          <w:szCs w:val="18"/>
        </w:rPr>
      </w:pPr>
      <w:r w:rsidRPr="00AB1ECB">
        <w:rPr>
          <w:rFonts w:ascii="Times New Roman" w:hAnsi="Times New Roman" w:cs="Times New Roman"/>
          <w:sz w:val="18"/>
          <w:szCs w:val="18"/>
        </w:rPr>
        <w:t>Приложение</w:t>
      </w:r>
    </w:p>
    <w:p w:rsidR="00553810" w:rsidRPr="00AB1ECB" w:rsidRDefault="00553810" w:rsidP="00553810">
      <w:pPr>
        <w:pStyle w:val="ConsPlusNormal"/>
        <w:jc w:val="right"/>
        <w:rPr>
          <w:rFonts w:ascii="Times New Roman" w:hAnsi="Times New Roman" w:cs="Times New Roman"/>
          <w:sz w:val="18"/>
          <w:szCs w:val="18"/>
        </w:rPr>
      </w:pPr>
      <w:r w:rsidRPr="00AB1ECB">
        <w:rPr>
          <w:rFonts w:ascii="Times New Roman" w:hAnsi="Times New Roman" w:cs="Times New Roman"/>
          <w:sz w:val="18"/>
          <w:szCs w:val="18"/>
        </w:rPr>
        <w:t>к постановлению администрации</w:t>
      </w:r>
    </w:p>
    <w:p w:rsidR="00553810" w:rsidRPr="00AB1ECB" w:rsidRDefault="00553810" w:rsidP="00553810">
      <w:pPr>
        <w:pStyle w:val="ConsPlusNormal"/>
        <w:jc w:val="right"/>
        <w:rPr>
          <w:rFonts w:ascii="Times New Roman" w:hAnsi="Times New Roman" w:cs="Times New Roman"/>
          <w:sz w:val="18"/>
          <w:szCs w:val="18"/>
        </w:rPr>
      </w:pPr>
      <w:r w:rsidRPr="00AB1ECB">
        <w:rPr>
          <w:rFonts w:ascii="Times New Roman" w:hAnsi="Times New Roman" w:cs="Times New Roman"/>
          <w:sz w:val="18"/>
          <w:szCs w:val="18"/>
        </w:rPr>
        <w:t>от «  » _____________ 2022г. № _____</w:t>
      </w:r>
    </w:p>
    <w:p w:rsidR="00553810" w:rsidRPr="00AB1ECB" w:rsidRDefault="00553810" w:rsidP="00553810">
      <w:pPr>
        <w:pStyle w:val="ConsPlusNormal"/>
        <w:jc w:val="both"/>
        <w:rPr>
          <w:rFonts w:ascii="Times New Roman" w:hAnsi="Times New Roman" w:cs="Times New Roman"/>
          <w:sz w:val="18"/>
          <w:szCs w:val="18"/>
        </w:rPr>
      </w:pPr>
    </w:p>
    <w:p w:rsidR="00553810" w:rsidRPr="00AB1ECB" w:rsidRDefault="00553810" w:rsidP="00553810">
      <w:pPr>
        <w:pStyle w:val="ConsPlusNormal"/>
        <w:jc w:val="both"/>
        <w:rPr>
          <w:rFonts w:ascii="Times New Roman" w:hAnsi="Times New Roman" w:cs="Times New Roman"/>
          <w:sz w:val="18"/>
          <w:szCs w:val="18"/>
        </w:rPr>
      </w:pPr>
    </w:p>
    <w:p w:rsidR="00553810" w:rsidRPr="00AB1ECB" w:rsidRDefault="00553810" w:rsidP="00553810">
      <w:pPr>
        <w:autoSpaceDE w:val="0"/>
        <w:autoSpaceDN w:val="0"/>
        <w:adjustRightInd w:val="0"/>
        <w:jc w:val="center"/>
        <w:rPr>
          <w:b/>
          <w:bCs/>
        </w:rPr>
      </w:pPr>
      <w:r w:rsidRPr="00AB1ECB">
        <w:rPr>
          <w:b/>
          <w:bCs/>
        </w:rPr>
        <w:t xml:space="preserve">Административный регламент </w:t>
      </w:r>
    </w:p>
    <w:p w:rsidR="00553810" w:rsidRPr="00AB1ECB" w:rsidRDefault="00553810" w:rsidP="00553810">
      <w:pPr>
        <w:autoSpaceDE w:val="0"/>
        <w:autoSpaceDN w:val="0"/>
        <w:adjustRightInd w:val="0"/>
        <w:jc w:val="center"/>
        <w:rPr>
          <w:b/>
          <w:bCs/>
        </w:rPr>
      </w:pPr>
      <w:r w:rsidRPr="00AB1ECB">
        <w:rPr>
          <w:b/>
          <w:bCs/>
        </w:rPr>
        <w:t>предоставления муниципальной услуги «Выдача разрешения на использование земель или земельных участков, находящихся в муниципальной собственности (государственная собственность на которые не разграничена),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p>
    <w:p w:rsidR="00553810" w:rsidRPr="00AB1ECB" w:rsidRDefault="00553810" w:rsidP="00553810">
      <w:pPr>
        <w:widowControl w:val="0"/>
        <w:autoSpaceDE w:val="0"/>
        <w:autoSpaceDN w:val="0"/>
        <w:adjustRightInd w:val="0"/>
        <w:jc w:val="center"/>
      </w:pPr>
    </w:p>
    <w:p w:rsidR="00553810" w:rsidRPr="00AB1ECB" w:rsidRDefault="00553810" w:rsidP="00553810">
      <w:pPr>
        <w:widowControl w:val="0"/>
        <w:autoSpaceDE w:val="0"/>
        <w:autoSpaceDN w:val="0"/>
        <w:adjustRightInd w:val="0"/>
        <w:jc w:val="center"/>
        <w:outlineLvl w:val="1"/>
      </w:pPr>
      <w:bookmarkStart w:id="0" w:name="Par36"/>
      <w:bookmarkEnd w:id="0"/>
      <w:r w:rsidRPr="00AB1ECB">
        <w:t>1. Общие положения</w:t>
      </w:r>
    </w:p>
    <w:p w:rsidR="00553810" w:rsidRPr="00AB1ECB" w:rsidRDefault="00553810" w:rsidP="00553810">
      <w:pPr>
        <w:widowControl w:val="0"/>
        <w:autoSpaceDE w:val="0"/>
        <w:autoSpaceDN w:val="0"/>
        <w:ind w:firstLine="709"/>
        <w:jc w:val="both"/>
      </w:pPr>
      <w:bookmarkStart w:id="1" w:name="Par38"/>
      <w:bookmarkEnd w:id="1"/>
      <w:r w:rsidRPr="00AB1ECB">
        <w:t xml:space="preserve">1.1. </w:t>
      </w:r>
      <w:bookmarkStart w:id="2" w:name="P54"/>
      <w:bookmarkEnd w:id="2"/>
      <w:r w:rsidRPr="00AB1ECB">
        <w:t>Административный регламент устанавливает порядок и стандарт предоставления муниципальной услуги.</w:t>
      </w:r>
    </w:p>
    <w:p w:rsidR="00553810" w:rsidRPr="00AB1ECB" w:rsidRDefault="00553810" w:rsidP="00553810">
      <w:pPr>
        <w:widowControl w:val="0"/>
        <w:shd w:val="clear" w:color="auto" w:fill="FFFFFF"/>
        <w:autoSpaceDE w:val="0"/>
        <w:autoSpaceDN w:val="0"/>
        <w:adjustRightInd w:val="0"/>
        <w:ind w:firstLine="709"/>
        <w:contextualSpacing/>
        <w:jc w:val="both"/>
        <w:outlineLvl w:val="2"/>
      </w:pPr>
      <w:bookmarkStart w:id="3" w:name="Par60"/>
      <w:bookmarkEnd w:id="3"/>
      <w:r w:rsidRPr="00AB1ECB">
        <w:t>1.2. Заявителями, имеющими право на получение муниципальной услуги, являются:</w:t>
      </w:r>
    </w:p>
    <w:p w:rsidR="00553810" w:rsidRPr="00AB1ECB" w:rsidRDefault="00553810" w:rsidP="005E22F2">
      <w:pPr>
        <w:pStyle w:val="ad"/>
        <w:widowControl w:val="0"/>
        <w:numPr>
          <w:ilvl w:val="0"/>
          <w:numId w:val="10"/>
        </w:numPr>
        <w:shd w:val="clear" w:color="auto" w:fill="FFFFFF"/>
        <w:autoSpaceDE w:val="0"/>
        <w:autoSpaceDN w:val="0"/>
        <w:adjustRightInd w:val="0"/>
        <w:ind w:left="0" w:firstLine="709"/>
        <w:contextualSpacing/>
        <w:jc w:val="both"/>
        <w:outlineLvl w:val="2"/>
        <w:rPr>
          <w:rFonts w:ascii="Times New Roman" w:eastAsia="Times New Roman" w:hAnsi="Times New Roman"/>
        </w:rPr>
      </w:pPr>
      <w:r w:rsidRPr="00AB1ECB">
        <w:rPr>
          <w:rFonts w:ascii="Times New Roman" w:hAnsi="Times New Roman"/>
        </w:rPr>
        <w:t xml:space="preserve">физические лица </w:t>
      </w:r>
      <w:r w:rsidRPr="00AB1ECB">
        <w:rPr>
          <w:rFonts w:ascii="Times New Roman" w:eastAsia="Times New Roman" w:hAnsi="Times New Roman"/>
        </w:rPr>
        <w:t>(далее - заявитель).</w:t>
      </w:r>
    </w:p>
    <w:p w:rsidR="00553810" w:rsidRPr="00AB1ECB" w:rsidRDefault="00553810" w:rsidP="00553810">
      <w:pPr>
        <w:widowControl w:val="0"/>
        <w:autoSpaceDE w:val="0"/>
        <w:autoSpaceDN w:val="0"/>
        <w:ind w:firstLine="709"/>
        <w:jc w:val="both"/>
      </w:pPr>
      <w:r w:rsidRPr="00AB1ECB">
        <w:t>Представлять интересы заявителя имеют право: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rsidR="00553810" w:rsidRPr="00AB1ECB" w:rsidRDefault="00553810" w:rsidP="00553810">
      <w:pPr>
        <w:ind w:firstLine="709"/>
        <w:jc w:val="both"/>
      </w:pPr>
      <w:r w:rsidRPr="00AB1ECB">
        <w:t xml:space="preserve">1.3. </w:t>
      </w:r>
      <w:proofErr w:type="gramStart"/>
      <w:r w:rsidRPr="00AB1ECB">
        <w:t>Информация о местах нахождения органа местного самоуправления (далее – Администрация), предоставляющего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телефонов и т.д. (далее - сведения информационного характера) размещается:</w:t>
      </w:r>
      <w:proofErr w:type="gramEnd"/>
    </w:p>
    <w:p w:rsidR="00553810" w:rsidRPr="00AB1ECB" w:rsidRDefault="00553810" w:rsidP="00553810">
      <w:pPr>
        <w:ind w:firstLine="709"/>
        <w:jc w:val="both"/>
      </w:pPr>
      <w:r w:rsidRPr="00AB1ECB">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553810" w:rsidRPr="00AB1ECB" w:rsidRDefault="00553810" w:rsidP="00553810">
      <w:pPr>
        <w:widowControl w:val="0"/>
        <w:autoSpaceDE w:val="0"/>
        <w:autoSpaceDN w:val="0"/>
        <w:ind w:firstLine="709"/>
        <w:jc w:val="both"/>
      </w:pPr>
      <w:r w:rsidRPr="00AB1ECB">
        <w:t>на сайте Администраций;</w:t>
      </w:r>
    </w:p>
    <w:p w:rsidR="00553810" w:rsidRPr="00AB1ECB" w:rsidRDefault="00553810" w:rsidP="00553810">
      <w:pPr>
        <w:widowControl w:val="0"/>
        <w:autoSpaceDE w:val="0"/>
        <w:autoSpaceDN w:val="0"/>
        <w:ind w:firstLine="709"/>
        <w:jc w:val="both"/>
      </w:pPr>
      <w:r w:rsidRPr="00AB1ECB">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rsidR="00553810" w:rsidRPr="00AB1ECB" w:rsidRDefault="00553810" w:rsidP="00553810">
      <w:pPr>
        <w:widowControl w:val="0"/>
        <w:autoSpaceDE w:val="0"/>
        <w:autoSpaceDN w:val="0"/>
        <w:ind w:firstLine="709"/>
        <w:jc w:val="both"/>
      </w:pPr>
      <w:r w:rsidRPr="00AB1ECB">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proofErr w:type="spellStart"/>
      <w:r w:rsidRPr="00AB1ECB">
        <w:t>www.gu.le</w:t>
      </w:r>
      <w:proofErr w:type="spellEnd"/>
      <w:r w:rsidRPr="00AB1ECB">
        <w:rPr>
          <w:lang w:val="en-US"/>
        </w:rPr>
        <w:t>n</w:t>
      </w:r>
      <w:proofErr w:type="spellStart"/>
      <w:r w:rsidRPr="00AB1ECB">
        <w:t>obl.ru</w:t>
      </w:r>
      <w:proofErr w:type="spellEnd"/>
      <w:r w:rsidRPr="00AB1ECB">
        <w:t xml:space="preserve">, </w:t>
      </w:r>
      <w:hyperlink r:id="rId12" w:history="1">
        <w:r w:rsidRPr="00AB1ECB">
          <w:rPr>
            <w:rStyle w:val="af"/>
          </w:rPr>
          <w:t>www.gosuslugi.ru</w:t>
        </w:r>
      </w:hyperlink>
      <w:r w:rsidRPr="00AB1ECB">
        <w:t>;</w:t>
      </w:r>
    </w:p>
    <w:p w:rsidR="00553810" w:rsidRPr="00AB1ECB" w:rsidRDefault="00553810" w:rsidP="00553810">
      <w:pPr>
        <w:widowControl w:val="0"/>
        <w:autoSpaceDE w:val="0"/>
        <w:autoSpaceDN w:val="0"/>
        <w:ind w:firstLine="709"/>
        <w:jc w:val="both"/>
      </w:pPr>
      <w:r w:rsidRPr="00AB1ECB">
        <w:t>в государственной информационной системе "Реестр государственных и муниципальных услуг (функций) Ленинградской области (далее - Реестр).</w:t>
      </w:r>
    </w:p>
    <w:p w:rsidR="00553810" w:rsidRPr="00AB1ECB" w:rsidRDefault="00553810" w:rsidP="00553810">
      <w:pPr>
        <w:widowControl w:val="0"/>
        <w:autoSpaceDE w:val="0"/>
        <w:autoSpaceDN w:val="0"/>
        <w:adjustRightInd w:val="0"/>
      </w:pPr>
    </w:p>
    <w:p w:rsidR="00553810" w:rsidRPr="00AB1ECB" w:rsidRDefault="00553810" w:rsidP="00553810">
      <w:pPr>
        <w:widowControl w:val="0"/>
        <w:tabs>
          <w:tab w:val="left" w:pos="992"/>
          <w:tab w:val="center" w:pos="4677"/>
        </w:tabs>
        <w:autoSpaceDE w:val="0"/>
        <w:autoSpaceDN w:val="0"/>
        <w:jc w:val="center"/>
        <w:outlineLvl w:val="1"/>
      </w:pPr>
      <w:bookmarkStart w:id="4" w:name="Par130"/>
      <w:bookmarkEnd w:id="4"/>
      <w:r w:rsidRPr="00AB1ECB">
        <w:t>2. Стандарт предоставления муниципальной услуги</w:t>
      </w:r>
    </w:p>
    <w:p w:rsidR="00553810" w:rsidRPr="00AB1ECB" w:rsidRDefault="00553810" w:rsidP="00553810">
      <w:pPr>
        <w:widowControl w:val="0"/>
        <w:autoSpaceDE w:val="0"/>
        <w:autoSpaceDN w:val="0"/>
        <w:ind w:firstLine="709"/>
        <w:jc w:val="both"/>
      </w:pPr>
      <w:r w:rsidRPr="00AB1ECB">
        <w:t>2.1. Полное наименование услуги:</w:t>
      </w:r>
    </w:p>
    <w:p w:rsidR="00553810" w:rsidRPr="00AB1ECB" w:rsidRDefault="00553810" w:rsidP="00553810">
      <w:pPr>
        <w:widowControl w:val="0"/>
        <w:autoSpaceDE w:val="0"/>
        <w:autoSpaceDN w:val="0"/>
        <w:ind w:firstLine="709"/>
        <w:jc w:val="both"/>
      </w:pPr>
      <w:r w:rsidRPr="00AB1ECB">
        <w:t xml:space="preserve">Выдача разрешения на использование земель или земельных участков, находящихся в муниципальной собственности (государственная собственность на которые не разграничена*),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 </w:t>
      </w:r>
    </w:p>
    <w:p w:rsidR="00553810" w:rsidRPr="00AB1ECB" w:rsidRDefault="00553810" w:rsidP="00553810">
      <w:pPr>
        <w:widowControl w:val="0"/>
        <w:autoSpaceDE w:val="0"/>
        <w:autoSpaceDN w:val="0"/>
        <w:ind w:firstLine="709"/>
        <w:jc w:val="both"/>
      </w:pPr>
      <w:r w:rsidRPr="00AB1ECB">
        <w:t>Сокращенное наименование услуги:</w:t>
      </w:r>
    </w:p>
    <w:p w:rsidR="00553810" w:rsidRPr="00AB1ECB" w:rsidRDefault="00553810" w:rsidP="00553810">
      <w:pPr>
        <w:widowControl w:val="0"/>
        <w:shd w:val="clear" w:color="auto" w:fill="FFFFFF"/>
        <w:autoSpaceDE w:val="0"/>
        <w:autoSpaceDN w:val="0"/>
        <w:adjustRightInd w:val="0"/>
        <w:ind w:firstLine="709"/>
        <w:contextualSpacing/>
        <w:jc w:val="both"/>
      </w:pPr>
      <w:r w:rsidRPr="00AB1ECB">
        <w:t>Выдача разрешения на использование земельных участков для возведения гражданами гаражей, являющихся некапитальными сооружениями, либо для стоянки технических средств инвалидов.</w:t>
      </w:r>
    </w:p>
    <w:p w:rsidR="00553810" w:rsidRPr="00AB1ECB" w:rsidRDefault="00553810" w:rsidP="00553810">
      <w:pPr>
        <w:widowControl w:val="0"/>
        <w:autoSpaceDE w:val="0"/>
        <w:autoSpaceDN w:val="0"/>
        <w:ind w:firstLine="709"/>
        <w:jc w:val="both"/>
      </w:pPr>
      <w:r w:rsidRPr="00AB1ECB">
        <w:t>2.2. Муниципальную услугу предоставляет:</w:t>
      </w:r>
    </w:p>
    <w:p w:rsidR="00553810" w:rsidRPr="00AB1ECB" w:rsidRDefault="00553810" w:rsidP="00553810">
      <w:pPr>
        <w:widowControl w:val="0"/>
        <w:autoSpaceDE w:val="0"/>
        <w:autoSpaceDN w:val="0"/>
        <w:ind w:firstLine="709"/>
        <w:jc w:val="both"/>
      </w:pPr>
      <w:r w:rsidRPr="00AB1ECB">
        <w:t>Администрация МО «</w:t>
      </w:r>
      <w:proofErr w:type="spellStart"/>
      <w:r w:rsidRPr="00AB1ECB">
        <w:t>Дружногорское</w:t>
      </w:r>
      <w:proofErr w:type="spellEnd"/>
      <w:r w:rsidRPr="00AB1ECB">
        <w:t xml:space="preserve"> городское поселение» Гатчинского района Ленинградской области.</w:t>
      </w:r>
    </w:p>
    <w:p w:rsidR="00553810" w:rsidRPr="00AB1ECB" w:rsidRDefault="00553810" w:rsidP="00553810">
      <w:pPr>
        <w:widowControl w:val="0"/>
        <w:autoSpaceDE w:val="0"/>
        <w:autoSpaceDN w:val="0"/>
        <w:ind w:firstLine="709"/>
        <w:jc w:val="both"/>
      </w:pPr>
      <w:r w:rsidRPr="00AB1ECB">
        <w:t>В предоставлении услуги участвуют:</w:t>
      </w:r>
    </w:p>
    <w:p w:rsidR="00553810" w:rsidRPr="00AB1ECB" w:rsidRDefault="00553810" w:rsidP="005E22F2">
      <w:pPr>
        <w:pStyle w:val="ad"/>
        <w:widowControl w:val="0"/>
        <w:numPr>
          <w:ilvl w:val="0"/>
          <w:numId w:val="11"/>
        </w:numPr>
        <w:autoSpaceDE w:val="0"/>
        <w:autoSpaceDN w:val="0"/>
        <w:ind w:left="0" w:firstLine="709"/>
        <w:contextualSpacing/>
        <w:jc w:val="both"/>
        <w:rPr>
          <w:rFonts w:ascii="Times New Roman" w:eastAsia="Times New Roman" w:hAnsi="Times New Roman"/>
        </w:rPr>
      </w:pPr>
      <w:r w:rsidRPr="00AB1ECB">
        <w:rPr>
          <w:rFonts w:ascii="Times New Roman" w:eastAsia="Times New Roman" w:hAnsi="Times New Roman"/>
        </w:rPr>
        <w:t>Государственное бюджетное учреждение Ленинградской области «Многофункциональный центр предоставления государственных и муниципальных услуг» (сокращенное наименование - ГБУ ЛО «МФЦ», МФЦ);</w:t>
      </w:r>
    </w:p>
    <w:p w:rsidR="00553810" w:rsidRPr="00AB1ECB" w:rsidRDefault="00553810" w:rsidP="005E22F2">
      <w:pPr>
        <w:pStyle w:val="ad"/>
        <w:widowControl w:val="0"/>
        <w:numPr>
          <w:ilvl w:val="0"/>
          <w:numId w:val="11"/>
        </w:numPr>
        <w:autoSpaceDE w:val="0"/>
        <w:autoSpaceDN w:val="0"/>
        <w:ind w:left="0" w:firstLine="709"/>
        <w:contextualSpacing/>
        <w:jc w:val="both"/>
        <w:rPr>
          <w:rFonts w:ascii="Times New Roman" w:eastAsia="Times New Roman" w:hAnsi="Times New Roman"/>
        </w:rPr>
      </w:pPr>
      <w:r w:rsidRPr="00AB1ECB">
        <w:rPr>
          <w:rFonts w:ascii="Times New Roman" w:eastAsia="Times New Roman" w:hAnsi="Times New Roman"/>
        </w:rPr>
        <w:t>Управление Федеральной службы государственной регистрации, кадастра и картографии по Ленинградской области.</w:t>
      </w:r>
    </w:p>
    <w:p w:rsidR="00553810" w:rsidRPr="00AB1ECB" w:rsidRDefault="00553810" w:rsidP="00553810">
      <w:pPr>
        <w:widowControl w:val="0"/>
        <w:autoSpaceDE w:val="0"/>
        <w:autoSpaceDN w:val="0"/>
        <w:ind w:firstLine="709"/>
        <w:jc w:val="both"/>
      </w:pPr>
      <w:r w:rsidRPr="00AB1ECB">
        <w:t>Заявление на получение муниципальной услуги с комплектом документов принимается:</w:t>
      </w:r>
    </w:p>
    <w:p w:rsidR="00553810" w:rsidRPr="00AB1ECB" w:rsidRDefault="00553810" w:rsidP="00553810">
      <w:pPr>
        <w:widowControl w:val="0"/>
        <w:autoSpaceDE w:val="0"/>
        <w:autoSpaceDN w:val="0"/>
        <w:ind w:firstLine="709"/>
        <w:jc w:val="both"/>
      </w:pPr>
      <w:r w:rsidRPr="00AB1ECB">
        <w:t>1) при личной явке:</w:t>
      </w:r>
    </w:p>
    <w:p w:rsidR="00553810" w:rsidRPr="00AB1ECB" w:rsidRDefault="00553810" w:rsidP="00553810">
      <w:pPr>
        <w:widowControl w:val="0"/>
        <w:autoSpaceDE w:val="0"/>
        <w:autoSpaceDN w:val="0"/>
        <w:ind w:firstLine="709"/>
        <w:jc w:val="both"/>
      </w:pPr>
      <w:r w:rsidRPr="00AB1ECB">
        <w:t>в Администрации;</w:t>
      </w:r>
    </w:p>
    <w:p w:rsidR="00553810" w:rsidRPr="00AB1ECB" w:rsidRDefault="00553810" w:rsidP="00553810">
      <w:pPr>
        <w:widowControl w:val="0"/>
        <w:autoSpaceDE w:val="0"/>
        <w:autoSpaceDN w:val="0"/>
        <w:ind w:firstLine="709"/>
        <w:jc w:val="both"/>
      </w:pPr>
      <w:r w:rsidRPr="00AB1ECB">
        <w:t>в филиалах, отделах, удаленных рабочих местах ГБУ ЛО «МФЦ» (при наличии соглашения);</w:t>
      </w:r>
    </w:p>
    <w:p w:rsidR="00553810" w:rsidRPr="00AB1ECB" w:rsidRDefault="00553810" w:rsidP="00553810">
      <w:pPr>
        <w:widowControl w:val="0"/>
        <w:autoSpaceDE w:val="0"/>
        <w:autoSpaceDN w:val="0"/>
        <w:ind w:firstLine="709"/>
        <w:jc w:val="both"/>
      </w:pPr>
      <w:r w:rsidRPr="00AB1ECB">
        <w:t>2) без личной явки:</w:t>
      </w:r>
    </w:p>
    <w:p w:rsidR="00553810" w:rsidRPr="00AB1ECB" w:rsidRDefault="00553810" w:rsidP="00553810">
      <w:pPr>
        <w:widowControl w:val="0"/>
        <w:autoSpaceDE w:val="0"/>
        <w:autoSpaceDN w:val="0"/>
        <w:ind w:firstLine="709"/>
        <w:jc w:val="both"/>
      </w:pPr>
      <w:r w:rsidRPr="00AB1ECB">
        <w:t>почтовым отправлением в Администрацию;</w:t>
      </w:r>
    </w:p>
    <w:p w:rsidR="00553810" w:rsidRPr="00AB1ECB" w:rsidRDefault="00553810" w:rsidP="00553810">
      <w:pPr>
        <w:widowControl w:val="0"/>
        <w:autoSpaceDE w:val="0"/>
        <w:autoSpaceDN w:val="0"/>
        <w:ind w:firstLine="709"/>
        <w:jc w:val="both"/>
      </w:pPr>
      <w:r w:rsidRPr="00AB1ECB">
        <w:t>в электронной форме через личный кабинет заявителя на ПГУ ЛО/ЕПГУ.</w:t>
      </w:r>
    </w:p>
    <w:p w:rsidR="00553810" w:rsidRPr="00AB1ECB" w:rsidRDefault="00553810" w:rsidP="00553810">
      <w:pPr>
        <w:widowControl w:val="0"/>
        <w:autoSpaceDE w:val="0"/>
        <w:autoSpaceDN w:val="0"/>
        <w:ind w:firstLine="709"/>
        <w:jc w:val="both"/>
      </w:pPr>
      <w:r w:rsidRPr="00AB1ECB">
        <w:t>Заявитель может записаться на прием для подачи заявления о предоставлении услуги следующими способами:</w:t>
      </w:r>
    </w:p>
    <w:p w:rsidR="00553810" w:rsidRPr="00AB1ECB" w:rsidRDefault="00553810" w:rsidP="00553810">
      <w:pPr>
        <w:widowControl w:val="0"/>
        <w:autoSpaceDE w:val="0"/>
        <w:autoSpaceDN w:val="0"/>
        <w:ind w:firstLine="709"/>
        <w:jc w:val="both"/>
      </w:pPr>
      <w:r w:rsidRPr="00AB1ECB">
        <w:t>1) посредством ПГУ ЛО/ЕПГУ - в Администрацию, МФЦ;</w:t>
      </w:r>
    </w:p>
    <w:p w:rsidR="00553810" w:rsidRPr="00AB1ECB" w:rsidRDefault="00553810" w:rsidP="00553810">
      <w:pPr>
        <w:widowControl w:val="0"/>
        <w:autoSpaceDE w:val="0"/>
        <w:autoSpaceDN w:val="0"/>
        <w:ind w:firstLine="709"/>
        <w:jc w:val="both"/>
      </w:pPr>
      <w:r w:rsidRPr="00AB1ECB">
        <w:t>2) посредством сайта ОМСУ, МФЦ (при технической реализации) - в Администрацию, МФЦ;</w:t>
      </w:r>
    </w:p>
    <w:p w:rsidR="00553810" w:rsidRPr="00AB1ECB" w:rsidRDefault="00553810" w:rsidP="00553810">
      <w:pPr>
        <w:widowControl w:val="0"/>
        <w:autoSpaceDE w:val="0"/>
        <w:autoSpaceDN w:val="0"/>
        <w:ind w:firstLine="709"/>
        <w:jc w:val="both"/>
      </w:pPr>
      <w:r w:rsidRPr="00AB1ECB">
        <w:t>3) по телефону - в Администрацию, МФЦ.</w:t>
      </w:r>
    </w:p>
    <w:p w:rsidR="00553810" w:rsidRPr="00AB1ECB" w:rsidRDefault="00553810" w:rsidP="00553810">
      <w:pPr>
        <w:widowControl w:val="0"/>
        <w:autoSpaceDE w:val="0"/>
        <w:autoSpaceDN w:val="0"/>
        <w:ind w:firstLine="709"/>
        <w:jc w:val="both"/>
      </w:pPr>
      <w:r w:rsidRPr="00AB1ECB">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rsidR="00553810" w:rsidRPr="00AB1ECB" w:rsidRDefault="00553810" w:rsidP="00553810">
      <w:pPr>
        <w:widowControl w:val="0"/>
        <w:autoSpaceDE w:val="0"/>
        <w:autoSpaceDN w:val="0"/>
        <w:ind w:firstLine="709"/>
        <w:jc w:val="both"/>
      </w:pPr>
      <w:r w:rsidRPr="00AB1ECB">
        <w:t xml:space="preserve">2.2.1. </w:t>
      </w:r>
      <w:proofErr w:type="gramStart"/>
      <w:r w:rsidRPr="00AB1ECB">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в ГБУ ЛО «МФЦ» с использованием информационных технологий, предусмотренных частью 18 статьи 14.1 Федерального закона от 27 июля 2006 года № 149-ФЗ «Об</w:t>
      </w:r>
      <w:proofErr w:type="gramEnd"/>
      <w:r w:rsidRPr="00AB1ECB">
        <w:t xml:space="preserve"> информации, информационных технологиях и о защите информации» (при наличии технической возможности).</w:t>
      </w:r>
    </w:p>
    <w:p w:rsidR="00553810" w:rsidRPr="00AB1ECB" w:rsidRDefault="00553810" w:rsidP="00553810">
      <w:pPr>
        <w:widowControl w:val="0"/>
        <w:autoSpaceDE w:val="0"/>
        <w:autoSpaceDN w:val="0"/>
        <w:ind w:firstLine="709"/>
        <w:jc w:val="both"/>
      </w:pPr>
      <w:r w:rsidRPr="00AB1ECB">
        <w:t>2.2.2. При предоставлении муниципальной услуги в электронной форме идентификация и аутентификация могут осуществляться посредством:</w:t>
      </w:r>
    </w:p>
    <w:p w:rsidR="00553810" w:rsidRPr="00AB1ECB" w:rsidRDefault="00553810" w:rsidP="00553810">
      <w:pPr>
        <w:widowControl w:val="0"/>
        <w:autoSpaceDE w:val="0"/>
        <w:autoSpaceDN w:val="0"/>
        <w:ind w:firstLine="709"/>
        <w:jc w:val="both"/>
      </w:pPr>
      <w:proofErr w:type="gramStart"/>
      <w:r w:rsidRPr="00AB1ECB">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553810" w:rsidRPr="00AB1ECB" w:rsidRDefault="00553810" w:rsidP="00553810">
      <w:pPr>
        <w:widowControl w:val="0"/>
        <w:autoSpaceDE w:val="0"/>
        <w:autoSpaceDN w:val="0"/>
        <w:ind w:firstLine="709"/>
        <w:jc w:val="both"/>
      </w:pPr>
      <w:r w:rsidRPr="00AB1ECB">
        <w:t>2) единой системы идентификац</w:t>
      </w:r>
      <w:proofErr w:type="gramStart"/>
      <w:r w:rsidRPr="00AB1ECB">
        <w:t>ии и ау</w:t>
      </w:r>
      <w:proofErr w:type="gramEnd"/>
      <w:r w:rsidRPr="00AB1ECB">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553810" w:rsidRPr="00AB1ECB" w:rsidRDefault="00553810" w:rsidP="00553810">
      <w:pPr>
        <w:widowControl w:val="0"/>
        <w:autoSpaceDE w:val="0"/>
        <w:autoSpaceDN w:val="0"/>
        <w:ind w:firstLine="709"/>
        <w:jc w:val="both"/>
      </w:pPr>
      <w:r w:rsidRPr="00AB1ECB">
        <w:t>2.3. Результатом предоставления муниципальной услуги является:</w:t>
      </w:r>
    </w:p>
    <w:p w:rsidR="00553810" w:rsidRPr="00AB1ECB" w:rsidRDefault="00553810" w:rsidP="005E22F2">
      <w:pPr>
        <w:pStyle w:val="ad"/>
        <w:widowControl w:val="0"/>
        <w:numPr>
          <w:ilvl w:val="0"/>
          <w:numId w:val="12"/>
        </w:numPr>
        <w:shd w:val="clear" w:color="auto" w:fill="FFFFFF"/>
        <w:autoSpaceDE w:val="0"/>
        <w:autoSpaceDN w:val="0"/>
        <w:adjustRightInd w:val="0"/>
        <w:ind w:left="0" w:firstLine="1069"/>
        <w:contextualSpacing/>
        <w:jc w:val="both"/>
        <w:rPr>
          <w:rFonts w:ascii="Times New Roman" w:eastAsia="Times New Roman" w:hAnsi="Times New Roman"/>
        </w:rPr>
      </w:pPr>
      <w:proofErr w:type="gramStart"/>
      <w:r w:rsidRPr="00AB1ECB">
        <w:rPr>
          <w:rFonts w:ascii="Times New Roman" w:eastAsia="Times New Roman" w:hAnsi="Times New Roman"/>
        </w:rPr>
        <w:t>решение о выдаче разрешения на использование земель или земельных участков, находящихся в муниципальной собственности,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 (далее – решение о выдаче разрешения, разрешение) (приложение 2 к административному регламенту);</w:t>
      </w:r>
      <w:proofErr w:type="gramEnd"/>
    </w:p>
    <w:p w:rsidR="00553810" w:rsidRPr="00AB1ECB" w:rsidRDefault="00553810" w:rsidP="005E22F2">
      <w:pPr>
        <w:pStyle w:val="ad"/>
        <w:widowControl w:val="0"/>
        <w:numPr>
          <w:ilvl w:val="0"/>
          <w:numId w:val="12"/>
        </w:numPr>
        <w:shd w:val="clear" w:color="auto" w:fill="FFFFFF"/>
        <w:autoSpaceDE w:val="0"/>
        <w:autoSpaceDN w:val="0"/>
        <w:adjustRightInd w:val="0"/>
        <w:ind w:left="0" w:firstLine="1069"/>
        <w:contextualSpacing/>
        <w:jc w:val="both"/>
        <w:rPr>
          <w:rFonts w:ascii="Times New Roman" w:eastAsia="Times New Roman" w:hAnsi="Times New Roman"/>
        </w:rPr>
      </w:pPr>
      <w:r w:rsidRPr="00AB1ECB">
        <w:rPr>
          <w:rFonts w:ascii="Times New Roman" w:eastAsia="Times New Roman" w:hAnsi="Times New Roman"/>
        </w:rPr>
        <w:t>решение об отказе в предоставлении муниципальной услуги (приложение 3 к административному регламенту).</w:t>
      </w:r>
    </w:p>
    <w:p w:rsidR="00553810" w:rsidRPr="00AB1ECB" w:rsidRDefault="00553810" w:rsidP="00553810">
      <w:pPr>
        <w:widowControl w:val="0"/>
        <w:shd w:val="clear" w:color="auto" w:fill="FFFFFF"/>
        <w:autoSpaceDE w:val="0"/>
        <w:autoSpaceDN w:val="0"/>
        <w:adjustRightInd w:val="0"/>
        <w:ind w:firstLine="708"/>
        <w:jc w:val="both"/>
      </w:pPr>
      <w:r w:rsidRPr="00AB1ECB">
        <w:t>2.3.1. Решение о выдаче разрешения должно содержать:</w:t>
      </w:r>
    </w:p>
    <w:p w:rsidR="00553810" w:rsidRPr="00AB1ECB" w:rsidRDefault="00553810" w:rsidP="00553810">
      <w:pPr>
        <w:widowControl w:val="0"/>
        <w:shd w:val="clear" w:color="auto" w:fill="FFFFFF"/>
        <w:autoSpaceDE w:val="0"/>
        <w:autoSpaceDN w:val="0"/>
        <w:adjustRightInd w:val="0"/>
        <w:ind w:firstLine="708"/>
        <w:jc w:val="both"/>
        <w:rPr>
          <w:i/>
        </w:rPr>
      </w:pPr>
      <w:r w:rsidRPr="00AB1ECB">
        <w:t>1) срок, на который выдается разрешение 3 года</w:t>
      </w:r>
      <w:r w:rsidRPr="00AB1ECB">
        <w:rPr>
          <w:i/>
        </w:rPr>
        <w:t>.</w:t>
      </w:r>
    </w:p>
    <w:p w:rsidR="00553810" w:rsidRPr="00AB1ECB" w:rsidRDefault="00553810" w:rsidP="00553810">
      <w:pPr>
        <w:widowControl w:val="0"/>
        <w:shd w:val="clear" w:color="auto" w:fill="FFFFFF"/>
        <w:autoSpaceDE w:val="0"/>
        <w:autoSpaceDN w:val="0"/>
        <w:adjustRightInd w:val="0"/>
        <w:ind w:firstLine="708"/>
        <w:jc w:val="both"/>
        <w:rPr>
          <w:i/>
        </w:rPr>
      </w:pPr>
      <w:r w:rsidRPr="00AB1ECB">
        <w:t xml:space="preserve">2) условия платы по решению о выдаче разрешения, за исключением случаев выдачи разрешения на использование земель или земельных участков для стоянки технических или других средств передвижения инвалидов вблизи их места жительства; </w:t>
      </w:r>
    </w:p>
    <w:p w:rsidR="00553810" w:rsidRPr="00AB1ECB" w:rsidRDefault="00553810" w:rsidP="00553810">
      <w:pPr>
        <w:widowControl w:val="0"/>
        <w:shd w:val="clear" w:color="auto" w:fill="FFFFFF"/>
        <w:autoSpaceDE w:val="0"/>
        <w:autoSpaceDN w:val="0"/>
        <w:adjustRightInd w:val="0"/>
        <w:ind w:firstLine="708"/>
        <w:jc w:val="both"/>
      </w:pPr>
      <w:r w:rsidRPr="00AB1ECB">
        <w:t>3) указание на цель выдачи разрешения - размещение гаража или стоянки технического или другого средства передвижения инвалида вблизи его места жительства;</w:t>
      </w:r>
    </w:p>
    <w:p w:rsidR="00553810" w:rsidRPr="00AB1ECB" w:rsidRDefault="00553810" w:rsidP="00553810">
      <w:pPr>
        <w:widowControl w:val="0"/>
        <w:shd w:val="clear" w:color="auto" w:fill="FFFFFF"/>
        <w:autoSpaceDE w:val="0"/>
        <w:autoSpaceDN w:val="0"/>
        <w:adjustRightInd w:val="0"/>
        <w:ind w:firstLine="708"/>
        <w:jc w:val="both"/>
      </w:pPr>
      <w:r w:rsidRPr="00AB1ECB">
        <w:t>4) условия использования земель или земельных участков на основании решения о выдаче разрешения;</w:t>
      </w:r>
    </w:p>
    <w:p w:rsidR="00553810" w:rsidRPr="00AB1ECB" w:rsidRDefault="00553810" w:rsidP="00553810">
      <w:pPr>
        <w:widowControl w:val="0"/>
        <w:shd w:val="clear" w:color="auto" w:fill="FFFFFF"/>
        <w:autoSpaceDE w:val="0"/>
        <w:autoSpaceDN w:val="0"/>
        <w:adjustRightInd w:val="0"/>
        <w:ind w:firstLine="708"/>
        <w:jc w:val="both"/>
      </w:pPr>
      <w:r w:rsidRPr="00AB1ECB">
        <w:t>5) указание на обязанность соблюдать установленный законодательством режим осуществления деятельности в зонах с особыми условиями использования территорий;</w:t>
      </w:r>
    </w:p>
    <w:p w:rsidR="00553810" w:rsidRPr="00AB1ECB" w:rsidRDefault="00553810" w:rsidP="00553810">
      <w:pPr>
        <w:widowControl w:val="0"/>
        <w:shd w:val="clear" w:color="auto" w:fill="FFFFFF"/>
        <w:autoSpaceDE w:val="0"/>
        <w:autoSpaceDN w:val="0"/>
        <w:adjustRightInd w:val="0"/>
        <w:ind w:firstLine="708"/>
        <w:jc w:val="both"/>
      </w:pPr>
      <w:r w:rsidRPr="00AB1ECB">
        <w:t>6) указание на предусмотренную пунктами 2.3.2 и 2.3.3 административного регламента возможность досрочного прекращения действия решения о выдаче разрешения;</w:t>
      </w:r>
    </w:p>
    <w:p w:rsidR="00553810" w:rsidRPr="00AB1ECB" w:rsidRDefault="00553810" w:rsidP="00553810">
      <w:pPr>
        <w:widowControl w:val="0"/>
        <w:shd w:val="clear" w:color="auto" w:fill="FFFFFF"/>
        <w:autoSpaceDE w:val="0"/>
        <w:autoSpaceDN w:val="0"/>
        <w:adjustRightInd w:val="0"/>
        <w:ind w:firstLine="708"/>
        <w:jc w:val="both"/>
      </w:pPr>
      <w:r w:rsidRPr="00AB1ECB">
        <w:t>7) указание на запрет передачи юридическим лицам, индивидуальным предпринимателям или гражданам прав, предусмотренных решением о выдаче разрешения;</w:t>
      </w:r>
    </w:p>
    <w:p w:rsidR="00553810" w:rsidRPr="00AB1ECB" w:rsidRDefault="00553810" w:rsidP="00553810">
      <w:pPr>
        <w:widowControl w:val="0"/>
        <w:shd w:val="clear" w:color="auto" w:fill="FFFFFF"/>
        <w:autoSpaceDE w:val="0"/>
        <w:autoSpaceDN w:val="0"/>
        <w:adjustRightInd w:val="0"/>
        <w:ind w:firstLine="708"/>
        <w:jc w:val="both"/>
      </w:pPr>
      <w:r w:rsidRPr="00AB1ECB">
        <w:t>8) указание на прекращение действия решения о выдаче разрешения в случае нарушения условий разрешения;</w:t>
      </w:r>
    </w:p>
    <w:p w:rsidR="00553810" w:rsidRPr="00AB1ECB" w:rsidRDefault="00553810" w:rsidP="00553810">
      <w:pPr>
        <w:widowControl w:val="0"/>
        <w:shd w:val="clear" w:color="auto" w:fill="FFFFFF"/>
        <w:autoSpaceDE w:val="0"/>
        <w:autoSpaceDN w:val="0"/>
        <w:adjustRightInd w:val="0"/>
        <w:ind w:firstLine="708"/>
        <w:jc w:val="both"/>
      </w:pPr>
      <w:r w:rsidRPr="00AB1ECB">
        <w:t>9) указание на недопустимость повреждения сетей инженерно-технического обеспечения и иных подземных линейных объектов, находящихся в границах используемых земель или земельного участка (его части);</w:t>
      </w:r>
    </w:p>
    <w:p w:rsidR="00553810" w:rsidRPr="00AB1ECB" w:rsidRDefault="00553810" w:rsidP="00553810">
      <w:pPr>
        <w:widowControl w:val="0"/>
        <w:shd w:val="clear" w:color="auto" w:fill="FFFFFF"/>
        <w:autoSpaceDE w:val="0"/>
        <w:autoSpaceDN w:val="0"/>
        <w:adjustRightInd w:val="0"/>
        <w:ind w:firstLine="708"/>
        <w:jc w:val="both"/>
      </w:pPr>
      <w:proofErr w:type="gramStart"/>
      <w:r w:rsidRPr="00AB1ECB">
        <w:t>10) указание на обязанность соблюдать требования санитарно-эпидемиологических правил и норм, строительных норм и правил, технических регламентов, правил благоустройства территории органа местного самоуправления, на территории которого размещается гараж или стоянка технического или другого средства передвижения инвалида вблизи его места жительства, иных нормативных правовых актов Российской Федерации, Ленинградской области и соответствующего органа местного самоуправления.</w:t>
      </w:r>
      <w:proofErr w:type="gramEnd"/>
    </w:p>
    <w:p w:rsidR="00553810" w:rsidRPr="00AB1ECB" w:rsidRDefault="00553810" w:rsidP="00553810">
      <w:pPr>
        <w:widowControl w:val="0"/>
        <w:shd w:val="clear" w:color="auto" w:fill="FFFFFF"/>
        <w:autoSpaceDE w:val="0"/>
        <w:autoSpaceDN w:val="0"/>
        <w:adjustRightInd w:val="0"/>
        <w:ind w:firstLine="708"/>
        <w:jc w:val="both"/>
      </w:pPr>
      <w:r w:rsidRPr="00AB1ECB">
        <w:t>Обязательным приложением к решению о выдаче разрешения является:</w:t>
      </w:r>
    </w:p>
    <w:p w:rsidR="00553810" w:rsidRPr="00AB1ECB" w:rsidRDefault="00553810" w:rsidP="00553810">
      <w:pPr>
        <w:widowControl w:val="0"/>
        <w:shd w:val="clear" w:color="auto" w:fill="FFFFFF"/>
        <w:autoSpaceDE w:val="0"/>
        <w:autoSpaceDN w:val="0"/>
        <w:adjustRightInd w:val="0"/>
        <w:ind w:firstLine="708"/>
        <w:jc w:val="both"/>
      </w:pPr>
      <w:r w:rsidRPr="00AB1ECB">
        <w:t>1 схема границ предполагаемых к использованию земель или части земельного участка в случае, если планируется использовать земли или часть земельного участка;</w:t>
      </w:r>
    </w:p>
    <w:p w:rsidR="00553810" w:rsidRPr="00AB1ECB" w:rsidRDefault="00553810" w:rsidP="00553810">
      <w:pPr>
        <w:widowControl w:val="0"/>
        <w:shd w:val="clear" w:color="auto" w:fill="FFFFFF"/>
        <w:autoSpaceDE w:val="0"/>
        <w:autoSpaceDN w:val="0"/>
        <w:adjustRightInd w:val="0"/>
        <w:ind w:firstLine="708"/>
        <w:jc w:val="both"/>
      </w:pPr>
      <w:r w:rsidRPr="00AB1ECB">
        <w:t>2. расчет платы за использование земель с указанием периода оплаты и платежных реквизитов, за исключением случаев выдачи разрешения на использование земель или земельных участков для стоянки технических или других средств передвижения инвалидов вблизи их места жительства.</w:t>
      </w:r>
    </w:p>
    <w:p w:rsidR="00553810" w:rsidRPr="00AB1ECB" w:rsidRDefault="00553810" w:rsidP="00553810">
      <w:pPr>
        <w:widowControl w:val="0"/>
        <w:shd w:val="clear" w:color="auto" w:fill="FFFFFF"/>
        <w:autoSpaceDE w:val="0"/>
        <w:autoSpaceDN w:val="0"/>
        <w:adjustRightInd w:val="0"/>
        <w:ind w:firstLine="708"/>
        <w:jc w:val="both"/>
      </w:pPr>
      <w:r w:rsidRPr="00AB1ECB">
        <w:t xml:space="preserve">2.3.2. </w:t>
      </w:r>
      <w:proofErr w:type="gramStart"/>
      <w:r w:rsidRPr="00AB1ECB">
        <w:t>Действие решения о выдаче разрешения прекращается по истечении срока, на который оно выдано, либо досрочно со дня предоставления земельного участка в части, соответствующей границам предоставленного земельного участка, юридическому лицу, индивидуальному предпринимателю или гражданину, либо в связи с нарушением условий разрешения, либо со дня получения уполномоченным органом уведомления лица, которое пользуется землями или земельным участком на основании разрешения, о досрочном прекращении</w:t>
      </w:r>
      <w:proofErr w:type="gramEnd"/>
      <w:r w:rsidRPr="00AB1ECB">
        <w:t xml:space="preserve"> действия разрешения.</w:t>
      </w:r>
    </w:p>
    <w:p w:rsidR="00553810" w:rsidRPr="00AB1ECB" w:rsidRDefault="00553810" w:rsidP="00553810">
      <w:pPr>
        <w:widowControl w:val="0"/>
        <w:shd w:val="clear" w:color="auto" w:fill="FFFFFF"/>
        <w:autoSpaceDE w:val="0"/>
        <w:autoSpaceDN w:val="0"/>
        <w:adjustRightInd w:val="0"/>
        <w:ind w:firstLine="708"/>
        <w:jc w:val="both"/>
      </w:pPr>
      <w:r w:rsidRPr="00AB1ECB">
        <w:t xml:space="preserve">2.3.3. </w:t>
      </w:r>
      <w:proofErr w:type="gramStart"/>
      <w:r w:rsidRPr="00AB1ECB">
        <w:t xml:space="preserve">Использование инвалидами земель или земельных участков для стоянок технических или других средств передвижения инвалидов вблизи их места жительства наряду со случаями, указанными в пункте 2.3.2 административного регламента, прекращается досрочно со дня утраты гражданином статуса инвалида, если такая утрата наступает ранее истечения срока действия разрешения, или со дня получения Администрацией уведомления инвалида об отказе от использования земли или земельного участка. </w:t>
      </w:r>
      <w:proofErr w:type="gramEnd"/>
    </w:p>
    <w:p w:rsidR="00553810" w:rsidRPr="00AB1ECB" w:rsidRDefault="00553810" w:rsidP="00553810">
      <w:pPr>
        <w:widowControl w:val="0"/>
        <w:shd w:val="clear" w:color="auto" w:fill="FFFFFF"/>
        <w:autoSpaceDE w:val="0"/>
        <w:autoSpaceDN w:val="0"/>
        <w:adjustRightInd w:val="0"/>
        <w:ind w:firstLine="708"/>
        <w:jc w:val="both"/>
      </w:pPr>
      <w:r w:rsidRPr="00AB1ECB">
        <w:t xml:space="preserve">2.3.4. Администрация уведомляет лицо, которое пользуется землями или земельным участком на основании решения о выдаче разрешения, о принятом </w:t>
      </w:r>
      <w:proofErr w:type="gramStart"/>
      <w:r w:rsidRPr="00AB1ECB">
        <w:t>решении</w:t>
      </w:r>
      <w:proofErr w:type="gramEnd"/>
      <w:r w:rsidRPr="00AB1ECB">
        <w:t xml:space="preserve"> о предоставлении земельного участка либо о заключении договора купли-продажи, договора аренды земельного участка или договора безвозмездного пользования земельным участком, о заключении соглашения о перераспределении земель и (или) земельных участков в течение 5 рабочих дней со дня принятия указанного решения или заключения соответствующего договора.</w:t>
      </w:r>
    </w:p>
    <w:p w:rsidR="00553810" w:rsidRPr="00AB1ECB" w:rsidRDefault="00553810" w:rsidP="00553810">
      <w:pPr>
        <w:widowControl w:val="0"/>
        <w:autoSpaceDE w:val="0"/>
        <w:autoSpaceDN w:val="0"/>
        <w:ind w:firstLine="709"/>
        <w:jc w:val="both"/>
      </w:pPr>
      <w:r w:rsidRPr="00AB1ECB">
        <w:t>2.3.5. Результат предоставления муниципальной услуги выдается:</w:t>
      </w:r>
    </w:p>
    <w:p w:rsidR="00553810" w:rsidRPr="00AB1ECB" w:rsidRDefault="00553810" w:rsidP="00553810">
      <w:pPr>
        <w:widowControl w:val="0"/>
        <w:autoSpaceDE w:val="0"/>
        <w:autoSpaceDN w:val="0"/>
        <w:ind w:firstLine="709"/>
        <w:jc w:val="both"/>
      </w:pPr>
      <w:r w:rsidRPr="00AB1ECB">
        <w:t>1) при личной явке:</w:t>
      </w:r>
    </w:p>
    <w:p w:rsidR="00553810" w:rsidRPr="00AB1ECB" w:rsidRDefault="00553810" w:rsidP="00553810">
      <w:pPr>
        <w:widowControl w:val="0"/>
        <w:autoSpaceDE w:val="0"/>
        <w:autoSpaceDN w:val="0"/>
        <w:ind w:firstLine="709"/>
        <w:jc w:val="both"/>
      </w:pPr>
      <w:r w:rsidRPr="00AB1ECB">
        <w:t>в Администрации;</w:t>
      </w:r>
    </w:p>
    <w:p w:rsidR="00553810" w:rsidRPr="00AB1ECB" w:rsidRDefault="00553810" w:rsidP="00553810">
      <w:pPr>
        <w:widowControl w:val="0"/>
        <w:autoSpaceDE w:val="0"/>
        <w:autoSpaceDN w:val="0"/>
        <w:ind w:firstLine="709"/>
        <w:jc w:val="both"/>
      </w:pPr>
      <w:r w:rsidRPr="00AB1ECB">
        <w:t>в филиалах, отделах, удаленных рабочих местах ГБУ ЛО «МФЦ»;</w:t>
      </w:r>
    </w:p>
    <w:p w:rsidR="00553810" w:rsidRPr="00AB1ECB" w:rsidRDefault="00553810" w:rsidP="00553810">
      <w:pPr>
        <w:widowControl w:val="0"/>
        <w:autoSpaceDE w:val="0"/>
        <w:autoSpaceDN w:val="0"/>
        <w:ind w:firstLine="709"/>
        <w:jc w:val="both"/>
      </w:pPr>
      <w:r w:rsidRPr="00AB1ECB">
        <w:t>2) без личной явки:</w:t>
      </w:r>
    </w:p>
    <w:p w:rsidR="00553810" w:rsidRPr="00AB1ECB" w:rsidRDefault="00553810" w:rsidP="00553810">
      <w:pPr>
        <w:widowControl w:val="0"/>
        <w:autoSpaceDE w:val="0"/>
        <w:autoSpaceDN w:val="0"/>
        <w:ind w:firstLine="709"/>
        <w:jc w:val="both"/>
      </w:pPr>
      <w:r w:rsidRPr="00AB1ECB">
        <w:t>посредством ПГУ ЛО/ЕПГУ (при технической реализации);</w:t>
      </w:r>
    </w:p>
    <w:p w:rsidR="00553810" w:rsidRPr="00AB1ECB" w:rsidRDefault="00553810" w:rsidP="00553810">
      <w:pPr>
        <w:widowControl w:val="0"/>
        <w:autoSpaceDE w:val="0"/>
        <w:autoSpaceDN w:val="0"/>
        <w:ind w:firstLine="709"/>
        <w:jc w:val="both"/>
      </w:pPr>
      <w:r w:rsidRPr="00AB1ECB">
        <w:t>почтовым отправлением.</w:t>
      </w:r>
    </w:p>
    <w:p w:rsidR="00553810" w:rsidRPr="00AB1ECB" w:rsidRDefault="00553810" w:rsidP="00553810">
      <w:pPr>
        <w:widowControl w:val="0"/>
        <w:autoSpaceDE w:val="0"/>
        <w:autoSpaceDN w:val="0"/>
        <w:ind w:firstLine="709"/>
        <w:jc w:val="both"/>
      </w:pPr>
      <w:r w:rsidRPr="00AB1ECB">
        <w:t xml:space="preserve">2.4. Срок предоставления муниципальной услуги составляет не более 30 календарных дней </w:t>
      </w:r>
      <w:proofErr w:type="gramStart"/>
      <w:r w:rsidRPr="00AB1ECB">
        <w:t>с даты поступления</w:t>
      </w:r>
      <w:proofErr w:type="gramEnd"/>
      <w:r w:rsidRPr="00AB1ECB">
        <w:t xml:space="preserve"> заявления в Администрацию.</w:t>
      </w:r>
    </w:p>
    <w:p w:rsidR="00553810" w:rsidRPr="00AB1ECB" w:rsidRDefault="00553810" w:rsidP="00553810">
      <w:pPr>
        <w:widowControl w:val="0"/>
        <w:autoSpaceDE w:val="0"/>
        <w:autoSpaceDN w:val="0"/>
        <w:ind w:firstLine="709"/>
        <w:jc w:val="both"/>
      </w:pPr>
      <w:bookmarkStart w:id="5" w:name="Par187"/>
      <w:bookmarkEnd w:id="5"/>
      <w:r w:rsidRPr="00AB1ECB">
        <w:t>2.5. Правовые основания для предоставления муниципальной услуги.</w:t>
      </w:r>
    </w:p>
    <w:p w:rsidR="00553810" w:rsidRPr="00AB1ECB" w:rsidRDefault="00553810" w:rsidP="00553810">
      <w:pPr>
        <w:widowControl w:val="0"/>
        <w:shd w:val="clear" w:color="auto" w:fill="FFFFFF"/>
        <w:autoSpaceDE w:val="0"/>
        <w:autoSpaceDN w:val="0"/>
        <w:adjustRightInd w:val="0"/>
        <w:ind w:firstLine="708"/>
        <w:jc w:val="both"/>
      </w:pPr>
      <w:r w:rsidRPr="00AB1ECB">
        <w:t xml:space="preserve">- </w:t>
      </w:r>
      <w:r w:rsidRPr="00AB1ECB">
        <w:tab/>
        <w:t>Земельный кодекс Российской Федерации от 25.10.2001 № 136-ФЗ;</w:t>
      </w:r>
    </w:p>
    <w:p w:rsidR="00553810" w:rsidRPr="00AB1ECB" w:rsidRDefault="00553810" w:rsidP="005E22F2">
      <w:pPr>
        <w:pStyle w:val="ad"/>
        <w:widowControl w:val="0"/>
        <w:numPr>
          <w:ilvl w:val="0"/>
          <w:numId w:val="13"/>
        </w:numPr>
        <w:shd w:val="clear" w:color="auto" w:fill="FFFFFF"/>
        <w:autoSpaceDE w:val="0"/>
        <w:autoSpaceDN w:val="0"/>
        <w:adjustRightInd w:val="0"/>
        <w:ind w:left="0" w:firstLine="709"/>
        <w:contextualSpacing/>
        <w:jc w:val="both"/>
        <w:rPr>
          <w:rFonts w:ascii="Times New Roman" w:hAnsi="Times New Roman"/>
        </w:rPr>
      </w:pPr>
      <w:r w:rsidRPr="00AB1ECB">
        <w:rPr>
          <w:rFonts w:ascii="Times New Roman" w:hAnsi="Times New Roman"/>
        </w:rPr>
        <w:t>Федеральный закон от 25 октября 2001 года № 137-ФЗ «О введении в действие Земельного кодекса Российской Федерации»</w:t>
      </w:r>
    </w:p>
    <w:p w:rsidR="00553810" w:rsidRPr="00AB1ECB" w:rsidRDefault="00553810" w:rsidP="005E22F2">
      <w:pPr>
        <w:pStyle w:val="ad"/>
        <w:widowControl w:val="0"/>
        <w:numPr>
          <w:ilvl w:val="0"/>
          <w:numId w:val="13"/>
        </w:numPr>
        <w:shd w:val="clear" w:color="auto" w:fill="FFFFFF"/>
        <w:autoSpaceDE w:val="0"/>
        <w:autoSpaceDN w:val="0"/>
        <w:adjustRightInd w:val="0"/>
        <w:ind w:left="0" w:firstLine="709"/>
        <w:contextualSpacing/>
        <w:jc w:val="both"/>
        <w:rPr>
          <w:rFonts w:ascii="Times New Roman" w:hAnsi="Times New Roman"/>
        </w:rPr>
      </w:pPr>
      <w:r w:rsidRPr="00AB1ECB">
        <w:rPr>
          <w:rFonts w:ascii="Times New Roman" w:hAnsi="Times New Roman"/>
        </w:rPr>
        <w:t>Федеральный закон от 13.07.2015 № 218-ФЗ «О государственной регистрации недвижимости»;</w:t>
      </w:r>
    </w:p>
    <w:p w:rsidR="00553810" w:rsidRPr="00AB1ECB" w:rsidRDefault="00553810" w:rsidP="005E22F2">
      <w:pPr>
        <w:numPr>
          <w:ilvl w:val="0"/>
          <w:numId w:val="18"/>
        </w:numPr>
        <w:tabs>
          <w:tab w:val="left" w:pos="142"/>
          <w:tab w:val="left" w:pos="709"/>
        </w:tabs>
        <w:autoSpaceDE w:val="0"/>
        <w:autoSpaceDN w:val="0"/>
        <w:adjustRightInd w:val="0"/>
        <w:ind w:left="0" w:firstLine="709"/>
        <w:jc w:val="both"/>
      </w:pPr>
      <w:r w:rsidRPr="00AB1ECB">
        <w:t>Федеральный закон от 05.04.2021 № 79-ФЗ «О внесении изменений в отдельные законодательные акты Российской Федерации»;</w:t>
      </w:r>
    </w:p>
    <w:p w:rsidR="00553810" w:rsidRPr="00AB1ECB" w:rsidRDefault="00553810" w:rsidP="005E22F2">
      <w:pPr>
        <w:numPr>
          <w:ilvl w:val="0"/>
          <w:numId w:val="18"/>
        </w:numPr>
        <w:tabs>
          <w:tab w:val="left" w:pos="142"/>
          <w:tab w:val="left" w:pos="709"/>
        </w:tabs>
        <w:autoSpaceDE w:val="0"/>
        <w:autoSpaceDN w:val="0"/>
        <w:adjustRightInd w:val="0"/>
        <w:ind w:left="0" w:firstLine="1069"/>
        <w:jc w:val="both"/>
      </w:pPr>
      <w:r w:rsidRPr="00AB1ECB">
        <w:t>Постановление Правительства Ленинградской области от 14.09.2021 № 594 «Об утверждении Порядка определения платы за использование земельных участков, находящихся в собственности Ленинградской области, земель или земельных участков, государственная собственность на которые не разграничена, для возведения гражданами гаражей, являющихся некапитальными сооружениями» (далее – Постановление № 594);</w:t>
      </w:r>
    </w:p>
    <w:p w:rsidR="00553810" w:rsidRPr="00AB1ECB" w:rsidRDefault="00553810" w:rsidP="005E22F2">
      <w:pPr>
        <w:numPr>
          <w:ilvl w:val="0"/>
          <w:numId w:val="18"/>
        </w:numPr>
        <w:tabs>
          <w:tab w:val="left" w:pos="142"/>
          <w:tab w:val="left" w:pos="709"/>
        </w:tabs>
        <w:autoSpaceDE w:val="0"/>
        <w:autoSpaceDN w:val="0"/>
        <w:adjustRightInd w:val="0"/>
        <w:ind w:left="0" w:firstLine="709"/>
        <w:jc w:val="both"/>
      </w:pPr>
      <w:r w:rsidRPr="00AB1ECB">
        <w:t>Постановление Правительства Ленинградской области от 03.12.2021 № 777 «Об утверждении Порядка утверждения органами местного самоуправления муниципальных образований Ленинградской области схем размещения гражданами гаражей, являющихся некапитальными сооружениями, стоянок технических или других средств передвижения инвалидов вблизи их места жительства на территории Ленинградской области»;</w:t>
      </w:r>
    </w:p>
    <w:p w:rsidR="00553810" w:rsidRPr="00AB1ECB" w:rsidRDefault="00553810" w:rsidP="005E22F2">
      <w:pPr>
        <w:numPr>
          <w:ilvl w:val="0"/>
          <w:numId w:val="18"/>
        </w:numPr>
        <w:tabs>
          <w:tab w:val="left" w:pos="142"/>
          <w:tab w:val="left" w:pos="709"/>
        </w:tabs>
        <w:autoSpaceDE w:val="0"/>
        <w:autoSpaceDN w:val="0"/>
        <w:adjustRightInd w:val="0"/>
        <w:ind w:left="0" w:firstLine="709"/>
        <w:jc w:val="both"/>
      </w:pPr>
      <w:r w:rsidRPr="00AB1ECB">
        <w:t>нормативные правовые акты органа местного самоуправления;</w:t>
      </w:r>
    </w:p>
    <w:p w:rsidR="00553810" w:rsidRPr="00AB1ECB" w:rsidRDefault="00553810" w:rsidP="00553810">
      <w:pPr>
        <w:widowControl w:val="0"/>
        <w:autoSpaceDE w:val="0"/>
        <w:autoSpaceDN w:val="0"/>
        <w:ind w:firstLine="709"/>
        <w:jc w:val="both"/>
      </w:pPr>
      <w:r w:rsidRPr="00AB1ECB">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553810" w:rsidRPr="00AB1ECB" w:rsidRDefault="00553810" w:rsidP="00553810">
      <w:pPr>
        <w:widowControl w:val="0"/>
        <w:autoSpaceDE w:val="0"/>
        <w:autoSpaceDN w:val="0"/>
        <w:ind w:firstLine="709"/>
        <w:jc w:val="both"/>
      </w:pPr>
      <w:r w:rsidRPr="00AB1ECB">
        <w:t>Для предоставления муниципальной услуги заполняется заявление с одновременным заполнением согласия заявителя на обработку персональных данных в соответствии с пунктом 4 статьи 9 Федерального закона от 27.07.2006 № 152-ФЗ «О персональных данных» (заявление оформляется по форме согласно приложению 1 к административному регламенту):</w:t>
      </w:r>
    </w:p>
    <w:p w:rsidR="00553810" w:rsidRPr="00AB1ECB" w:rsidRDefault="00553810" w:rsidP="00553810">
      <w:pPr>
        <w:widowControl w:val="0"/>
        <w:autoSpaceDE w:val="0"/>
        <w:autoSpaceDN w:val="0"/>
        <w:ind w:firstLine="709"/>
        <w:jc w:val="both"/>
      </w:pPr>
      <w:r w:rsidRPr="00AB1ECB">
        <w:t>- лично заявителем при обращении, в том числе на ЕПГУ/ПГУ ЛО;</w:t>
      </w:r>
    </w:p>
    <w:p w:rsidR="00553810" w:rsidRPr="00AB1ECB" w:rsidRDefault="00553810" w:rsidP="00553810">
      <w:pPr>
        <w:widowControl w:val="0"/>
        <w:autoSpaceDE w:val="0"/>
        <w:autoSpaceDN w:val="0"/>
        <w:ind w:firstLine="709"/>
        <w:jc w:val="both"/>
      </w:pPr>
      <w:r w:rsidRPr="00AB1ECB">
        <w:t>- специалистом МФЦ при личном обращении заявителя (представителя заявителя) в МФЦ.</w:t>
      </w:r>
    </w:p>
    <w:p w:rsidR="00553810" w:rsidRPr="00AB1ECB" w:rsidRDefault="00553810" w:rsidP="00553810">
      <w:pPr>
        <w:widowControl w:val="0"/>
        <w:autoSpaceDE w:val="0"/>
        <w:autoSpaceDN w:val="0"/>
        <w:ind w:firstLine="709"/>
        <w:jc w:val="both"/>
      </w:pPr>
      <w:r w:rsidRPr="00AB1ECB">
        <w:t xml:space="preserve">при обращении в Администрацию, МФЦ необходимо предъявить документ, удостоверяющий личность: </w:t>
      </w:r>
    </w:p>
    <w:p w:rsidR="00553810" w:rsidRPr="00AB1ECB" w:rsidRDefault="00553810" w:rsidP="00553810">
      <w:pPr>
        <w:widowControl w:val="0"/>
        <w:autoSpaceDE w:val="0"/>
        <w:autoSpaceDN w:val="0"/>
        <w:ind w:firstLine="709"/>
        <w:jc w:val="both"/>
      </w:pPr>
      <w:r w:rsidRPr="00AB1ECB">
        <w:t>-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 Российской Федерации по форме № 2П, удостоверение личности военнослужащего Российской Федерации);</w:t>
      </w:r>
    </w:p>
    <w:p w:rsidR="00553810" w:rsidRPr="00AB1ECB" w:rsidRDefault="00553810" w:rsidP="00553810">
      <w:pPr>
        <w:widowControl w:val="0"/>
        <w:autoSpaceDE w:val="0"/>
        <w:autoSpaceDN w:val="0"/>
        <w:ind w:firstLine="709"/>
        <w:jc w:val="both"/>
      </w:pPr>
      <w:r w:rsidRPr="00AB1ECB">
        <w:t>- иностранного гражданина, лица без гражданства, включая вид на жительство и удостоверение беженца;</w:t>
      </w:r>
    </w:p>
    <w:p w:rsidR="00553810" w:rsidRPr="00AB1ECB" w:rsidRDefault="00553810" w:rsidP="00553810">
      <w:pPr>
        <w:widowControl w:val="0"/>
        <w:autoSpaceDE w:val="0"/>
        <w:autoSpaceDN w:val="0"/>
        <w:ind w:firstLine="709"/>
        <w:jc w:val="both"/>
      </w:pPr>
      <w:r w:rsidRPr="00AB1ECB">
        <w:t>-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 Представитель заявителя из числа уполномоченных лиц дополнительно представляет документ, удостоверяющий личность;</w:t>
      </w:r>
    </w:p>
    <w:p w:rsidR="00553810" w:rsidRPr="00AB1ECB" w:rsidRDefault="00553810" w:rsidP="00553810">
      <w:pPr>
        <w:widowControl w:val="0"/>
        <w:autoSpaceDE w:val="0"/>
        <w:autoSpaceDN w:val="0"/>
        <w:ind w:firstLine="709"/>
        <w:jc w:val="both"/>
      </w:pPr>
      <w:proofErr w:type="gramStart"/>
      <w:r w:rsidRPr="00AB1ECB">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нет нотариуса), либо должностным лицом консульского учреждения Российской Федерации, уполномоченным на совершение этих действий; </w:t>
      </w:r>
      <w:proofErr w:type="gramEnd"/>
    </w:p>
    <w:p w:rsidR="00553810" w:rsidRPr="00AB1ECB" w:rsidRDefault="00553810" w:rsidP="00553810">
      <w:pPr>
        <w:widowControl w:val="0"/>
        <w:autoSpaceDE w:val="0"/>
        <w:autoSpaceDN w:val="0"/>
        <w:ind w:firstLine="709"/>
        <w:jc w:val="both"/>
      </w:pPr>
      <w:r w:rsidRPr="00AB1ECB">
        <w:t xml:space="preserve">б) доверенность, удостоверенную в соответствии с пунктом 2 статьи 185.1 Гражданского кодекса Российской Федерации и являющуюся приравненной </w:t>
      </w:r>
      <w:proofErr w:type="gramStart"/>
      <w:r w:rsidRPr="00AB1ECB">
        <w:t>к</w:t>
      </w:r>
      <w:proofErr w:type="gramEnd"/>
      <w:r w:rsidRPr="00AB1ECB">
        <w:t xml:space="preserve"> нотариальной: </w:t>
      </w:r>
    </w:p>
    <w:p w:rsidR="00553810" w:rsidRPr="00AB1ECB" w:rsidRDefault="00553810" w:rsidP="00553810">
      <w:pPr>
        <w:widowControl w:val="0"/>
        <w:autoSpaceDE w:val="0"/>
        <w:autoSpaceDN w:val="0"/>
        <w:ind w:firstLine="709"/>
        <w:jc w:val="both"/>
      </w:pPr>
      <w:r w:rsidRPr="00AB1ECB">
        <w:t xml:space="preserve"> -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53810" w:rsidRPr="00AB1ECB" w:rsidRDefault="00553810" w:rsidP="00553810">
      <w:pPr>
        <w:widowControl w:val="0"/>
        <w:autoSpaceDE w:val="0"/>
        <w:autoSpaceDN w:val="0"/>
        <w:ind w:firstLine="709"/>
        <w:jc w:val="both"/>
      </w:pPr>
      <w:r w:rsidRPr="00AB1ECB">
        <w:t>- 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53810" w:rsidRPr="00AB1ECB" w:rsidRDefault="00553810" w:rsidP="00553810">
      <w:pPr>
        <w:widowControl w:val="0"/>
        <w:autoSpaceDE w:val="0"/>
        <w:autoSpaceDN w:val="0"/>
        <w:ind w:firstLine="709"/>
        <w:jc w:val="both"/>
      </w:pPr>
      <w:r w:rsidRPr="00AB1ECB">
        <w:t>- доверенности лиц, находящихся в местах лишения свободы, которые удостоверены начальником соответствующего места лишения свободы;</w:t>
      </w:r>
    </w:p>
    <w:p w:rsidR="00553810" w:rsidRPr="00AB1ECB" w:rsidRDefault="00553810" w:rsidP="00553810">
      <w:pPr>
        <w:widowControl w:val="0"/>
        <w:autoSpaceDE w:val="0"/>
        <w:autoSpaceDN w:val="0"/>
        <w:ind w:firstLine="709"/>
        <w:jc w:val="both"/>
      </w:pPr>
      <w:r w:rsidRPr="00AB1ECB">
        <w:t>- 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rsidR="00553810" w:rsidRPr="00AB1ECB" w:rsidRDefault="00553810" w:rsidP="00553810">
      <w:pPr>
        <w:widowControl w:val="0"/>
        <w:autoSpaceDE w:val="0"/>
        <w:autoSpaceDN w:val="0"/>
        <w:ind w:firstLine="709"/>
        <w:jc w:val="both"/>
      </w:pPr>
      <w:r w:rsidRPr="00AB1ECB">
        <w:t>в) доверенность или договор, приказ о назначении, решение собрания, содержащие полномочия представителя (при обращении за предоставлением муниципальной услуги представителя заявителя, полномочия которого основаны на доверенности), удостоверенную в соответствии с пунктом 4 статьи 185.1 Гражданского кодекса Российской Федерации;</w:t>
      </w:r>
    </w:p>
    <w:p w:rsidR="00553810" w:rsidRPr="00AB1ECB" w:rsidRDefault="00553810" w:rsidP="00553810">
      <w:pPr>
        <w:widowControl w:val="0"/>
        <w:autoSpaceDE w:val="0"/>
        <w:autoSpaceDN w:val="0"/>
        <w:ind w:firstLine="709"/>
        <w:jc w:val="both"/>
      </w:pPr>
      <w:r w:rsidRPr="00AB1ECB">
        <w:t>г)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rsidR="00553810" w:rsidRPr="00AB1ECB" w:rsidRDefault="00553810" w:rsidP="00553810">
      <w:pPr>
        <w:widowControl w:val="0"/>
        <w:autoSpaceDE w:val="0"/>
        <w:autoSpaceDN w:val="0"/>
        <w:adjustRightInd w:val="0"/>
        <w:ind w:firstLine="709"/>
        <w:jc w:val="both"/>
      </w:pPr>
      <w:r w:rsidRPr="00AB1ECB">
        <w:t>1)</w:t>
      </w:r>
      <w:r w:rsidRPr="00AB1ECB">
        <w:tab/>
        <w:t xml:space="preserve"> заявление о выдаче разрешения на использование земель или земельного участка для возведения гаражей, являющихся некапитальными сооружениями, либо для стоянки технических или других средств передвижения инвалидов вблизи их места жительства (приложение 1 к административному регламенту), которое должно содержать следующую информацию:</w:t>
      </w:r>
    </w:p>
    <w:p w:rsidR="00553810" w:rsidRPr="00AB1ECB" w:rsidRDefault="00553810" w:rsidP="005E22F2">
      <w:pPr>
        <w:pStyle w:val="ad"/>
        <w:widowControl w:val="0"/>
        <w:numPr>
          <w:ilvl w:val="0"/>
          <w:numId w:val="14"/>
        </w:numPr>
        <w:autoSpaceDE w:val="0"/>
        <w:autoSpaceDN w:val="0"/>
        <w:adjustRightInd w:val="0"/>
        <w:ind w:left="0" w:firstLine="709"/>
        <w:contextualSpacing/>
        <w:jc w:val="both"/>
        <w:rPr>
          <w:rFonts w:ascii="Times New Roman" w:eastAsia="Times New Roman" w:hAnsi="Times New Roman"/>
        </w:rPr>
      </w:pPr>
      <w:r w:rsidRPr="00AB1ECB">
        <w:rPr>
          <w:rFonts w:ascii="Times New Roman" w:eastAsia="Times New Roman" w:hAnsi="Times New Roman"/>
        </w:rPr>
        <w:t>фамилию, имя и (при наличии) отчество, место жительства заявителя, реквизиты документа, удостоверяющего личность заявителя;</w:t>
      </w:r>
    </w:p>
    <w:p w:rsidR="00553810" w:rsidRPr="00AB1ECB" w:rsidRDefault="00553810" w:rsidP="005E22F2">
      <w:pPr>
        <w:pStyle w:val="ad"/>
        <w:widowControl w:val="0"/>
        <w:numPr>
          <w:ilvl w:val="0"/>
          <w:numId w:val="14"/>
        </w:numPr>
        <w:autoSpaceDE w:val="0"/>
        <w:autoSpaceDN w:val="0"/>
        <w:adjustRightInd w:val="0"/>
        <w:ind w:left="0" w:firstLine="709"/>
        <w:contextualSpacing/>
        <w:jc w:val="both"/>
        <w:rPr>
          <w:rFonts w:ascii="Times New Roman" w:eastAsia="Times New Roman" w:hAnsi="Times New Roman"/>
        </w:rPr>
      </w:pPr>
      <w:r w:rsidRPr="00AB1ECB">
        <w:rPr>
          <w:rFonts w:ascii="Times New Roman" w:eastAsia="Times New Roman" w:hAnsi="Times New Roman"/>
        </w:rPr>
        <w:t>фамилию, имя и (при наличии) отчество представителя заявителя и реквизиты документа, удостоверяющего личность (в случае если заявление подается представителем заявителя);</w:t>
      </w:r>
    </w:p>
    <w:p w:rsidR="00553810" w:rsidRPr="00AB1ECB" w:rsidRDefault="00553810" w:rsidP="005E22F2">
      <w:pPr>
        <w:pStyle w:val="ad"/>
        <w:widowControl w:val="0"/>
        <w:numPr>
          <w:ilvl w:val="0"/>
          <w:numId w:val="14"/>
        </w:numPr>
        <w:autoSpaceDE w:val="0"/>
        <w:autoSpaceDN w:val="0"/>
        <w:adjustRightInd w:val="0"/>
        <w:ind w:left="0" w:firstLine="709"/>
        <w:contextualSpacing/>
        <w:jc w:val="both"/>
        <w:rPr>
          <w:rFonts w:ascii="Times New Roman" w:eastAsia="Times New Roman" w:hAnsi="Times New Roman"/>
        </w:rPr>
      </w:pPr>
      <w:r w:rsidRPr="00AB1ECB">
        <w:rPr>
          <w:rFonts w:ascii="Times New Roman" w:eastAsia="Times New Roman" w:hAnsi="Times New Roman"/>
        </w:rPr>
        <w:t>сведения о том, что заявитель является инвалидом (в случае если заявление подается инвалидом);</w:t>
      </w:r>
    </w:p>
    <w:p w:rsidR="00553810" w:rsidRPr="00AB1ECB" w:rsidRDefault="00553810" w:rsidP="005E22F2">
      <w:pPr>
        <w:pStyle w:val="ad"/>
        <w:widowControl w:val="0"/>
        <w:numPr>
          <w:ilvl w:val="0"/>
          <w:numId w:val="14"/>
        </w:numPr>
        <w:autoSpaceDE w:val="0"/>
        <w:autoSpaceDN w:val="0"/>
        <w:adjustRightInd w:val="0"/>
        <w:ind w:left="0" w:firstLine="709"/>
        <w:contextualSpacing/>
        <w:jc w:val="both"/>
        <w:rPr>
          <w:rFonts w:ascii="Times New Roman" w:eastAsia="Times New Roman" w:hAnsi="Times New Roman"/>
        </w:rPr>
      </w:pPr>
      <w:r w:rsidRPr="00AB1ECB">
        <w:rPr>
          <w:rFonts w:ascii="Times New Roman" w:eastAsia="Times New Roman" w:hAnsi="Times New Roman"/>
        </w:rPr>
        <w:t>кадастровый номер земельного участка (в случае если планируется использование всего земельного участка или его части);</w:t>
      </w:r>
    </w:p>
    <w:p w:rsidR="00553810" w:rsidRPr="00AB1ECB" w:rsidRDefault="00553810" w:rsidP="005E22F2">
      <w:pPr>
        <w:pStyle w:val="ad"/>
        <w:widowControl w:val="0"/>
        <w:numPr>
          <w:ilvl w:val="0"/>
          <w:numId w:val="14"/>
        </w:numPr>
        <w:autoSpaceDE w:val="0"/>
        <w:autoSpaceDN w:val="0"/>
        <w:adjustRightInd w:val="0"/>
        <w:ind w:left="0" w:firstLine="709"/>
        <w:contextualSpacing/>
        <w:jc w:val="both"/>
        <w:rPr>
          <w:rFonts w:ascii="Times New Roman" w:eastAsia="Times New Roman" w:hAnsi="Times New Roman"/>
        </w:rPr>
      </w:pPr>
      <w:r w:rsidRPr="00AB1ECB">
        <w:rPr>
          <w:rFonts w:ascii="Times New Roman" w:eastAsia="Times New Roman" w:hAnsi="Times New Roman"/>
        </w:rPr>
        <w:t>вид объекта, для размещения которого испрашивается разрешение в соответствии с пунктом 1 статьи 39.36-1 Земельного кодекса Российской Федерации;</w:t>
      </w:r>
    </w:p>
    <w:p w:rsidR="00553810" w:rsidRPr="00AB1ECB" w:rsidRDefault="00553810" w:rsidP="005E22F2">
      <w:pPr>
        <w:pStyle w:val="ad"/>
        <w:widowControl w:val="0"/>
        <w:numPr>
          <w:ilvl w:val="0"/>
          <w:numId w:val="14"/>
        </w:numPr>
        <w:autoSpaceDE w:val="0"/>
        <w:autoSpaceDN w:val="0"/>
        <w:adjustRightInd w:val="0"/>
        <w:ind w:left="0" w:firstLine="709"/>
        <w:contextualSpacing/>
        <w:jc w:val="both"/>
        <w:rPr>
          <w:rFonts w:ascii="Times New Roman" w:eastAsia="Times New Roman" w:hAnsi="Times New Roman"/>
        </w:rPr>
      </w:pPr>
      <w:r w:rsidRPr="00AB1ECB">
        <w:rPr>
          <w:rFonts w:ascii="Times New Roman" w:eastAsia="Times New Roman" w:hAnsi="Times New Roman"/>
        </w:rPr>
        <w:t>срок использования земель или земельного участка;</w:t>
      </w:r>
    </w:p>
    <w:p w:rsidR="00553810" w:rsidRPr="00AB1ECB" w:rsidRDefault="00553810" w:rsidP="005E22F2">
      <w:pPr>
        <w:pStyle w:val="ad"/>
        <w:widowControl w:val="0"/>
        <w:numPr>
          <w:ilvl w:val="0"/>
          <w:numId w:val="14"/>
        </w:numPr>
        <w:autoSpaceDE w:val="0"/>
        <w:autoSpaceDN w:val="0"/>
        <w:adjustRightInd w:val="0"/>
        <w:ind w:left="0" w:firstLine="709"/>
        <w:contextualSpacing/>
        <w:jc w:val="both"/>
        <w:rPr>
          <w:rFonts w:ascii="Times New Roman" w:eastAsia="Times New Roman" w:hAnsi="Times New Roman"/>
        </w:rPr>
      </w:pPr>
      <w:r w:rsidRPr="00AB1ECB">
        <w:rPr>
          <w:rFonts w:ascii="Times New Roman" w:eastAsia="Times New Roman" w:hAnsi="Times New Roman"/>
        </w:rPr>
        <w:t>почтовый адрес, адрес электронной почты, номер телефона для связи с заявителем или представителем заявителя;</w:t>
      </w:r>
    </w:p>
    <w:p w:rsidR="00553810" w:rsidRPr="00AB1ECB" w:rsidRDefault="00553810" w:rsidP="00553810">
      <w:pPr>
        <w:pStyle w:val="ConsPlusNormal"/>
        <w:ind w:firstLine="709"/>
        <w:jc w:val="both"/>
        <w:rPr>
          <w:rFonts w:ascii="Times New Roman" w:hAnsi="Times New Roman" w:cs="Times New Roman"/>
          <w:sz w:val="18"/>
          <w:szCs w:val="18"/>
        </w:rPr>
      </w:pPr>
      <w:r w:rsidRPr="00AB1ECB">
        <w:rPr>
          <w:rFonts w:ascii="Times New Roman" w:hAnsi="Times New Roman" w:cs="Times New Roman"/>
          <w:sz w:val="18"/>
          <w:szCs w:val="18"/>
        </w:rPr>
        <w:t>2)</w:t>
      </w:r>
      <w:r w:rsidRPr="00AB1ECB">
        <w:rPr>
          <w:rFonts w:ascii="Times New Roman" w:hAnsi="Times New Roman" w:cs="Times New Roman"/>
          <w:sz w:val="18"/>
          <w:szCs w:val="18"/>
        </w:rPr>
        <w:tab/>
        <w:t>документ, удостоверяющий личность заявителя: гражданина Российской Федерации, в том числе военнослужащего, или документы, удостоверяющие личность иностранного гражданина, лица без гражданства, включая вид на жительство и удостоверение беженца. Документ предоставляется в оригинале, сканируется в электронное дело, к комплекту документов приобщается в копии: в части сведений о документе и личности владельца документа (для паспорта гражданина Российской Федерации: страницы вторая и третья документа);</w:t>
      </w:r>
    </w:p>
    <w:p w:rsidR="00553810" w:rsidRPr="00AB1ECB" w:rsidRDefault="00553810" w:rsidP="00553810">
      <w:pPr>
        <w:widowControl w:val="0"/>
        <w:autoSpaceDE w:val="0"/>
        <w:autoSpaceDN w:val="0"/>
        <w:adjustRightInd w:val="0"/>
        <w:ind w:firstLine="709"/>
        <w:jc w:val="both"/>
      </w:pPr>
      <w:r w:rsidRPr="00AB1ECB">
        <w:t xml:space="preserve">3)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 </w:t>
      </w:r>
    </w:p>
    <w:p w:rsidR="00553810" w:rsidRPr="00AB1ECB" w:rsidRDefault="00553810" w:rsidP="00553810">
      <w:pPr>
        <w:widowControl w:val="0"/>
        <w:autoSpaceDE w:val="0"/>
        <w:autoSpaceDN w:val="0"/>
        <w:adjustRightInd w:val="0"/>
        <w:ind w:firstLine="709"/>
        <w:jc w:val="both"/>
      </w:pPr>
      <w:r w:rsidRPr="00AB1ECB">
        <w:t xml:space="preserve">Представитель заявителя из числа уполномоченных лиц дополнительно представляет документ, удостоверяющий личность. </w:t>
      </w:r>
      <w:proofErr w:type="gramStart"/>
      <w:r w:rsidRPr="00AB1ECB">
        <w:t>Документ предоставляется в оригинале, сканируется в электронное дело, к комплекту документов приобщается в копии: в части сведений о документе и личности владельца документа (для паспорта гражданина Российской Федерации: страницы вторая и третья документа);</w:t>
      </w:r>
      <w:proofErr w:type="gramEnd"/>
    </w:p>
    <w:p w:rsidR="00553810" w:rsidRPr="00AB1ECB" w:rsidRDefault="00553810" w:rsidP="00553810">
      <w:pPr>
        <w:widowControl w:val="0"/>
        <w:autoSpaceDE w:val="0"/>
        <w:autoSpaceDN w:val="0"/>
        <w:adjustRightInd w:val="0"/>
        <w:ind w:firstLine="709"/>
        <w:jc w:val="both"/>
      </w:pPr>
      <w:r w:rsidRPr="00AB1ECB">
        <w:t xml:space="preserve">4) </w:t>
      </w:r>
      <w:r w:rsidRPr="00AB1ECB">
        <w:tab/>
        <w:t>схема границ предполагаемых к использованию земель или части земельного участка в случае, если планируется использовать земли или часть земельного участка.</w:t>
      </w:r>
    </w:p>
    <w:p w:rsidR="00553810" w:rsidRPr="00AB1ECB" w:rsidRDefault="00553810" w:rsidP="00553810">
      <w:pPr>
        <w:widowControl w:val="0"/>
        <w:autoSpaceDE w:val="0"/>
        <w:autoSpaceDN w:val="0"/>
        <w:ind w:firstLine="709"/>
        <w:jc w:val="both"/>
      </w:pPr>
      <w:r w:rsidRPr="00AB1ECB">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553810" w:rsidRPr="00AB1ECB" w:rsidRDefault="00553810" w:rsidP="00553810">
      <w:pPr>
        <w:widowControl w:val="0"/>
        <w:autoSpaceDE w:val="0"/>
        <w:autoSpaceDN w:val="0"/>
        <w:ind w:firstLine="709"/>
        <w:jc w:val="both"/>
      </w:pPr>
      <w:r w:rsidRPr="00AB1ECB">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553810" w:rsidRPr="00AB1ECB" w:rsidRDefault="00553810" w:rsidP="005E22F2">
      <w:pPr>
        <w:pStyle w:val="ad"/>
        <w:widowControl w:val="0"/>
        <w:numPr>
          <w:ilvl w:val="0"/>
          <w:numId w:val="15"/>
        </w:numPr>
        <w:shd w:val="clear" w:color="auto" w:fill="FFFFFF"/>
        <w:autoSpaceDE w:val="0"/>
        <w:autoSpaceDN w:val="0"/>
        <w:adjustRightInd w:val="0"/>
        <w:ind w:left="0" w:firstLine="709"/>
        <w:contextualSpacing/>
        <w:jc w:val="both"/>
        <w:rPr>
          <w:rFonts w:ascii="Times New Roman" w:eastAsia="Times New Roman" w:hAnsi="Times New Roman"/>
        </w:rPr>
      </w:pPr>
      <w:r w:rsidRPr="00AB1ECB">
        <w:rPr>
          <w:rFonts w:ascii="Times New Roman" w:eastAsia="Times New Roman" w:hAnsi="Times New Roman"/>
        </w:rPr>
        <w:t xml:space="preserve">выписка из Единого государственного реестра недвижимости (далее – ЕГРН) </w:t>
      </w:r>
      <w:bookmarkStart w:id="6" w:name="Par248"/>
      <w:bookmarkStart w:id="7" w:name="Par261"/>
      <w:bookmarkEnd w:id="6"/>
      <w:bookmarkEnd w:id="7"/>
      <w:r w:rsidRPr="00AB1ECB">
        <w:rPr>
          <w:rFonts w:ascii="Times New Roman" w:eastAsia="Times New Roman" w:hAnsi="Times New Roman"/>
        </w:rPr>
        <w:t>о земельном участке, на котором планируется возведение гаража;</w:t>
      </w:r>
    </w:p>
    <w:p w:rsidR="00553810" w:rsidRPr="00AB1ECB" w:rsidRDefault="00553810" w:rsidP="005E22F2">
      <w:pPr>
        <w:pStyle w:val="ad"/>
        <w:widowControl w:val="0"/>
        <w:numPr>
          <w:ilvl w:val="0"/>
          <w:numId w:val="15"/>
        </w:numPr>
        <w:shd w:val="clear" w:color="auto" w:fill="FFFFFF"/>
        <w:autoSpaceDE w:val="0"/>
        <w:autoSpaceDN w:val="0"/>
        <w:adjustRightInd w:val="0"/>
        <w:ind w:left="0" w:firstLine="709"/>
        <w:contextualSpacing/>
        <w:jc w:val="both"/>
        <w:rPr>
          <w:rFonts w:ascii="Times New Roman" w:eastAsia="Times New Roman" w:hAnsi="Times New Roman"/>
        </w:rPr>
      </w:pPr>
      <w:r w:rsidRPr="00AB1ECB">
        <w:rPr>
          <w:rFonts w:ascii="Times New Roman" w:eastAsia="Times New Roman" w:hAnsi="Times New Roman"/>
        </w:rPr>
        <w:t>документы, подтверждающие инвалидность заявителя в случае, если заявление подается инвалидом.</w:t>
      </w:r>
    </w:p>
    <w:p w:rsidR="00553810" w:rsidRPr="00AB1ECB" w:rsidRDefault="00553810" w:rsidP="00553810">
      <w:pPr>
        <w:widowControl w:val="0"/>
        <w:shd w:val="clear" w:color="auto" w:fill="FFFFFF"/>
        <w:autoSpaceDE w:val="0"/>
        <w:autoSpaceDN w:val="0"/>
        <w:adjustRightInd w:val="0"/>
        <w:ind w:firstLine="709"/>
        <w:jc w:val="both"/>
      </w:pPr>
      <w:bookmarkStart w:id="8" w:name="Par211"/>
      <w:bookmarkStart w:id="9" w:name="Par226"/>
      <w:bookmarkEnd w:id="8"/>
      <w:bookmarkEnd w:id="9"/>
      <w:r w:rsidRPr="00AB1ECB">
        <w:t>Заявитель вправе представить документы, указанные в настоящем пункте, а также копии документов, указанных в пункте 2.6 административного регламента, по собственной инициативе.</w:t>
      </w:r>
    </w:p>
    <w:p w:rsidR="00553810" w:rsidRPr="00AB1ECB" w:rsidRDefault="00553810" w:rsidP="00553810">
      <w:pPr>
        <w:widowControl w:val="0"/>
        <w:autoSpaceDE w:val="0"/>
        <w:autoSpaceDN w:val="0"/>
        <w:ind w:firstLine="709"/>
        <w:jc w:val="both"/>
      </w:pPr>
      <w:r w:rsidRPr="00AB1ECB">
        <w:t>2.7.1. При предоставлении муниципальной услуги запрещается требовать от заявителя:</w:t>
      </w:r>
    </w:p>
    <w:p w:rsidR="00553810" w:rsidRPr="00AB1ECB" w:rsidRDefault="00553810" w:rsidP="00553810">
      <w:pPr>
        <w:widowControl w:val="0"/>
        <w:autoSpaceDE w:val="0"/>
        <w:autoSpaceDN w:val="0"/>
        <w:ind w:firstLine="709"/>
        <w:jc w:val="both"/>
      </w:pPr>
      <w:r w:rsidRPr="00AB1ECB">
        <w:t>1.</w:t>
      </w:r>
      <w:r w:rsidRPr="00AB1ECB">
        <w:tab/>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553810" w:rsidRPr="00AB1ECB" w:rsidRDefault="00553810" w:rsidP="00553810">
      <w:pPr>
        <w:widowControl w:val="0"/>
        <w:autoSpaceDE w:val="0"/>
        <w:autoSpaceDN w:val="0"/>
        <w:ind w:firstLine="709"/>
        <w:jc w:val="both"/>
      </w:pPr>
      <w:r w:rsidRPr="00AB1ECB">
        <w:t>2.</w:t>
      </w:r>
      <w:r w:rsidRPr="00AB1ECB">
        <w:tab/>
      </w:r>
      <w:proofErr w:type="gramStart"/>
      <w:r w:rsidRPr="00AB1ECB">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w:t>
      </w:r>
      <w:proofErr w:type="gramEnd"/>
      <w:r w:rsidRPr="00AB1ECB">
        <w:t xml:space="preserve">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553810" w:rsidRPr="00AB1ECB" w:rsidRDefault="00553810" w:rsidP="00553810">
      <w:pPr>
        <w:widowControl w:val="0"/>
        <w:autoSpaceDE w:val="0"/>
        <w:autoSpaceDN w:val="0"/>
        <w:ind w:firstLine="709"/>
        <w:jc w:val="both"/>
      </w:pPr>
      <w:r w:rsidRPr="00AB1ECB">
        <w:t>3.</w:t>
      </w:r>
      <w:r w:rsidRPr="00AB1ECB">
        <w:tab/>
      </w:r>
      <w:proofErr w:type="gramStart"/>
      <w:r w:rsidRPr="00AB1ECB">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roofErr w:type="gramEnd"/>
    </w:p>
    <w:p w:rsidR="00553810" w:rsidRPr="00AB1ECB" w:rsidRDefault="00553810" w:rsidP="00553810">
      <w:pPr>
        <w:widowControl w:val="0"/>
        <w:autoSpaceDE w:val="0"/>
        <w:autoSpaceDN w:val="0"/>
        <w:adjustRightInd w:val="0"/>
        <w:ind w:firstLine="709"/>
        <w:jc w:val="both"/>
      </w:pPr>
      <w:r w:rsidRPr="00AB1ECB">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553810" w:rsidRPr="00AB1ECB" w:rsidRDefault="00553810" w:rsidP="00553810">
      <w:pPr>
        <w:widowControl w:val="0"/>
        <w:autoSpaceDE w:val="0"/>
        <w:autoSpaceDN w:val="0"/>
        <w:adjustRightInd w:val="0"/>
        <w:ind w:firstLine="709"/>
        <w:jc w:val="both"/>
      </w:pPr>
      <w:r w:rsidRPr="00AB1ECB">
        <w:t xml:space="preserve">5. </w:t>
      </w:r>
      <w:proofErr w:type="gramStart"/>
      <w:r w:rsidRPr="00AB1ECB">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553810" w:rsidRPr="00AB1ECB" w:rsidRDefault="00553810" w:rsidP="00553810">
      <w:pPr>
        <w:widowControl w:val="0"/>
        <w:autoSpaceDE w:val="0"/>
        <w:autoSpaceDN w:val="0"/>
        <w:ind w:firstLine="709"/>
        <w:jc w:val="both"/>
      </w:pPr>
      <w:r w:rsidRPr="00AB1ECB">
        <w:t>2.7.2. При наступлении событий, являющихся основанием для предоставления муниципальной услуги, Администрация вправе:</w:t>
      </w:r>
    </w:p>
    <w:p w:rsidR="00553810" w:rsidRPr="00AB1ECB" w:rsidRDefault="00553810" w:rsidP="00553810">
      <w:pPr>
        <w:widowControl w:val="0"/>
        <w:autoSpaceDE w:val="0"/>
        <w:autoSpaceDN w:val="0"/>
        <w:ind w:firstLine="709"/>
        <w:jc w:val="both"/>
      </w:pPr>
      <w:r w:rsidRPr="00AB1ECB">
        <w:t xml:space="preserve">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w:t>
      </w:r>
      <w:proofErr w:type="gramStart"/>
      <w:r w:rsidRPr="00AB1ECB">
        <w:t>запрос</w:t>
      </w:r>
      <w:proofErr w:type="gramEnd"/>
      <w:r w:rsidRPr="00AB1ECB">
        <w:t xml:space="preserve"> о предоставлении соответствующей услуги для немедленного получения результата предоставления такой услуги;</w:t>
      </w:r>
    </w:p>
    <w:p w:rsidR="00553810" w:rsidRPr="00AB1ECB" w:rsidRDefault="00553810" w:rsidP="00553810">
      <w:pPr>
        <w:widowControl w:val="0"/>
        <w:autoSpaceDE w:val="0"/>
        <w:autoSpaceDN w:val="0"/>
        <w:ind w:firstLine="709"/>
        <w:jc w:val="both"/>
      </w:pPr>
      <w:proofErr w:type="gramStart"/>
      <w:r w:rsidRPr="00AB1ECB">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proofErr w:type="gramEnd"/>
      <w:r w:rsidRPr="00AB1ECB">
        <w:t xml:space="preserve"> заявителя о проведенных мероприятиях.</w:t>
      </w:r>
    </w:p>
    <w:p w:rsidR="00553810" w:rsidRPr="00AB1ECB" w:rsidRDefault="00553810" w:rsidP="00553810">
      <w:pPr>
        <w:widowControl w:val="0"/>
        <w:autoSpaceDE w:val="0"/>
        <w:autoSpaceDN w:val="0"/>
        <w:ind w:firstLine="709"/>
        <w:jc w:val="both"/>
      </w:pPr>
      <w:r w:rsidRPr="00AB1ECB">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553810" w:rsidRPr="00AB1ECB" w:rsidRDefault="00553810" w:rsidP="00553810">
      <w:pPr>
        <w:widowControl w:val="0"/>
        <w:autoSpaceDE w:val="0"/>
        <w:autoSpaceDN w:val="0"/>
        <w:ind w:firstLine="709"/>
        <w:jc w:val="both"/>
      </w:pPr>
      <w:r w:rsidRPr="00AB1ECB">
        <w:t>Основания для приостановления предоставления муниципальной услуги не предусмотрены.</w:t>
      </w:r>
    </w:p>
    <w:p w:rsidR="00553810" w:rsidRPr="00AB1ECB" w:rsidRDefault="00553810" w:rsidP="00553810">
      <w:pPr>
        <w:widowControl w:val="0"/>
        <w:autoSpaceDE w:val="0"/>
        <w:autoSpaceDN w:val="0"/>
        <w:ind w:firstLine="709"/>
        <w:jc w:val="both"/>
      </w:pPr>
      <w:r w:rsidRPr="00AB1ECB">
        <w:t>2.9. Основания для отказа в приеме документов, необходимых для предоставления муниципальной услуги, отсутствуют.</w:t>
      </w:r>
    </w:p>
    <w:p w:rsidR="00553810" w:rsidRPr="00AB1ECB" w:rsidRDefault="00553810" w:rsidP="00553810">
      <w:pPr>
        <w:widowControl w:val="0"/>
        <w:autoSpaceDE w:val="0"/>
        <w:autoSpaceDN w:val="0"/>
        <w:ind w:firstLine="709"/>
        <w:jc w:val="both"/>
      </w:pPr>
      <w:bookmarkStart w:id="10" w:name="P124"/>
      <w:bookmarkEnd w:id="10"/>
      <w:r w:rsidRPr="00AB1ECB">
        <w:t>2.10. Исчерпывающий перечень оснований для отказа в предоставлении муниципальной услуги:</w:t>
      </w:r>
    </w:p>
    <w:p w:rsidR="00553810" w:rsidRPr="00AB1ECB" w:rsidRDefault="00553810" w:rsidP="00553810">
      <w:pPr>
        <w:widowControl w:val="0"/>
        <w:autoSpaceDE w:val="0"/>
        <w:autoSpaceDN w:val="0"/>
        <w:ind w:firstLine="709"/>
        <w:jc w:val="both"/>
      </w:pPr>
      <w:r w:rsidRPr="00AB1ECB">
        <w:t>1. заявление на получение муниципальной услуги оформлено не в соответствии с административным регламентом:</w:t>
      </w:r>
    </w:p>
    <w:p w:rsidR="00553810" w:rsidRPr="00AB1ECB" w:rsidRDefault="00553810" w:rsidP="00553810">
      <w:pPr>
        <w:autoSpaceDE w:val="0"/>
        <w:autoSpaceDN w:val="0"/>
        <w:adjustRightInd w:val="0"/>
        <w:ind w:firstLine="709"/>
        <w:jc w:val="both"/>
      </w:pPr>
      <w:r w:rsidRPr="00AB1ECB">
        <w:t xml:space="preserve">1.1) </w:t>
      </w:r>
      <w:r w:rsidRPr="00AB1ECB">
        <w:tab/>
        <w:t>заявление подано в уполномоченный орган, не обладающий правом принятия решения о выдаче разрешения, либо с нарушением требований, установленных пунктом 2.6 Административного регламента;</w:t>
      </w:r>
    </w:p>
    <w:p w:rsidR="00553810" w:rsidRPr="00AB1ECB" w:rsidRDefault="00553810" w:rsidP="00553810">
      <w:pPr>
        <w:autoSpaceDE w:val="0"/>
        <w:autoSpaceDN w:val="0"/>
        <w:adjustRightInd w:val="0"/>
        <w:ind w:firstLine="709"/>
        <w:jc w:val="both"/>
      </w:pPr>
      <w:r w:rsidRPr="00AB1ECB">
        <w:t>2. отсутствие права на предоставление муниципальной услуги:</w:t>
      </w:r>
    </w:p>
    <w:p w:rsidR="00553810" w:rsidRPr="00AB1ECB" w:rsidRDefault="00553810" w:rsidP="00553810">
      <w:pPr>
        <w:widowControl w:val="0"/>
        <w:autoSpaceDE w:val="0"/>
        <w:autoSpaceDN w:val="0"/>
        <w:ind w:firstLine="709"/>
        <w:jc w:val="both"/>
      </w:pPr>
      <w:r w:rsidRPr="00AB1ECB">
        <w:t xml:space="preserve">2.1) испрашивается разрешение для размещения объекта, не предусмотренного </w:t>
      </w:r>
      <w:hyperlink r:id="rId13" w:history="1">
        <w:r w:rsidRPr="00AB1ECB">
          <w:t>пунктом 1 статьи 39.36-1</w:t>
        </w:r>
      </w:hyperlink>
      <w:r w:rsidRPr="00AB1ECB">
        <w:t xml:space="preserve"> Земельного кодекса Российской Федерации;</w:t>
      </w:r>
    </w:p>
    <w:p w:rsidR="00553810" w:rsidRPr="00AB1ECB" w:rsidRDefault="00553810" w:rsidP="00553810">
      <w:pPr>
        <w:widowControl w:val="0"/>
        <w:autoSpaceDE w:val="0"/>
        <w:autoSpaceDN w:val="0"/>
        <w:ind w:firstLine="709"/>
        <w:jc w:val="both"/>
      </w:pPr>
      <w:proofErr w:type="gramStart"/>
      <w:r w:rsidRPr="00AB1ECB">
        <w:t>2.2) земельный участок, на использование которого испрашивается разрешение, предоставлен юридическому лицу, индивидуальному предпринимателю или гражданину, либо в отношении испрашиваемого участка принято решение об утверждении схемы расположения земельного участка на кадастровом плане территории, срок действия которого не истек, либо решение о предварительном согласовании предоставления испрашиваемого земельного участка соответствии со статьей 39.15 Земельного кодекса Российской Федерации, либо решение о проведении аукциона по</w:t>
      </w:r>
      <w:proofErr w:type="gramEnd"/>
      <w:r w:rsidRPr="00AB1ECB">
        <w:t xml:space="preserve"> продаже испрашиваемого земельного участка или аукциона на право заключения договора аренды испрашиваемого земельного участка в соответствии со статьей 39.11 Земельного кодекса Российской Федерации;</w:t>
      </w:r>
    </w:p>
    <w:p w:rsidR="00553810" w:rsidRPr="00AB1ECB" w:rsidRDefault="00553810" w:rsidP="00553810">
      <w:pPr>
        <w:widowControl w:val="0"/>
        <w:autoSpaceDE w:val="0"/>
        <w:autoSpaceDN w:val="0"/>
        <w:ind w:firstLine="709"/>
        <w:jc w:val="both"/>
      </w:pPr>
      <w:proofErr w:type="gramStart"/>
      <w:r w:rsidRPr="00AB1ECB">
        <w:t xml:space="preserve">2.3) земельный участок, на использование которого испрашивается разрешение, в заявленный период используется на основании решения о выдаче разрешения либо разрешения на использование земель или земельного участка, выданного в порядке, установленном в соответствии с </w:t>
      </w:r>
      <w:hyperlink r:id="rId14" w:history="1">
        <w:r w:rsidRPr="00AB1ECB">
          <w:t>пунктом 1 статьи 39.34</w:t>
        </w:r>
      </w:hyperlink>
      <w:r w:rsidRPr="00AB1ECB">
        <w:t xml:space="preserve">, </w:t>
      </w:r>
      <w:hyperlink r:id="rId15" w:history="1">
        <w:r w:rsidRPr="00AB1ECB">
          <w:t>пунктом 3 статьи 39.36</w:t>
        </w:r>
      </w:hyperlink>
      <w:r w:rsidRPr="00AB1ECB">
        <w:t xml:space="preserve"> Земельного кодекса Российской Федерации, юридическим лицом, индивидуальным предпринимателем или гражданином, а также инвалидом для целей, предусмотренных статьей 39.36-1</w:t>
      </w:r>
      <w:proofErr w:type="gramEnd"/>
      <w:r w:rsidRPr="00AB1ECB">
        <w:t xml:space="preserve"> Земельного кодекса Российской Федерации;</w:t>
      </w:r>
    </w:p>
    <w:p w:rsidR="00553810" w:rsidRPr="00AB1ECB" w:rsidRDefault="00553810" w:rsidP="00553810">
      <w:pPr>
        <w:widowControl w:val="0"/>
        <w:autoSpaceDE w:val="0"/>
        <w:autoSpaceDN w:val="0"/>
        <w:ind w:firstLine="709"/>
        <w:jc w:val="both"/>
      </w:pPr>
      <w:proofErr w:type="gramStart"/>
      <w:r w:rsidRPr="00AB1ECB">
        <w:t>2.4) отсутствие гаража или стоянки технического или другого средства передвижения инвалида вблизи его места жительства в утвержденной органом местного самоуправления схеме размещения гражданами гаражей, являющихся некапитальными сооружениями, стоянок технических или других средств передвижения инвалидов вблизи их места жительства на территории Ленинградской области;</w:t>
      </w:r>
      <w:proofErr w:type="gramEnd"/>
    </w:p>
    <w:p w:rsidR="00553810" w:rsidRPr="00AB1ECB" w:rsidRDefault="00553810" w:rsidP="00553810">
      <w:pPr>
        <w:widowControl w:val="0"/>
        <w:autoSpaceDE w:val="0"/>
        <w:autoSpaceDN w:val="0"/>
        <w:ind w:firstLine="709"/>
        <w:jc w:val="both"/>
      </w:pPr>
      <w:r w:rsidRPr="00AB1ECB">
        <w:t>2.5) использование земель или земельных участков для возведения гаража или стоянки технического или другого средства передвижения инвалида вблизи его места жительства нарушает установленный законодательством режим осуществления деятельности в зонах с особыми условиями использования территорий;</w:t>
      </w:r>
    </w:p>
    <w:p w:rsidR="00553810" w:rsidRPr="00AB1ECB" w:rsidRDefault="00553810" w:rsidP="00553810">
      <w:pPr>
        <w:widowControl w:val="0"/>
        <w:autoSpaceDE w:val="0"/>
        <w:autoSpaceDN w:val="0"/>
        <w:ind w:firstLine="709"/>
        <w:jc w:val="both"/>
      </w:pPr>
      <w:r w:rsidRPr="00AB1ECB">
        <w:t>2.6) использование земель или земельных участков для возведения гаража или стоянки технического или другого средства передвижения инвалида вблизи его места жительства приведет к невозможности использования земельного участка в соответствии с его разрешенным использованием;</w:t>
      </w:r>
    </w:p>
    <w:p w:rsidR="00553810" w:rsidRPr="00AB1ECB" w:rsidRDefault="00553810" w:rsidP="00553810">
      <w:pPr>
        <w:widowControl w:val="0"/>
        <w:autoSpaceDE w:val="0"/>
        <w:autoSpaceDN w:val="0"/>
        <w:ind w:firstLine="709"/>
        <w:jc w:val="both"/>
      </w:pPr>
      <w:r w:rsidRPr="00AB1ECB">
        <w:t>2.7) наличие на землях, земельном участке или части земельного участка, на использование которых испрашивается разрешение, здания, сооружения, объекта незавершенного строительства;</w:t>
      </w:r>
    </w:p>
    <w:p w:rsidR="00553810" w:rsidRPr="00AB1ECB" w:rsidRDefault="00553810" w:rsidP="00553810">
      <w:pPr>
        <w:widowControl w:val="0"/>
        <w:autoSpaceDE w:val="0"/>
        <w:autoSpaceDN w:val="0"/>
        <w:ind w:firstLine="709"/>
        <w:jc w:val="both"/>
      </w:pPr>
      <w:r w:rsidRPr="00AB1ECB">
        <w:t>2.8) на землях или земельном участке, на использование которых испрашивается разрешение, предполагается размещение нестационарного торгового объекта, включенного в схему размещения нестационарных торговых объектов;</w:t>
      </w:r>
    </w:p>
    <w:p w:rsidR="00553810" w:rsidRPr="00AB1ECB" w:rsidRDefault="00553810" w:rsidP="00553810">
      <w:pPr>
        <w:widowControl w:val="0"/>
        <w:autoSpaceDE w:val="0"/>
        <w:autoSpaceDN w:val="0"/>
        <w:ind w:firstLine="709"/>
        <w:jc w:val="both"/>
      </w:pPr>
      <w:r w:rsidRPr="00AB1ECB">
        <w:t>2.9) земельный участок, на использование которого испрашивается разрешение, включен в перечень земельных участков, подлежащих предоставлению гражданам, имеющим трех и более детей, в соответствии с нормативными правовыми актами Ленинградской области;</w:t>
      </w:r>
    </w:p>
    <w:p w:rsidR="00553810" w:rsidRPr="00AB1ECB" w:rsidRDefault="00553810" w:rsidP="00553810">
      <w:pPr>
        <w:widowControl w:val="0"/>
        <w:autoSpaceDE w:val="0"/>
        <w:autoSpaceDN w:val="0"/>
        <w:ind w:firstLine="709"/>
        <w:jc w:val="both"/>
      </w:pPr>
      <w:r w:rsidRPr="00AB1ECB">
        <w:t>2.10) использование земель или земельных участков для возведения гаража или стоянки технического или другого средства передвижения инвалида вблизи его места жительства не соответствует утвержденным документам территориального планирования, правилам землепользования и застройки, документации по планировке территории или землеустроительной документации;</w:t>
      </w:r>
    </w:p>
    <w:p w:rsidR="00553810" w:rsidRPr="00AB1ECB" w:rsidRDefault="00553810" w:rsidP="00553810">
      <w:pPr>
        <w:autoSpaceDE w:val="0"/>
        <w:autoSpaceDN w:val="0"/>
        <w:adjustRightInd w:val="0"/>
        <w:ind w:firstLine="709"/>
        <w:jc w:val="both"/>
      </w:pPr>
      <w:proofErr w:type="gramStart"/>
      <w:r w:rsidRPr="00AB1ECB">
        <w:t>2.11)</w:t>
      </w:r>
      <w:r w:rsidRPr="00AB1ECB">
        <w:tab/>
        <w:t>использование земель или земельных участков для возведения гаража или стоянки технического или другого средства передвижения инвалида вблизи его места жительства не соответствует требованиям технических регламентов, противопожарным, санитарно-эпидемиологическим, гигиеническим, экологическим и (или) иным установленным в соответствии с законодательством Российской Федерации правилам, нормативам, в том числе правилам благоустройства и (или) нормативам градостроительного проектирования.</w:t>
      </w:r>
      <w:proofErr w:type="gramEnd"/>
    </w:p>
    <w:p w:rsidR="00553810" w:rsidRPr="00AB1ECB" w:rsidRDefault="00553810" w:rsidP="00553810">
      <w:pPr>
        <w:widowControl w:val="0"/>
        <w:autoSpaceDE w:val="0"/>
        <w:autoSpaceDN w:val="0"/>
        <w:ind w:firstLine="709"/>
        <w:jc w:val="both"/>
      </w:pPr>
      <w:proofErr w:type="gramStart"/>
      <w:r w:rsidRPr="00AB1ECB">
        <w:t>2.12) земельный участок, на использование которого испрашивается разрешение, включен в одну из схем, предусмотренных постановлением Правительства Ленинградской области от 03.08.2015 № 301 «Об утверждении Порядка и условий размещения отдельных видов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публичного сервитута на территории Ленинградской области».</w:t>
      </w:r>
      <w:proofErr w:type="gramEnd"/>
    </w:p>
    <w:p w:rsidR="00553810" w:rsidRPr="00AB1ECB" w:rsidRDefault="00553810" w:rsidP="00553810">
      <w:pPr>
        <w:widowControl w:val="0"/>
        <w:autoSpaceDE w:val="0"/>
        <w:autoSpaceDN w:val="0"/>
        <w:ind w:firstLine="709"/>
        <w:jc w:val="both"/>
      </w:pPr>
      <w:bookmarkStart w:id="11" w:name="Par256"/>
      <w:bookmarkEnd w:id="11"/>
      <w:r w:rsidRPr="00AB1ECB">
        <w:t>2.11. Порядок, размер и основания взимания государственной пошлины или иной платы, взимаемой за предоставление государственной услуги.</w:t>
      </w:r>
    </w:p>
    <w:p w:rsidR="00553810" w:rsidRPr="00AB1ECB" w:rsidRDefault="00553810" w:rsidP="00553810">
      <w:pPr>
        <w:widowControl w:val="0"/>
        <w:autoSpaceDE w:val="0"/>
        <w:autoSpaceDN w:val="0"/>
        <w:ind w:firstLine="709"/>
        <w:jc w:val="both"/>
      </w:pPr>
      <w:r w:rsidRPr="00AB1ECB">
        <w:t>2.11.1. Использование земель или земельных участков, находящихся в муниципальной собственности (государственная собственность на которые не разграничена), для возведения гражданами гаражей, являющихся некапитальными сооружениями, осуществляется за плату.</w:t>
      </w:r>
    </w:p>
    <w:p w:rsidR="00553810" w:rsidRPr="00AB1ECB" w:rsidRDefault="00553810" w:rsidP="00553810">
      <w:pPr>
        <w:widowControl w:val="0"/>
        <w:autoSpaceDE w:val="0"/>
        <w:autoSpaceDN w:val="0"/>
        <w:ind w:firstLine="709"/>
        <w:jc w:val="both"/>
      </w:pPr>
      <w:r w:rsidRPr="00AB1ECB">
        <w:t>Порядок определения платы устанавливается:</w:t>
      </w:r>
    </w:p>
    <w:p w:rsidR="00553810" w:rsidRPr="00AB1ECB" w:rsidRDefault="00553810" w:rsidP="00553810">
      <w:pPr>
        <w:widowControl w:val="0"/>
        <w:autoSpaceDE w:val="0"/>
        <w:autoSpaceDN w:val="0"/>
        <w:ind w:firstLine="709"/>
        <w:jc w:val="both"/>
      </w:pPr>
      <w:r w:rsidRPr="00AB1ECB">
        <w:t>- в отношении земель или земельных участков, государственная собственность на которые не разграничена, - Постановлением № 594;</w:t>
      </w:r>
    </w:p>
    <w:p w:rsidR="00553810" w:rsidRPr="00AB1ECB" w:rsidRDefault="00553810" w:rsidP="00553810">
      <w:pPr>
        <w:widowControl w:val="0"/>
        <w:autoSpaceDE w:val="0"/>
        <w:autoSpaceDN w:val="0"/>
        <w:jc w:val="both"/>
      </w:pPr>
      <w:r w:rsidRPr="00AB1ECB">
        <w:tab/>
        <w:t>- в отношении земель или земельных участков, находящихся в муниципальной собственности, - нормативным правовым актом органа местного самоуправления.</w:t>
      </w:r>
    </w:p>
    <w:p w:rsidR="00553810" w:rsidRPr="00AB1ECB" w:rsidRDefault="00553810" w:rsidP="00553810">
      <w:pPr>
        <w:widowControl w:val="0"/>
        <w:autoSpaceDE w:val="0"/>
        <w:autoSpaceDN w:val="0"/>
        <w:jc w:val="both"/>
      </w:pPr>
      <w:r w:rsidRPr="00AB1ECB">
        <w:tab/>
        <w:t>2.11.2. Использование земель или земельных участков, находящихся в муниципальной собственности (государственная собственность на которые не разграничена), для стоянки технических или других средств передвижения инвалидов вблизи их места жительства осуществляется бесплатно.</w:t>
      </w:r>
    </w:p>
    <w:p w:rsidR="00553810" w:rsidRPr="00AB1ECB" w:rsidRDefault="00553810" w:rsidP="00553810">
      <w:pPr>
        <w:widowControl w:val="0"/>
        <w:autoSpaceDE w:val="0"/>
        <w:autoSpaceDN w:val="0"/>
        <w:ind w:firstLine="709"/>
        <w:jc w:val="both"/>
      </w:pPr>
      <w:r w:rsidRPr="00AB1ECB">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553810" w:rsidRPr="00AB1ECB" w:rsidRDefault="00553810" w:rsidP="00553810">
      <w:pPr>
        <w:ind w:firstLine="709"/>
        <w:jc w:val="both"/>
      </w:pPr>
      <w:r w:rsidRPr="00AB1ECB">
        <w:t>2.13. Срок регистрации заявления о предоставлении муниципальной услуги составляет в Администрации:</w:t>
      </w:r>
    </w:p>
    <w:p w:rsidR="00553810" w:rsidRPr="00AB1ECB" w:rsidRDefault="00553810" w:rsidP="00553810">
      <w:pPr>
        <w:ind w:firstLine="709"/>
        <w:jc w:val="both"/>
      </w:pPr>
      <w:r w:rsidRPr="00AB1ECB">
        <w:t>при личном обращении заявителя - в день поступления заявления в Администрацию;</w:t>
      </w:r>
    </w:p>
    <w:p w:rsidR="00553810" w:rsidRPr="00AB1ECB" w:rsidRDefault="00553810" w:rsidP="00553810">
      <w:pPr>
        <w:ind w:firstLine="709"/>
        <w:jc w:val="both"/>
      </w:pPr>
      <w:r w:rsidRPr="00AB1ECB">
        <w:t>при направлении заявления почтовой связью в Администрацию - в день поступления заявления в Администрацию;</w:t>
      </w:r>
    </w:p>
    <w:p w:rsidR="00553810" w:rsidRPr="00AB1ECB" w:rsidRDefault="00553810" w:rsidP="00553810">
      <w:pPr>
        <w:ind w:firstLine="709"/>
        <w:jc w:val="both"/>
      </w:pPr>
      <w:r w:rsidRPr="00AB1ECB">
        <w:t>при направлении запроса на бумажном носителе из МФЦ в Администрацию (при наличии соглашения) - в день поступления запроса в Администрацию;</w:t>
      </w:r>
    </w:p>
    <w:p w:rsidR="00553810" w:rsidRPr="00AB1ECB" w:rsidRDefault="00553810" w:rsidP="00553810">
      <w:pPr>
        <w:ind w:firstLine="709"/>
        <w:jc w:val="both"/>
      </w:pPr>
      <w:r w:rsidRPr="00AB1ECB">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553810" w:rsidRPr="00AB1ECB" w:rsidRDefault="00553810" w:rsidP="00553810">
      <w:pPr>
        <w:widowControl w:val="0"/>
        <w:autoSpaceDE w:val="0"/>
        <w:autoSpaceDN w:val="0"/>
        <w:ind w:firstLine="709"/>
        <w:jc w:val="both"/>
      </w:pPr>
      <w:r w:rsidRPr="00AB1ECB">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553810" w:rsidRPr="00AB1ECB" w:rsidRDefault="00553810" w:rsidP="00553810">
      <w:pPr>
        <w:widowControl w:val="0"/>
        <w:autoSpaceDE w:val="0"/>
        <w:autoSpaceDN w:val="0"/>
        <w:ind w:firstLine="709"/>
        <w:jc w:val="both"/>
      </w:pPr>
      <w:r w:rsidRPr="00AB1ECB">
        <w:t>2.14.1. Предоставление муниципальной услуги осуществляется в специально выделенных для этих целей помещениях Администрации и МФЦ.</w:t>
      </w:r>
    </w:p>
    <w:p w:rsidR="00553810" w:rsidRPr="00AB1ECB" w:rsidRDefault="00553810" w:rsidP="00553810">
      <w:pPr>
        <w:widowControl w:val="0"/>
        <w:autoSpaceDE w:val="0"/>
        <w:autoSpaceDN w:val="0"/>
        <w:ind w:firstLine="709"/>
        <w:jc w:val="both"/>
      </w:pPr>
      <w:r w:rsidRPr="00AB1ECB">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roofErr w:type="gramStart"/>
      <w:r w:rsidRPr="00AB1ECB">
        <w:t>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roofErr w:type="gramEnd"/>
    </w:p>
    <w:p w:rsidR="00553810" w:rsidRPr="00AB1ECB" w:rsidRDefault="00553810" w:rsidP="00553810">
      <w:pPr>
        <w:widowControl w:val="0"/>
        <w:autoSpaceDE w:val="0"/>
        <w:autoSpaceDN w:val="0"/>
        <w:ind w:firstLine="709"/>
        <w:jc w:val="both"/>
      </w:pPr>
      <w:r w:rsidRPr="00AB1ECB">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53810" w:rsidRPr="00AB1ECB" w:rsidRDefault="00553810" w:rsidP="00553810">
      <w:pPr>
        <w:widowControl w:val="0"/>
        <w:autoSpaceDE w:val="0"/>
        <w:autoSpaceDN w:val="0"/>
        <w:ind w:firstLine="709"/>
        <w:jc w:val="both"/>
      </w:pPr>
      <w:r w:rsidRPr="00AB1ECB">
        <w:t>2.14.4.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rsidR="00553810" w:rsidRPr="00AB1ECB" w:rsidRDefault="00553810" w:rsidP="00553810">
      <w:pPr>
        <w:widowControl w:val="0"/>
        <w:autoSpaceDE w:val="0"/>
        <w:autoSpaceDN w:val="0"/>
        <w:ind w:firstLine="709"/>
        <w:jc w:val="both"/>
      </w:pPr>
      <w:r w:rsidRPr="00AB1ECB">
        <w:t>2.14.5. Вход в здание (помещение) и выход из него оборудуются лестницами с поручнями и пандусами для передвижения детских и инвалидных колясок.</w:t>
      </w:r>
    </w:p>
    <w:p w:rsidR="00553810" w:rsidRPr="00AB1ECB" w:rsidRDefault="00553810" w:rsidP="00553810">
      <w:pPr>
        <w:widowControl w:val="0"/>
        <w:autoSpaceDE w:val="0"/>
        <w:autoSpaceDN w:val="0"/>
        <w:ind w:firstLine="709"/>
        <w:jc w:val="both"/>
      </w:pPr>
      <w:r w:rsidRPr="00AB1ECB">
        <w:t>2.14.6. В помещении организуется бесплатный туалет для посетителей, в том числе туалет, предназначенный для инвалидов.</w:t>
      </w:r>
    </w:p>
    <w:p w:rsidR="00553810" w:rsidRPr="00AB1ECB" w:rsidRDefault="00553810" w:rsidP="00553810">
      <w:pPr>
        <w:widowControl w:val="0"/>
        <w:autoSpaceDE w:val="0"/>
        <w:autoSpaceDN w:val="0"/>
        <w:ind w:firstLine="709"/>
        <w:jc w:val="both"/>
      </w:pPr>
      <w:r w:rsidRPr="00AB1ECB">
        <w:t>2.14.7. При необходимости работником Администрации, работником МФЦ инвалиду оказывается помощь в преодолении барьеров при получении муниципальной услуги в интересах заявителей.</w:t>
      </w:r>
    </w:p>
    <w:p w:rsidR="00553810" w:rsidRPr="00AB1ECB" w:rsidRDefault="00553810" w:rsidP="00553810">
      <w:pPr>
        <w:widowControl w:val="0"/>
        <w:autoSpaceDE w:val="0"/>
        <w:autoSpaceDN w:val="0"/>
        <w:ind w:firstLine="709"/>
        <w:jc w:val="both"/>
      </w:pPr>
      <w:r w:rsidRPr="00AB1ECB">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53810" w:rsidRPr="00AB1ECB" w:rsidRDefault="00553810" w:rsidP="00553810">
      <w:pPr>
        <w:widowControl w:val="0"/>
        <w:autoSpaceDE w:val="0"/>
        <w:autoSpaceDN w:val="0"/>
        <w:ind w:firstLine="709"/>
        <w:jc w:val="both"/>
      </w:pPr>
      <w:r w:rsidRPr="00AB1ECB">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AB1ECB">
        <w:t>сурдопереводчика</w:t>
      </w:r>
      <w:proofErr w:type="spellEnd"/>
      <w:r w:rsidRPr="00AB1ECB">
        <w:t xml:space="preserve"> и </w:t>
      </w:r>
      <w:proofErr w:type="spellStart"/>
      <w:r w:rsidRPr="00AB1ECB">
        <w:t>тифлосурдопереводчика</w:t>
      </w:r>
      <w:proofErr w:type="spellEnd"/>
      <w:r w:rsidRPr="00AB1ECB">
        <w:t>.</w:t>
      </w:r>
    </w:p>
    <w:p w:rsidR="00553810" w:rsidRPr="00AB1ECB" w:rsidRDefault="00553810" w:rsidP="00553810">
      <w:pPr>
        <w:widowControl w:val="0"/>
        <w:autoSpaceDE w:val="0"/>
        <w:autoSpaceDN w:val="0"/>
        <w:ind w:firstLine="709"/>
        <w:jc w:val="both"/>
      </w:pPr>
      <w:r w:rsidRPr="00AB1ECB">
        <w:t>2.14.10. Оборудование мест повышенного удобства с дополнительным местом для собаки-проводника и устрой</w:t>
      </w:r>
      <w:proofErr w:type="gramStart"/>
      <w:r w:rsidRPr="00AB1ECB">
        <w:t>ств дл</w:t>
      </w:r>
      <w:proofErr w:type="gramEnd"/>
      <w:r w:rsidRPr="00AB1ECB">
        <w:t>я передвижения инвалида (костылей, ходунков).</w:t>
      </w:r>
    </w:p>
    <w:p w:rsidR="00553810" w:rsidRPr="00AB1ECB" w:rsidRDefault="00553810" w:rsidP="00553810">
      <w:pPr>
        <w:widowControl w:val="0"/>
        <w:autoSpaceDE w:val="0"/>
        <w:autoSpaceDN w:val="0"/>
        <w:ind w:firstLine="709"/>
        <w:jc w:val="both"/>
      </w:pPr>
      <w:r w:rsidRPr="00AB1ECB">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53810" w:rsidRPr="00AB1ECB" w:rsidRDefault="00553810" w:rsidP="00553810">
      <w:pPr>
        <w:widowControl w:val="0"/>
        <w:autoSpaceDE w:val="0"/>
        <w:autoSpaceDN w:val="0"/>
        <w:ind w:firstLine="709"/>
        <w:jc w:val="both"/>
      </w:pPr>
      <w:r w:rsidRPr="00AB1ECB">
        <w:t>2.14.12. Помещения приема и выдачи документов должны предусматривать места для ожидания, информирования и приема заявителей.</w:t>
      </w:r>
    </w:p>
    <w:p w:rsidR="00553810" w:rsidRPr="00AB1ECB" w:rsidRDefault="00553810" w:rsidP="00553810">
      <w:pPr>
        <w:widowControl w:val="0"/>
        <w:autoSpaceDE w:val="0"/>
        <w:autoSpaceDN w:val="0"/>
        <w:ind w:firstLine="709"/>
        <w:jc w:val="both"/>
      </w:pPr>
      <w:r w:rsidRPr="00AB1ECB">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553810" w:rsidRPr="00AB1ECB" w:rsidRDefault="00553810" w:rsidP="00553810">
      <w:pPr>
        <w:widowControl w:val="0"/>
        <w:autoSpaceDE w:val="0"/>
        <w:autoSpaceDN w:val="0"/>
        <w:ind w:firstLine="709"/>
        <w:jc w:val="both"/>
      </w:pPr>
      <w:r w:rsidRPr="00AB1ECB">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53810" w:rsidRPr="00AB1ECB" w:rsidRDefault="00553810" w:rsidP="00553810">
      <w:pPr>
        <w:widowControl w:val="0"/>
        <w:autoSpaceDE w:val="0"/>
        <w:autoSpaceDN w:val="0"/>
        <w:ind w:firstLine="709"/>
        <w:jc w:val="both"/>
      </w:pPr>
      <w:r w:rsidRPr="00AB1ECB">
        <w:t>2.15. Показатели доступности и качества муниципальной услуги.</w:t>
      </w:r>
    </w:p>
    <w:p w:rsidR="00553810" w:rsidRPr="00AB1ECB" w:rsidRDefault="00553810" w:rsidP="00553810">
      <w:pPr>
        <w:widowControl w:val="0"/>
        <w:autoSpaceDE w:val="0"/>
        <w:autoSpaceDN w:val="0"/>
        <w:ind w:firstLine="709"/>
        <w:jc w:val="both"/>
      </w:pPr>
      <w:r w:rsidRPr="00AB1ECB">
        <w:t>2.15.1. Показатели доступности муниципальной услуги (общие, применимые в отношении всех заявителей):</w:t>
      </w:r>
    </w:p>
    <w:p w:rsidR="00553810" w:rsidRPr="00AB1ECB" w:rsidRDefault="00553810" w:rsidP="00553810">
      <w:pPr>
        <w:widowControl w:val="0"/>
        <w:autoSpaceDE w:val="0"/>
        <w:autoSpaceDN w:val="0"/>
        <w:ind w:firstLine="709"/>
        <w:jc w:val="both"/>
      </w:pPr>
      <w:r w:rsidRPr="00AB1ECB">
        <w:t>1) транспортная доступность к месту предоставления муниципальной услуги;</w:t>
      </w:r>
    </w:p>
    <w:p w:rsidR="00553810" w:rsidRPr="00AB1ECB" w:rsidRDefault="00553810" w:rsidP="00553810">
      <w:pPr>
        <w:widowControl w:val="0"/>
        <w:autoSpaceDE w:val="0"/>
        <w:autoSpaceDN w:val="0"/>
        <w:ind w:firstLine="709"/>
        <w:jc w:val="both"/>
      </w:pPr>
      <w:r w:rsidRPr="00AB1ECB">
        <w:t>2) наличие указателей, обеспечивающих беспрепятственный доступ к помещениям, в которых предоставляется услуга;</w:t>
      </w:r>
    </w:p>
    <w:p w:rsidR="00553810" w:rsidRPr="00AB1ECB" w:rsidRDefault="00553810" w:rsidP="00553810">
      <w:pPr>
        <w:widowControl w:val="0"/>
        <w:autoSpaceDE w:val="0"/>
        <w:autoSpaceDN w:val="0"/>
        <w:ind w:firstLine="709"/>
        <w:jc w:val="both"/>
      </w:pPr>
      <w:r w:rsidRPr="00AB1ECB">
        <w:t>3) возможность получения полной и достоверной информации о муниципальной услуге в Администрации по телефону, на официальном сайте;</w:t>
      </w:r>
    </w:p>
    <w:p w:rsidR="00553810" w:rsidRPr="00AB1ECB" w:rsidRDefault="00553810" w:rsidP="00553810">
      <w:pPr>
        <w:widowControl w:val="0"/>
        <w:autoSpaceDE w:val="0"/>
        <w:autoSpaceDN w:val="0"/>
        <w:ind w:firstLine="709"/>
        <w:jc w:val="both"/>
      </w:pPr>
      <w:r w:rsidRPr="00AB1ECB">
        <w:t>4) предоставление муниципальной услуги любым доступным способом, предусмотренным действующим законодательством;</w:t>
      </w:r>
    </w:p>
    <w:p w:rsidR="00553810" w:rsidRPr="00AB1ECB" w:rsidRDefault="00553810" w:rsidP="00553810">
      <w:pPr>
        <w:widowControl w:val="0"/>
        <w:autoSpaceDE w:val="0"/>
        <w:autoSpaceDN w:val="0"/>
        <w:adjustRightInd w:val="0"/>
        <w:ind w:firstLine="709"/>
        <w:jc w:val="both"/>
      </w:pPr>
      <w:r w:rsidRPr="00AB1ECB">
        <w:t xml:space="preserve">5) обеспечение для заявителя возможности получения информации о ходе и результате предоставления муниципальной услуги с использованием ЕПГУ </w:t>
      </w:r>
      <w:proofErr w:type="gramStart"/>
      <w:r w:rsidRPr="00AB1ECB">
        <w:t>и(</w:t>
      </w:r>
      <w:proofErr w:type="gramEnd"/>
      <w:r w:rsidRPr="00AB1ECB">
        <w:t>или) ПГУ ЛО (если услуга предоставляется посредством ЕПГУ и(или) ПГУ ЛО)</w:t>
      </w:r>
    </w:p>
    <w:p w:rsidR="00553810" w:rsidRPr="00AB1ECB" w:rsidRDefault="00553810" w:rsidP="00553810">
      <w:pPr>
        <w:widowControl w:val="0"/>
        <w:autoSpaceDE w:val="0"/>
        <w:autoSpaceDN w:val="0"/>
        <w:adjustRightInd w:val="0"/>
        <w:ind w:firstLine="709"/>
        <w:jc w:val="both"/>
      </w:pPr>
      <w:r w:rsidRPr="00AB1ECB">
        <w:t>6) возможность получения муниципальной услуги по экстерриториальному принципу.</w:t>
      </w:r>
    </w:p>
    <w:p w:rsidR="00553810" w:rsidRPr="00AB1ECB" w:rsidRDefault="00553810" w:rsidP="00553810">
      <w:pPr>
        <w:widowControl w:val="0"/>
        <w:autoSpaceDE w:val="0"/>
        <w:autoSpaceDN w:val="0"/>
        <w:ind w:firstLine="709"/>
        <w:jc w:val="both"/>
      </w:pPr>
      <w:r w:rsidRPr="00AB1ECB">
        <w:t>2.15.2. Показатели доступности муниципальной услуги (специальные, применимые в отношении инвалидов):</w:t>
      </w:r>
    </w:p>
    <w:p w:rsidR="00553810" w:rsidRPr="00AB1ECB" w:rsidRDefault="00553810" w:rsidP="00553810">
      <w:pPr>
        <w:widowControl w:val="0"/>
        <w:autoSpaceDE w:val="0"/>
        <w:autoSpaceDN w:val="0"/>
        <w:ind w:firstLine="709"/>
        <w:jc w:val="both"/>
      </w:pPr>
      <w:r w:rsidRPr="00AB1ECB">
        <w:t xml:space="preserve">1) наличие инфраструктуры, указанной в </w:t>
      </w:r>
      <w:hyperlink w:anchor="P200" w:history="1">
        <w:r w:rsidRPr="00AB1ECB">
          <w:t>п. 2.14</w:t>
        </w:r>
      </w:hyperlink>
      <w:r w:rsidRPr="00AB1ECB">
        <w:t xml:space="preserve"> регламента;</w:t>
      </w:r>
    </w:p>
    <w:p w:rsidR="00553810" w:rsidRPr="00AB1ECB" w:rsidRDefault="00553810" w:rsidP="00553810">
      <w:pPr>
        <w:widowControl w:val="0"/>
        <w:autoSpaceDE w:val="0"/>
        <w:autoSpaceDN w:val="0"/>
        <w:ind w:firstLine="709"/>
        <w:jc w:val="both"/>
      </w:pPr>
      <w:r w:rsidRPr="00AB1ECB">
        <w:t>2) исполнение требований доступности услуг для инвалидов;</w:t>
      </w:r>
    </w:p>
    <w:p w:rsidR="00553810" w:rsidRPr="00AB1ECB" w:rsidRDefault="00553810" w:rsidP="00553810">
      <w:pPr>
        <w:widowControl w:val="0"/>
        <w:autoSpaceDE w:val="0"/>
        <w:autoSpaceDN w:val="0"/>
        <w:ind w:firstLine="709"/>
        <w:jc w:val="both"/>
      </w:pPr>
      <w:r w:rsidRPr="00AB1ECB">
        <w:t>3) обеспечение беспрепятственного доступа инвалидов к помещениям, в которых предоставляется муниципальная услуга.</w:t>
      </w:r>
    </w:p>
    <w:p w:rsidR="00553810" w:rsidRPr="00AB1ECB" w:rsidRDefault="00553810" w:rsidP="00553810">
      <w:pPr>
        <w:widowControl w:val="0"/>
        <w:autoSpaceDE w:val="0"/>
        <w:autoSpaceDN w:val="0"/>
        <w:ind w:firstLine="709"/>
        <w:jc w:val="both"/>
      </w:pPr>
      <w:r w:rsidRPr="00AB1ECB">
        <w:t>2.15.3. Показатели качества муниципальной услуги:</w:t>
      </w:r>
    </w:p>
    <w:p w:rsidR="00553810" w:rsidRPr="00AB1ECB" w:rsidRDefault="00553810" w:rsidP="00553810">
      <w:pPr>
        <w:widowControl w:val="0"/>
        <w:autoSpaceDE w:val="0"/>
        <w:autoSpaceDN w:val="0"/>
        <w:ind w:firstLine="709"/>
        <w:jc w:val="both"/>
      </w:pPr>
      <w:r w:rsidRPr="00AB1ECB">
        <w:t>1) соблюдение срока предоставления муниципальной услуги;</w:t>
      </w:r>
    </w:p>
    <w:p w:rsidR="00553810" w:rsidRPr="00AB1ECB" w:rsidRDefault="00553810" w:rsidP="00553810">
      <w:pPr>
        <w:widowControl w:val="0"/>
        <w:autoSpaceDE w:val="0"/>
        <w:autoSpaceDN w:val="0"/>
        <w:ind w:firstLine="709"/>
        <w:jc w:val="both"/>
      </w:pPr>
      <w:r w:rsidRPr="00AB1ECB">
        <w:t>2) соблюдение времени ожидания в очереди при подаче заявления и получении результата;</w:t>
      </w:r>
    </w:p>
    <w:p w:rsidR="00553810" w:rsidRPr="00AB1ECB" w:rsidRDefault="00553810" w:rsidP="00553810">
      <w:pPr>
        <w:widowControl w:val="0"/>
        <w:autoSpaceDE w:val="0"/>
        <w:autoSpaceDN w:val="0"/>
        <w:ind w:firstLine="709"/>
        <w:jc w:val="both"/>
      </w:pPr>
      <w:r w:rsidRPr="00AB1ECB">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rsidR="00553810" w:rsidRPr="00AB1ECB" w:rsidRDefault="00553810" w:rsidP="00553810">
      <w:pPr>
        <w:widowControl w:val="0"/>
        <w:autoSpaceDE w:val="0"/>
        <w:autoSpaceDN w:val="0"/>
        <w:ind w:firstLine="709"/>
        <w:jc w:val="both"/>
      </w:pPr>
      <w:r w:rsidRPr="00AB1ECB">
        <w:t>4) отсутствие жалоб на действия или бездействие должностных лиц Администрации, поданных в установленном порядке.</w:t>
      </w:r>
    </w:p>
    <w:p w:rsidR="00553810" w:rsidRPr="00AB1ECB" w:rsidRDefault="00553810" w:rsidP="00553810">
      <w:pPr>
        <w:widowControl w:val="0"/>
        <w:autoSpaceDE w:val="0"/>
        <w:autoSpaceDN w:val="0"/>
        <w:ind w:firstLine="709"/>
        <w:jc w:val="both"/>
      </w:pPr>
      <w:r w:rsidRPr="00AB1ECB">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rsidR="00553810" w:rsidRPr="00AB1ECB" w:rsidRDefault="00553810" w:rsidP="00553810">
      <w:pPr>
        <w:widowControl w:val="0"/>
        <w:autoSpaceDE w:val="0"/>
        <w:autoSpaceDN w:val="0"/>
        <w:ind w:firstLine="709"/>
        <w:jc w:val="both"/>
      </w:pPr>
      <w:r w:rsidRPr="00AB1ECB">
        <w:t>2.16. Получения услуг, которые являются необходимыми и обязательными для предоставления муниципальной услуги, не требуется.</w:t>
      </w:r>
    </w:p>
    <w:p w:rsidR="00553810" w:rsidRPr="00AB1ECB" w:rsidRDefault="00553810" w:rsidP="00553810">
      <w:pPr>
        <w:widowControl w:val="0"/>
        <w:autoSpaceDE w:val="0"/>
        <w:autoSpaceDN w:val="0"/>
        <w:ind w:firstLine="709"/>
        <w:jc w:val="both"/>
      </w:pPr>
      <w:r w:rsidRPr="00AB1ECB">
        <w:t>Согласований, необходимых для получения муниципальной услуги, не требуется.</w:t>
      </w:r>
    </w:p>
    <w:p w:rsidR="00553810" w:rsidRPr="00AB1ECB" w:rsidRDefault="00553810" w:rsidP="00553810">
      <w:pPr>
        <w:widowControl w:val="0"/>
        <w:autoSpaceDE w:val="0"/>
        <w:autoSpaceDN w:val="0"/>
        <w:adjustRightInd w:val="0"/>
        <w:ind w:firstLine="709"/>
        <w:jc w:val="both"/>
      </w:pPr>
      <w:r w:rsidRPr="00AB1ECB">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553810" w:rsidRPr="00AB1ECB" w:rsidRDefault="00553810" w:rsidP="00553810">
      <w:pPr>
        <w:widowControl w:val="0"/>
        <w:autoSpaceDE w:val="0"/>
        <w:autoSpaceDN w:val="0"/>
        <w:adjustRightInd w:val="0"/>
        <w:ind w:firstLine="709"/>
        <w:jc w:val="both"/>
      </w:pPr>
      <w:r w:rsidRPr="00AB1ECB">
        <w:t xml:space="preserve">2.17.1. </w:t>
      </w:r>
      <w:proofErr w:type="gramStart"/>
      <w:r w:rsidRPr="00AB1ECB">
        <w:t>Подача запросов, документов, информации, необходимых для получения муниципальной услуги, предоставляемой Администрацией, а также получение результатов предоставления муниципальной услуги осуществляется в любом предоставляющем такие услуги подразделении соответствующей Администрации или МФЦ при наличии соглашения, указанного в статье 15 Федерального закона № 210-ФЗ, в пределах территории Ленинградской области по выбору заявителя независимо от его места нахождения.</w:t>
      </w:r>
      <w:proofErr w:type="gramEnd"/>
    </w:p>
    <w:p w:rsidR="00553810" w:rsidRPr="00AB1ECB" w:rsidRDefault="00553810" w:rsidP="00553810">
      <w:pPr>
        <w:widowControl w:val="0"/>
        <w:autoSpaceDE w:val="0"/>
        <w:autoSpaceDN w:val="0"/>
        <w:ind w:firstLine="709"/>
        <w:jc w:val="both"/>
      </w:pPr>
      <w:r w:rsidRPr="00AB1ECB">
        <w:t>2.17.2. Предоставление муниципальной услуги в электронном виде осуществляется при технической реализации услуги посредством ПГУ ЛО и/или ЕПГУ.</w:t>
      </w:r>
    </w:p>
    <w:p w:rsidR="00553810" w:rsidRPr="00AB1ECB" w:rsidRDefault="00553810" w:rsidP="00553810">
      <w:pPr>
        <w:widowControl w:val="0"/>
        <w:autoSpaceDE w:val="0"/>
        <w:autoSpaceDN w:val="0"/>
        <w:ind w:firstLine="709"/>
        <w:jc w:val="both"/>
      </w:pPr>
    </w:p>
    <w:p w:rsidR="00553810" w:rsidRPr="00AB1ECB" w:rsidRDefault="00553810" w:rsidP="00553810">
      <w:pPr>
        <w:widowControl w:val="0"/>
        <w:autoSpaceDE w:val="0"/>
        <w:autoSpaceDN w:val="0"/>
        <w:ind w:firstLine="709"/>
        <w:jc w:val="center"/>
      </w:pPr>
      <w:r w:rsidRPr="00AB1ECB">
        <w:t>3. Состав, последовательность и сроки выполнения административных процедур, требования к порядку их выполнения, в том числе особенности выполнения</w:t>
      </w:r>
    </w:p>
    <w:p w:rsidR="00553810" w:rsidRPr="00AB1ECB" w:rsidRDefault="00553810" w:rsidP="00553810">
      <w:pPr>
        <w:widowControl w:val="0"/>
        <w:autoSpaceDE w:val="0"/>
        <w:autoSpaceDN w:val="0"/>
        <w:ind w:firstLine="709"/>
        <w:jc w:val="center"/>
      </w:pPr>
      <w:r w:rsidRPr="00AB1ECB">
        <w:t>административных процедур в электронной форме</w:t>
      </w:r>
    </w:p>
    <w:p w:rsidR="00553810" w:rsidRPr="00AB1ECB" w:rsidRDefault="00553810" w:rsidP="00553810">
      <w:pPr>
        <w:widowControl w:val="0"/>
        <w:autoSpaceDE w:val="0"/>
        <w:autoSpaceDN w:val="0"/>
        <w:ind w:firstLine="709"/>
        <w:jc w:val="both"/>
      </w:pPr>
      <w:r w:rsidRPr="00AB1ECB">
        <w:t>3.1. Состав, последовательность и сроки выполнения административных процедур, требования к порядку их выполнения</w:t>
      </w:r>
    </w:p>
    <w:p w:rsidR="00553810" w:rsidRPr="00AB1ECB" w:rsidRDefault="00553810" w:rsidP="00553810">
      <w:pPr>
        <w:widowControl w:val="0"/>
        <w:autoSpaceDE w:val="0"/>
        <w:autoSpaceDN w:val="0"/>
        <w:ind w:firstLine="709"/>
        <w:jc w:val="both"/>
      </w:pPr>
      <w:r w:rsidRPr="00AB1ECB">
        <w:t>3.1.1. Предоставление муниципальной услуги включает в себя следующие административные процедуры:</w:t>
      </w:r>
    </w:p>
    <w:p w:rsidR="00553810" w:rsidRPr="00AB1ECB" w:rsidRDefault="00553810" w:rsidP="00553810">
      <w:pPr>
        <w:widowControl w:val="0"/>
        <w:shd w:val="clear" w:color="auto" w:fill="FFFFFF"/>
        <w:autoSpaceDE w:val="0"/>
        <w:autoSpaceDN w:val="0"/>
        <w:adjustRightInd w:val="0"/>
        <w:ind w:firstLine="709"/>
        <w:jc w:val="both"/>
      </w:pPr>
      <w:r w:rsidRPr="00AB1ECB">
        <w:t xml:space="preserve">1) </w:t>
      </w:r>
      <w:r w:rsidRPr="00AB1ECB">
        <w:tab/>
        <w:t>прием и регистрация заявления и документов о предоставлении муниципальной услуги – не более 1 дня;</w:t>
      </w:r>
    </w:p>
    <w:p w:rsidR="00553810" w:rsidRPr="00AB1ECB" w:rsidRDefault="00553810" w:rsidP="00553810">
      <w:pPr>
        <w:widowControl w:val="0"/>
        <w:shd w:val="clear" w:color="auto" w:fill="FFFFFF"/>
        <w:autoSpaceDE w:val="0"/>
        <w:autoSpaceDN w:val="0"/>
        <w:adjustRightInd w:val="0"/>
        <w:ind w:firstLine="709"/>
        <w:jc w:val="both"/>
      </w:pPr>
      <w:r w:rsidRPr="00AB1ECB">
        <w:t xml:space="preserve">2) </w:t>
      </w:r>
      <w:r w:rsidRPr="00AB1ECB">
        <w:tab/>
        <w:t xml:space="preserve">рассмотрение заявления и документов о предоставлении муниципальной услуги – не более 26 дней; </w:t>
      </w:r>
    </w:p>
    <w:p w:rsidR="00553810" w:rsidRPr="00AB1ECB" w:rsidRDefault="00553810" w:rsidP="00553810">
      <w:pPr>
        <w:widowControl w:val="0"/>
        <w:shd w:val="clear" w:color="auto" w:fill="FFFFFF"/>
        <w:autoSpaceDE w:val="0"/>
        <w:autoSpaceDN w:val="0"/>
        <w:adjustRightInd w:val="0"/>
        <w:ind w:firstLine="709"/>
        <w:jc w:val="both"/>
      </w:pPr>
      <w:r w:rsidRPr="00AB1ECB">
        <w:t xml:space="preserve">3) </w:t>
      </w:r>
      <w:r w:rsidRPr="00AB1ECB">
        <w:tab/>
        <w:t>принятие решения о предоставлении муниципальной услуги или об отказе в предоставлении муниципальной услуги – не более 2 дней;</w:t>
      </w:r>
    </w:p>
    <w:p w:rsidR="00553810" w:rsidRPr="00AB1ECB" w:rsidRDefault="00553810" w:rsidP="00553810">
      <w:pPr>
        <w:widowControl w:val="0"/>
        <w:shd w:val="clear" w:color="auto" w:fill="FFFFFF"/>
        <w:autoSpaceDE w:val="0"/>
        <w:autoSpaceDN w:val="0"/>
        <w:adjustRightInd w:val="0"/>
        <w:ind w:firstLine="709"/>
        <w:jc w:val="both"/>
      </w:pPr>
      <w:r w:rsidRPr="00AB1ECB">
        <w:t xml:space="preserve">4) </w:t>
      </w:r>
      <w:r w:rsidRPr="00AB1ECB">
        <w:tab/>
        <w:t>выдача результата – не более 1 дня.</w:t>
      </w:r>
    </w:p>
    <w:p w:rsidR="00553810" w:rsidRPr="00AB1ECB" w:rsidRDefault="00553810" w:rsidP="00553810">
      <w:pPr>
        <w:widowControl w:val="0"/>
        <w:autoSpaceDE w:val="0"/>
        <w:autoSpaceDN w:val="0"/>
        <w:ind w:firstLine="709"/>
        <w:jc w:val="both"/>
      </w:pPr>
      <w:r w:rsidRPr="00AB1ECB">
        <w:t>3.1.2. Прием и регистрация заявления о предоставлении муниципальной услуги.</w:t>
      </w:r>
    </w:p>
    <w:p w:rsidR="00553810" w:rsidRPr="00AB1ECB" w:rsidRDefault="00553810" w:rsidP="00553810">
      <w:pPr>
        <w:widowControl w:val="0"/>
        <w:autoSpaceDE w:val="0"/>
        <w:autoSpaceDN w:val="0"/>
        <w:ind w:firstLine="709"/>
        <w:jc w:val="both"/>
      </w:pPr>
      <w:r w:rsidRPr="00AB1ECB">
        <w:t xml:space="preserve">3.1.2.1. Основанием для начала административной процедуры является поступление в Администрацию заявления и документов, установленных </w:t>
      </w:r>
      <w:hyperlink w:anchor="P109" w:history="1">
        <w:r w:rsidRPr="00AB1ECB">
          <w:t>п. 2.6</w:t>
        </w:r>
      </w:hyperlink>
      <w:r w:rsidRPr="00AB1ECB">
        <w:t xml:space="preserve"> административного регламента.</w:t>
      </w:r>
    </w:p>
    <w:p w:rsidR="00553810" w:rsidRPr="00AB1ECB" w:rsidRDefault="00553810" w:rsidP="00553810">
      <w:pPr>
        <w:widowControl w:val="0"/>
        <w:autoSpaceDE w:val="0"/>
        <w:autoSpaceDN w:val="0"/>
        <w:ind w:firstLine="709"/>
        <w:jc w:val="both"/>
      </w:pPr>
      <w:r w:rsidRPr="00AB1ECB">
        <w:t>3.1.2.2. Содержание административного действия, продолжительность и (или)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и регистрирует их в соответствии с правилами делопроизводства в течение не более 1 дня.</w:t>
      </w:r>
    </w:p>
    <w:p w:rsidR="00553810" w:rsidRPr="00AB1ECB" w:rsidRDefault="00553810" w:rsidP="00553810">
      <w:pPr>
        <w:widowControl w:val="0"/>
        <w:autoSpaceDE w:val="0"/>
        <w:autoSpaceDN w:val="0"/>
        <w:ind w:firstLine="709"/>
        <w:jc w:val="both"/>
      </w:pPr>
      <w:r w:rsidRPr="00AB1ECB">
        <w:t>3.1.2.3. Лицо, ответственное за выполнение административной процедуры: работник Администрации, ответственный за обработку входящих документов.</w:t>
      </w:r>
    </w:p>
    <w:p w:rsidR="00553810" w:rsidRPr="00AB1ECB" w:rsidRDefault="00553810" w:rsidP="00553810">
      <w:pPr>
        <w:widowControl w:val="0"/>
        <w:autoSpaceDE w:val="0"/>
        <w:autoSpaceDN w:val="0"/>
        <w:ind w:firstLine="709"/>
        <w:jc w:val="both"/>
      </w:pPr>
      <w:r w:rsidRPr="00AB1ECB">
        <w:t>3.1.2.4. Критерии принятия решения: поступление в Администрацию</w:t>
      </w:r>
      <w:r w:rsidRPr="00AB1ECB">
        <w:rPr>
          <w:rFonts w:cs="Calibri"/>
        </w:rPr>
        <w:t xml:space="preserve"> </w:t>
      </w:r>
      <w:r w:rsidRPr="00AB1ECB">
        <w:t xml:space="preserve">в установленном административным регламентом порядке заявления и документов о предоставлении муниципальной услуги. </w:t>
      </w:r>
    </w:p>
    <w:p w:rsidR="00553810" w:rsidRPr="00AB1ECB" w:rsidRDefault="00553810" w:rsidP="00553810">
      <w:pPr>
        <w:widowControl w:val="0"/>
        <w:autoSpaceDE w:val="0"/>
        <w:autoSpaceDN w:val="0"/>
        <w:ind w:firstLine="709"/>
        <w:jc w:val="both"/>
      </w:pPr>
      <w:r w:rsidRPr="00AB1ECB">
        <w:t>3.1.2.5. Результат выполнения административной процедуры: регистрация заявления и документов о предоставлении муниципальной услуги.</w:t>
      </w:r>
    </w:p>
    <w:p w:rsidR="00553810" w:rsidRPr="00AB1ECB" w:rsidRDefault="00553810" w:rsidP="00553810">
      <w:pPr>
        <w:widowControl w:val="0"/>
        <w:autoSpaceDE w:val="0"/>
        <w:autoSpaceDN w:val="0"/>
        <w:ind w:firstLine="709"/>
        <w:jc w:val="both"/>
      </w:pPr>
      <w:r w:rsidRPr="00AB1ECB">
        <w:t>3.1.3. Рассмотрение заявления о предоставлении муниципальной услуги и прилагаемых к нему документов.</w:t>
      </w:r>
    </w:p>
    <w:p w:rsidR="00553810" w:rsidRPr="00AB1ECB" w:rsidRDefault="00553810" w:rsidP="00553810">
      <w:pPr>
        <w:widowControl w:val="0"/>
        <w:autoSpaceDE w:val="0"/>
        <w:autoSpaceDN w:val="0"/>
        <w:ind w:firstLine="709"/>
        <w:jc w:val="both"/>
      </w:pPr>
      <w:r w:rsidRPr="00AB1ECB">
        <w:t>3.1.3.1. Основание для начала административной процедуры: поступление зарегистрированного заявления и документов работнику Администрации, ответственному за формирование проекта решения.</w:t>
      </w:r>
    </w:p>
    <w:p w:rsidR="00553810" w:rsidRPr="00AB1ECB" w:rsidRDefault="00553810" w:rsidP="00553810">
      <w:pPr>
        <w:widowControl w:val="0"/>
        <w:autoSpaceDE w:val="0"/>
        <w:autoSpaceDN w:val="0"/>
        <w:ind w:firstLine="709"/>
        <w:jc w:val="both"/>
      </w:pPr>
      <w:r w:rsidRPr="00AB1ECB">
        <w:t xml:space="preserve">3.1.3.2. Содержание административного действия, продолжительность </w:t>
      </w:r>
      <w:proofErr w:type="gramStart"/>
      <w:r w:rsidRPr="00AB1ECB">
        <w:t>и(</w:t>
      </w:r>
      <w:proofErr w:type="gramEnd"/>
      <w:r w:rsidRPr="00AB1ECB">
        <w:t>или) максимальный срок его (их) выполнения:</w:t>
      </w:r>
    </w:p>
    <w:p w:rsidR="00553810" w:rsidRPr="00AB1ECB" w:rsidRDefault="00553810" w:rsidP="005E22F2">
      <w:pPr>
        <w:pStyle w:val="ad"/>
        <w:widowControl w:val="0"/>
        <w:numPr>
          <w:ilvl w:val="0"/>
          <w:numId w:val="16"/>
        </w:numPr>
        <w:autoSpaceDE w:val="0"/>
        <w:autoSpaceDN w:val="0"/>
        <w:ind w:left="0" w:firstLine="709"/>
        <w:contextualSpacing/>
        <w:jc w:val="both"/>
        <w:rPr>
          <w:rFonts w:ascii="Times New Roman" w:eastAsia="Times New Roman" w:hAnsi="Times New Roman"/>
        </w:rPr>
      </w:pPr>
      <w:r w:rsidRPr="00AB1ECB">
        <w:rPr>
          <w:rFonts w:ascii="Times New Roman" w:eastAsia="Times New Roman" w:hAnsi="Times New Roman"/>
        </w:rPr>
        <w:t xml:space="preserve">проверка документов на комплектность и достоверность, проверка сведений, содержащихся в представленных </w:t>
      </w:r>
      <w:proofErr w:type="gramStart"/>
      <w:r w:rsidRPr="00AB1ECB">
        <w:rPr>
          <w:rFonts w:ascii="Times New Roman" w:eastAsia="Times New Roman" w:hAnsi="Times New Roman"/>
        </w:rPr>
        <w:t>заявлении</w:t>
      </w:r>
      <w:proofErr w:type="gramEnd"/>
      <w:r w:rsidRPr="00AB1ECB">
        <w:rPr>
          <w:rFonts w:ascii="Times New Roman" w:eastAsia="Times New Roman" w:hAnsi="Times New Roman"/>
        </w:rPr>
        <w:t xml:space="preserve">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w:t>
      </w:r>
    </w:p>
    <w:p w:rsidR="00553810" w:rsidRPr="00AB1ECB" w:rsidRDefault="00553810" w:rsidP="005E22F2">
      <w:pPr>
        <w:pStyle w:val="ad"/>
        <w:widowControl w:val="0"/>
        <w:numPr>
          <w:ilvl w:val="0"/>
          <w:numId w:val="16"/>
        </w:numPr>
        <w:autoSpaceDE w:val="0"/>
        <w:autoSpaceDN w:val="0"/>
        <w:ind w:left="0" w:firstLine="709"/>
        <w:contextualSpacing/>
        <w:jc w:val="both"/>
        <w:rPr>
          <w:rFonts w:ascii="Times New Roman" w:eastAsia="Times New Roman" w:hAnsi="Times New Roman"/>
        </w:rPr>
      </w:pPr>
      <w:r w:rsidRPr="00AB1ECB">
        <w:rPr>
          <w:rFonts w:ascii="Times New Roman" w:eastAsia="Times New Roman" w:hAnsi="Times New Roman"/>
        </w:rPr>
        <w:t>сбор документов/сведений, предусмотренных пунктом 2.7 административного регламента с использованием системы межведомственного информационного взаимодействия и, при наличии технической возможности, системы межведомственного электронного взаимодействия;</w:t>
      </w:r>
    </w:p>
    <w:p w:rsidR="00553810" w:rsidRPr="00AB1ECB" w:rsidRDefault="00553810" w:rsidP="005E22F2">
      <w:pPr>
        <w:pStyle w:val="ad"/>
        <w:widowControl w:val="0"/>
        <w:numPr>
          <w:ilvl w:val="0"/>
          <w:numId w:val="16"/>
        </w:numPr>
        <w:autoSpaceDE w:val="0"/>
        <w:autoSpaceDN w:val="0"/>
        <w:ind w:left="0" w:firstLine="709"/>
        <w:contextualSpacing/>
        <w:jc w:val="both"/>
        <w:rPr>
          <w:rFonts w:ascii="Times New Roman" w:eastAsia="Times New Roman" w:hAnsi="Times New Roman"/>
        </w:rPr>
      </w:pPr>
      <w:r w:rsidRPr="00AB1ECB">
        <w:rPr>
          <w:rFonts w:ascii="Times New Roman" w:eastAsia="Times New Roman" w:hAnsi="Times New Roman"/>
        </w:rPr>
        <w:t>формирование и представление проекта решения, заявления и документов должностному лицу Администрации, ответственному за принятие и подписание соответствующего решения.</w:t>
      </w:r>
    </w:p>
    <w:p w:rsidR="00553810" w:rsidRPr="00AB1ECB" w:rsidRDefault="00553810" w:rsidP="00553810">
      <w:pPr>
        <w:widowControl w:val="0"/>
        <w:autoSpaceDE w:val="0"/>
        <w:autoSpaceDN w:val="0"/>
        <w:ind w:firstLine="709"/>
        <w:jc w:val="both"/>
      </w:pPr>
      <w:r w:rsidRPr="00AB1ECB">
        <w:t>3.1.3.3. Лицо, ответственное за выполнение административной процедуры: работник Администрации, ответственный за формирование проекта решения.</w:t>
      </w:r>
    </w:p>
    <w:p w:rsidR="00553810" w:rsidRPr="00AB1ECB" w:rsidRDefault="00553810" w:rsidP="00553810">
      <w:pPr>
        <w:widowControl w:val="0"/>
        <w:autoSpaceDE w:val="0"/>
        <w:autoSpaceDN w:val="0"/>
        <w:ind w:firstLine="709"/>
        <w:jc w:val="both"/>
      </w:pPr>
      <w:r w:rsidRPr="00AB1ECB">
        <w:t>3.1.3.4. Критерии принятия решения: наличие/отсутствие оснований для отказа в предоставлении муниципальной услуги, перечисленных в пункте 2.10 административного регламента.</w:t>
      </w:r>
    </w:p>
    <w:p w:rsidR="00553810" w:rsidRPr="00AB1ECB" w:rsidRDefault="00553810" w:rsidP="00553810">
      <w:pPr>
        <w:widowControl w:val="0"/>
        <w:autoSpaceDE w:val="0"/>
        <w:autoSpaceDN w:val="0"/>
        <w:ind w:firstLine="709"/>
        <w:jc w:val="both"/>
      </w:pPr>
      <w:r w:rsidRPr="00AB1ECB">
        <w:t>3.1.3.5. Результат выполнения административной процедуры:</w:t>
      </w:r>
    </w:p>
    <w:p w:rsidR="00553810" w:rsidRPr="00AB1ECB" w:rsidRDefault="00553810" w:rsidP="005E22F2">
      <w:pPr>
        <w:pStyle w:val="ad"/>
        <w:widowControl w:val="0"/>
        <w:numPr>
          <w:ilvl w:val="0"/>
          <w:numId w:val="17"/>
        </w:numPr>
        <w:autoSpaceDE w:val="0"/>
        <w:autoSpaceDN w:val="0"/>
        <w:ind w:left="0" w:firstLine="1069"/>
        <w:contextualSpacing/>
        <w:jc w:val="both"/>
        <w:rPr>
          <w:rFonts w:ascii="Times New Roman" w:eastAsia="Times New Roman" w:hAnsi="Times New Roman"/>
        </w:rPr>
      </w:pPr>
      <w:r w:rsidRPr="00AB1ECB">
        <w:rPr>
          <w:rFonts w:ascii="Times New Roman" w:eastAsia="Times New Roman" w:hAnsi="Times New Roman"/>
        </w:rPr>
        <w:t>подготовка проекта решения о выдаче разрешения на использование земель или земельных участков, находящихся в муниципальной собственности,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p>
    <w:p w:rsidR="00553810" w:rsidRPr="00AB1ECB" w:rsidRDefault="00553810" w:rsidP="005E22F2">
      <w:pPr>
        <w:pStyle w:val="ad"/>
        <w:widowControl w:val="0"/>
        <w:numPr>
          <w:ilvl w:val="0"/>
          <w:numId w:val="17"/>
        </w:numPr>
        <w:autoSpaceDE w:val="0"/>
        <w:autoSpaceDN w:val="0"/>
        <w:ind w:left="0" w:firstLine="709"/>
        <w:contextualSpacing/>
        <w:jc w:val="both"/>
        <w:rPr>
          <w:rFonts w:ascii="Times New Roman" w:eastAsia="Times New Roman" w:hAnsi="Times New Roman"/>
        </w:rPr>
      </w:pPr>
      <w:r w:rsidRPr="00AB1ECB">
        <w:rPr>
          <w:rFonts w:ascii="Times New Roman" w:eastAsia="Times New Roman" w:hAnsi="Times New Roman"/>
        </w:rPr>
        <w:t>подготовка проекта решения об отказе в предоставлении муниципальной услуги.</w:t>
      </w:r>
    </w:p>
    <w:p w:rsidR="00553810" w:rsidRPr="00AB1ECB" w:rsidRDefault="00553810" w:rsidP="00553810">
      <w:pPr>
        <w:widowControl w:val="0"/>
        <w:autoSpaceDE w:val="0"/>
        <w:autoSpaceDN w:val="0"/>
        <w:ind w:firstLine="709"/>
        <w:jc w:val="both"/>
      </w:pPr>
      <w:r w:rsidRPr="00AB1ECB">
        <w:t>Решение об отказе в предоставлении муниципальной услуги должно быть обоснованным и содержать все основания отказа.</w:t>
      </w:r>
    </w:p>
    <w:p w:rsidR="00553810" w:rsidRPr="00AB1ECB" w:rsidRDefault="00553810" w:rsidP="00553810">
      <w:pPr>
        <w:widowControl w:val="0"/>
        <w:autoSpaceDE w:val="0"/>
        <w:autoSpaceDN w:val="0"/>
        <w:ind w:firstLine="709"/>
        <w:jc w:val="both"/>
      </w:pPr>
      <w:r w:rsidRPr="00AB1ECB">
        <w:t>3.1.4. Принятие решения о предоставлении муниципальной услуги или об отказе в предоставлении муниципальной услуги.</w:t>
      </w:r>
    </w:p>
    <w:p w:rsidR="00553810" w:rsidRPr="00AB1ECB" w:rsidRDefault="00553810" w:rsidP="00553810">
      <w:pPr>
        <w:widowControl w:val="0"/>
        <w:shd w:val="clear" w:color="auto" w:fill="FFFFFF"/>
        <w:autoSpaceDE w:val="0"/>
        <w:autoSpaceDN w:val="0"/>
        <w:ind w:firstLine="709"/>
        <w:jc w:val="both"/>
      </w:pPr>
      <w:r w:rsidRPr="00AB1ECB">
        <w:t>3.1.4.1. Основание для начала административной процедуры: представление проекта решения, заявления и документов должностному лицу Администрации, ответственному за принятие и подписание соответствующего решения.</w:t>
      </w:r>
    </w:p>
    <w:p w:rsidR="00553810" w:rsidRPr="00AB1ECB" w:rsidRDefault="00553810" w:rsidP="00553810">
      <w:pPr>
        <w:ind w:firstLine="709"/>
        <w:contextualSpacing/>
        <w:jc w:val="both"/>
      </w:pPr>
      <w:r w:rsidRPr="00AB1ECB">
        <w:t xml:space="preserve">3.1.4.2. Содержание административного действия (административных действий), продолжительность и (или) максимальный срок его (их) выполнения: </w:t>
      </w:r>
    </w:p>
    <w:p w:rsidR="00553810" w:rsidRPr="00AB1ECB" w:rsidRDefault="00553810" w:rsidP="00553810">
      <w:pPr>
        <w:widowControl w:val="0"/>
        <w:shd w:val="clear" w:color="auto" w:fill="FFFFFF"/>
        <w:autoSpaceDE w:val="0"/>
        <w:autoSpaceDN w:val="0"/>
        <w:ind w:firstLine="709"/>
        <w:jc w:val="both"/>
      </w:pPr>
      <w:r w:rsidRPr="00AB1ECB">
        <w:t xml:space="preserve">рассмотрение проекта решения, а также заявления и документов о предоставлении муниципальной услуги в течение не более 2 дней </w:t>
      </w:r>
      <w:proofErr w:type="gramStart"/>
      <w:r w:rsidRPr="00AB1ECB">
        <w:t>с даты окончания</w:t>
      </w:r>
      <w:proofErr w:type="gramEnd"/>
      <w:r w:rsidRPr="00AB1ECB">
        <w:t xml:space="preserve"> второй административной процедуры.</w:t>
      </w:r>
    </w:p>
    <w:p w:rsidR="00553810" w:rsidRPr="00AB1ECB" w:rsidRDefault="00553810" w:rsidP="00553810">
      <w:pPr>
        <w:ind w:firstLine="709"/>
        <w:contextualSpacing/>
        <w:jc w:val="both"/>
      </w:pPr>
      <w:r w:rsidRPr="00AB1ECB">
        <w:t xml:space="preserve">3.1.4.3. 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 </w:t>
      </w:r>
    </w:p>
    <w:p w:rsidR="00553810" w:rsidRPr="00AB1ECB" w:rsidRDefault="00553810" w:rsidP="00553810">
      <w:pPr>
        <w:ind w:firstLine="709"/>
        <w:contextualSpacing/>
        <w:jc w:val="both"/>
      </w:pPr>
      <w:r w:rsidRPr="00AB1ECB">
        <w:t>3.1.4.4. Критерии принятия решения: соответствие заявления и документов требованиям действующего законодательства, наличие/отсутствие у заявителя права на получение муниципальной услуги.</w:t>
      </w:r>
    </w:p>
    <w:p w:rsidR="00553810" w:rsidRPr="00AB1ECB" w:rsidRDefault="00553810" w:rsidP="00553810">
      <w:pPr>
        <w:widowControl w:val="0"/>
        <w:autoSpaceDE w:val="0"/>
        <w:autoSpaceDN w:val="0"/>
        <w:ind w:firstLine="709"/>
        <w:jc w:val="both"/>
      </w:pPr>
      <w:r w:rsidRPr="00AB1ECB">
        <w:t xml:space="preserve">3.1.4.5. </w:t>
      </w:r>
      <w:proofErr w:type="gramStart"/>
      <w:r w:rsidRPr="00AB1ECB">
        <w:t>Результат выполнения административной процедуры: подписание и регистрация решения о выдаче разрешения на использование земель или земельных участков, находящихся в муниципальной собственности,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 либо подписание решения об отказе в предоставлении муниципальной услуги.</w:t>
      </w:r>
      <w:proofErr w:type="gramEnd"/>
    </w:p>
    <w:p w:rsidR="00553810" w:rsidRPr="00AB1ECB" w:rsidRDefault="00553810" w:rsidP="00553810">
      <w:pPr>
        <w:widowControl w:val="0"/>
        <w:autoSpaceDE w:val="0"/>
        <w:autoSpaceDN w:val="0"/>
        <w:ind w:firstLine="709"/>
        <w:jc w:val="both"/>
      </w:pPr>
      <w:r w:rsidRPr="00AB1ECB">
        <w:t>3.1.5. Выдача результата.</w:t>
      </w:r>
    </w:p>
    <w:p w:rsidR="00553810" w:rsidRPr="00AB1ECB" w:rsidRDefault="00553810" w:rsidP="00553810">
      <w:pPr>
        <w:ind w:firstLine="709"/>
        <w:contextualSpacing/>
        <w:jc w:val="both"/>
      </w:pPr>
      <w:r w:rsidRPr="00AB1ECB">
        <w:t>3.1.5.1. Основание для начала административной процедуры: подписанное решение, являющееся результатом предоставления муниципальной услуги.</w:t>
      </w:r>
    </w:p>
    <w:p w:rsidR="00553810" w:rsidRPr="00AB1ECB" w:rsidRDefault="00553810" w:rsidP="00553810">
      <w:pPr>
        <w:ind w:firstLine="709"/>
        <w:contextualSpacing/>
        <w:jc w:val="both"/>
      </w:pPr>
      <w:r w:rsidRPr="00AB1ECB">
        <w:t>3.1.5.2. Содержание административного действия, продолжительность и (или) максимальный срок его выполнения: регистрация и направление заявителю результата предоставления муниципальной услуги способом, указанным в заявлении в течение 1 дня.</w:t>
      </w:r>
    </w:p>
    <w:p w:rsidR="00553810" w:rsidRPr="00AB1ECB" w:rsidRDefault="00553810" w:rsidP="00553810">
      <w:pPr>
        <w:ind w:firstLine="709"/>
        <w:contextualSpacing/>
        <w:jc w:val="both"/>
      </w:pPr>
      <w:r w:rsidRPr="00AB1ECB">
        <w:t>3.1.5.3. Лицо, ответственное за выполнение административной процедуры: работник канцелярии Администрации.</w:t>
      </w:r>
    </w:p>
    <w:p w:rsidR="00553810" w:rsidRPr="00AB1ECB" w:rsidRDefault="00553810" w:rsidP="00553810">
      <w:pPr>
        <w:ind w:firstLine="709"/>
        <w:contextualSpacing/>
        <w:jc w:val="both"/>
      </w:pPr>
      <w:r w:rsidRPr="00AB1ECB">
        <w:t>3.1.5.4. 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p w:rsidR="00553810" w:rsidRPr="00AB1ECB" w:rsidRDefault="00553810" w:rsidP="00553810">
      <w:pPr>
        <w:widowControl w:val="0"/>
        <w:autoSpaceDE w:val="0"/>
        <w:autoSpaceDN w:val="0"/>
        <w:ind w:firstLine="709"/>
        <w:jc w:val="both"/>
      </w:pPr>
      <w:bookmarkStart w:id="12" w:name="Par396"/>
      <w:bookmarkStart w:id="13" w:name="Par413"/>
      <w:bookmarkEnd w:id="12"/>
      <w:bookmarkEnd w:id="13"/>
      <w:r w:rsidRPr="00AB1ECB">
        <w:t>3.2. Особенности выполнения административных процедур в электронной форме.</w:t>
      </w:r>
    </w:p>
    <w:p w:rsidR="00553810" w:rsidRPr="00AB1ECB" w:rsidRDefault="00553810" w:rsidP="00553810">
      <w:pPr>
        <w:widowControl w:val="0"/>
        <w:autoSpaceDE w:val="0"/>
        <w:autoSpaceDN w:val="0"/>
        <w:ind w:firstLine="709"/>
        <w:jc w:val="both"/>
      </w:pPr>
      <w:r w:rsidRPr="00AB1ECB">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553810" w:rsidRPr="00AB1ECB" w:rsidRDefault="00553810" w:rsidP="00553810">
      <w:pPr>
        <w:widowControl w:val="0"/>
        <w:autoSpaceDE w:val="0"/>
        <w:autoSpaceDN w:val="0"/>
        <w:ind w:firstLine="709"/>
        <w:jc w:val="both"/>
      </w:pPr>
      <w:r w:rsidRPr="00AB1ECB">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AB1ECB">
        <w:t>ии и ау</w:t>
      </w:r>
      <w:proofErr w:type="gramEnd"/>
      <w:r w:rsidRPr="00AB1ECB">
        <w:t>тентификации (далее – ЕСИА).</w:t>
      </w:r>
    </w:p>
    <w:p w:rsidR="00553810" w:rsidRPr="00AB1ECB" w:rsidRDefault="00553810" w:rsidP="00553810">
      <w:pPr>
        <w:widowControl w:val="0"/>
        <w:autoSpaceDE w:val="0"/>
        <w:autoSpaceDN w:val="0"/>
        <w:ind w:firstLine="709"/>
        <w:jc w:val="both"/>
      </w:pPr>
      <w:r w:rsidRPr="00AB1ECB">
        <w:t>3.2.3. Муниципальная услуга может быть получена через ПГУ ЛО либо через ЕПГУ следующими способами:</w:t>
      </w:r>
    </w:p>
    <w:p w:rsidR="00553810" w:rsidRPr="00AB1ECB" w:rsidRDefault="00553810" w:rsidP="00553810">
      <w:pPr>
        <w:widowControl w:val="0"/>
        <w:autoSpaceDE w:val="0"/>
        <w:autoSpaceDN w:val="0"/>
        <w:ind w:firstLine="709"/>
        <w:jc w:val="both"/>
      </w:pPr>
      <w:r w:rsidRPr="00AB1ECB">
        <w:t>без личной явки на прием в Администрацию.</w:t>
      </w:r>
    </w:p>
    <w:p w:rsidR="00553810" w:rsidRPr="00AB1ECB" w:rsidRDefault="00553810" w:rsidP="00553810">
      <w:pPr>
        <w:widowControl w:val="0"/>
        <w:autoSpaceDE w:val="0"/>
        <w:autoSpaceDN w:val="0"/>
        <w:ind w:firstLine="709"/>
        <w:jc w:val="both"/>
      </w:pPr>
      <w:r w:rsidRPr="00AB1ECB">
        <w:t>3.2.4. Для подачи заявления через ЕПГУ или через ПГУ ЛО заявитель должен выполнить следующие действия:</w:t>
      </w:r>
    </w:p>
    <w:p w:rsidR="00553810" w:rsidRPr="00AB1ECB" w:rsidRDefault="00553810" w:rsidP="00553810">
      <w:pPr>
        <w:widowControl w:val="0"/>
        <w:autoSpaceDE w:val="0"/>
        <w:autoSpaceDN w:val="0"/>
        <w:ind w:firstLine="709"/>
        <w:jc w:val="both"/>
      </w:pPr>
      <w:r w:rsidRPr="00AB1ECB">
        <w:t>пройти идентификацию и аутентификацию в ЕСИА;</w:t>
      </w:r>
    </w:p>
    <w:p w:rsidR="00553810" w:rsidRPr="00AB1ECB" w:rsidRDefault="00553810" w:rsidP="00553810">
      <w:pPr>
        <w:widowControl w:val="0"/>
        <w:autoSpaceDE w:val="0"/>
        <w:autoSpaceDN w:val="0"/>
        <w:ind w:firstLine="709"/>
        <w:jc w:val="both"/>
      </w:pPr>
      <w:r w:rsidRPr="00AB1ECB">
        <w:t>в личном кабинете на ЕПГУ или на ПГУ ЛО заполнить в электронной форме заявление на оказание муниципальной услуги;</w:t>
      </w:r>
    </w:p>
    <w:p w:rsidR="00553810" w:rsidRPr="00AB1ECB" w:rsidRDefault="00553810" w:rsidP="00553810">
      <w:pPr>
        <w:widowControl w:val="0"/>
        <w:autoSpaceDE w:val="0"/>
        <w:autoSpaceDN w:val="0"/>
        <w:ind w:firstLine="709"/>
        <w:jc w:val="both"/>
      </w:pPr>
      <w:r w:rsidRPr="00AB1ECB">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553810" w:rsidRPr="00AB1ECB" w:rsidRDefault="00553810" w:rsidP="00553810">
      <w:pPr>
        <w:widowControl w:val="0"/>
        <w:autoSpaceDE w:val="0"/>
        <w:autoSpaceDN w:val="0"/>
        <w:ind w:firstLine="709"/>
        <w:jc w:val="both"/>
      </w:pPr>
      <w:r w:rsidRPr="00AB1ECB">
        <w:t>3.2.5. В результате направления пакета электронных документов посредством ПГУ ЛО либо через ЕПГУ, АИС «</w:t>
      </w:r>
      <w:proofErr w:type="spellStart"/>
      <w:r w:rsidRPr="00AB1ECB">
        <w:t>Межвед</w:t>
      </w:r>
      <w:proofErr w:type="spellEnd"/>
      <w:r w:rsidRPr="00AB1ECB">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553810" w:rsidRPr="00AB1ECB" w:rsidRDefault="00553810" w:rsidP="00553810">
      <w:pPr>
        <w:widowControl w:val="0"/>
        <w:autoSpaceDE w:val="0"/>
        <w:autoSpaceDN w:val="0"/>
        <w:ind w:firstLine="709"/>
        <w:jc w:val="both"/>
      </w:pPr>
      <w:r w:rsidRPr="00AB1ECB">
        <w:t>3.2.6. При предоставлении муниципальной услуги через ПГУ ЛО либо через ЕПГУ, должностное лицо Администрации выполняет следующие действия:</w:t>
      </w:r>
    </w:p>
    <w:p w:rsidR="00553810" w:rsidRPr="00AB1ECB" w:rsidRDefault="00553810" w:rsidP="00553810">
      <w:pPr>
        <w:widowControl w:val="0"/>
        <w:autoSpaceDE w:val="0"/>
        <w:autoSpaceDN w:val="0"/>
        <w:ind w:firstLine="709"/>
        <w:jc w:val="both"/>
      </w:pPr>
      <w:r w:rsidRPr="00AB1ECB">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553810" w:rsidRPr="00AB1ECB" w:rsidRDefault="00553810" w:rsidP="00553810">
      <w:pPr>
        <w:widowControl w:val="0"/>
        <w:autoSpaceDE w:val="0"/>
        <w:autoSpaceDN w:val="0"/>
        <w:ind w:firstLine="709"/>
        <w:jc w:val="both"/>
      </w:pPr>
      <w:r w:rsidRPr="00AB1ECB">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proofErr w:type="spellStart"/>
      <w:r w:rsidRPr="00AB1ECB">
        <w:t>Межвед</w:t>
      </w:r>
      <w:proofErr w:type="spellEnd"/>
      <w:r w:rsidRPr="00AB1ECB">
        <w:t xml:space="preserve"> ЛО» формы о принятом решении и переводит дело в архив АИС «</w:t>
      </w:r>
      <w:proofErr w:type="spellStart"/>
      <w:r w:rsidRPr="00AB1ECB">
        <w:t>Межвед</w:t>
      </w:r>
      <w:proofErr w:type="spellEnd"/>
      <w:r w:rsidRPr="00AB1ECB">
        <w:t xml:space="preserve"> ЛО»;</w:t>
      </w:r>
    </w:p>
    <w:p w:rsidR="00553810" w:rsidRPr="00AB1ECB" w:rsidRDefault="00553810" w:rsidP="00553810">
      <w:pPr>
        <w:widowControl w:val="0"/>
        <w:autoSpaceDE w:val="0"/>
        <w:autoSpaceDN w:val="0"/>
        <w:ind w:firstLine="709"/>
        <w:jc w:val="both"/>
      </w:pPr>
      <w:r w:rsidRPr="00AB1ECB">
        <w:t>- уведомляет заявителя о принятом решении с помощью указанных в заявлении сре</w:t>
      </w:r>
      <w:proofErr w:type="gramStart"/>
      <w:r w:rsidRPr="00AB1ECB">
        <w:t>дств св</w:t>
      </w:r>
      <w:proofErr w:type="gramEnd"/>
      <w:r w:rsidRPr="00AB1ECB">
        <w:t>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553810" w:rsidRPr="00AB1ECB" w:rsidRDefault="00553810" w:rsidP="00553810">
      <w:pPr>
        <w:widowControl w:val="0"/>
        <w:autoSpaceDE w:val="0"/>
        <w:autoSpaceDN w:val="0"/>
        <w:ind w:firstLine="709"/>
        <w:jc w:val="both"/>
      </w:pPr>
      <w:r w:rsidRPr="00AB1ECB">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553810" w:rsidRPr="00AB1ECB" w:rsidRDefault="00553810" w:rsidP="00553810">
      <w:pPr>
        <w:widowControl w:val="0"/>
        <w:autoSpaceDE w:val="0"/>
        <w:autoSpaceDN w:val="0"/>
        <w:ind w:firstLine="709"/>
        <w:jc w:val="both"/>
      </w:pPr>
      <w:r w:rsidRPr="00AB1ECB">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553810" w:rsidRPr="00AB1ECB" w:rsidRDefault="00553810" w:rsidP="00553810">
      <w:pPr>
        <w:widowControl w:val="0"/>
        <w:autoSpaceDE w:val="0"/>
        <w:autoSpaceDN w:val="0"/>
        <w:ind w:firstLine="709"/>
        <w:jc w:val="both"/>
      </w:pPr>
      <w:r w:rsidRPr="00AB1ECB">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553810" w:rsidRPr="00AB1ECB" w:rsidRDefault="00553810" w:rsidP="00553810">
      <w:pPr>
        <w:widowControl w:val="0"/>
        <w:autoSpaceDE w:val="0"/>
        <w:autoSpaceDN w:val="0"/>
        <w:ind w:firstLine="709"/>
        <w:jc w:val="both"/>
      </w:pPr>
      <w:r w:rsidRPr="00AB1ECB">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553810" w:rsidRPr="00AB1ECB" w:rsidRDefault="00553810" w:rsidP="00553810">
      <w:pPr>
        <w:widowControl w:val="0"/>
        <w:autoSpaceDE w:val="0"/>
        <w:autoSpaceDN w:val="0"/>
        <w:ind w:firstLine="709"/>
        <w:jc w:val="both"/>
      </w:pPr>
      <w:r w:rsidRPr="00AB1ECB">
        <w:t>3.3. Порядок исправления допущенных опечаток и ошибок в выданных в результате предоставления муниципальной услуги документах</w:t>
      </w:r>
    </w:p>
    <w:p w:rsidR="00553810" w:rsidRPr="00AB1ECB" w:rsidRDefault="00553810" w:rsidP="00553810">
      <w:pPr>
        <w:widowControl w:val="0"/>
        <w:autoSpaceDE w:val="0"/>
        <w:autoSpaceDN w:val="0"/>
        <w:ind w:firstLine="709"/>
        <w:jc w:val="both"/>
      </w:pPr>
      <w:r w:rsidRPr="00AB1ECB">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w:t>
      </w:r>
      <w:proofErr w:type="gramStart"/>
      <w:r w:rsidRPr="00AB1ECB">
        <w:t>и(</w:t>
      </w:r>
      <w:proofErr w:type="gramEnd"/>
      <w:r w:rsidRPr="00AB1ECB">
        <w:t xml:space="preserve">или) ошибок с изложением сути допущенных опечаток </w:t>
      </w:r>
      <w:proofErr w:type="gramStart"/>
      <w:r w:rsidRPr="00AB1ECB">
        <w:t>и(</w:t>
      </w:r>
      <w:proofErr w:type="gramEnd"/>
      <w:r w:rsidRPr="00AB1ECB">
        <w:t>или) ошибок и приложением копии документа, содержащего опечатки и(или) ошибки.</w:t>
      </w:r>
    </w:p>
    <w:p w:rsidR="00553810" w:rsidRPr="00AB1ECB" w:rsidRDefault="00553810" w:rsidP="00553810">
      <w:pPr>
        <w:widowControl w:val="0"/>
        <w:autoSpaceDE w:val="0"/>
        <w:autoSpaceDN w:val="0"/>
        <w:ind w:firstLine="709"/>
        <w:jc w:val="both"/>
      </w:pPr>
      <w:r w:rsidRPr="00AB1ECB">
        <w:t xml:space="preserve">3.3.2. В течение 3 (трех) рабочих дней со дня регистрации заявления об исправлении опечаток </w:t>
      </w:r>
      <w:proofErr w:type="gramStart"/>
      <w:r w:rsidRPr="00AB1ECB">
        <w:t>и(</w:t>
      </w:r>
      <w:proofErr w:type="gramEnd"/>
      <w:r w:rsidRPr="00AB1ECB">
        <w:t xml:space="preserve">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w:t>
      </w:r>
      <w:proofErr w:type="gramStart"/>
      <w:r w:rsidRPr="00AB1ECB">
        <w:t>и(</w:t>
      </w:r>
      <w:proofErr w:type="gramEnd"/>
      <w:r w:rsidRPr="00AB1ECB">
        <w:t>или) ошибок.</w:t>
      </w:r>
    </w:p>
    <w:p w:rsidR="00553810" w:rsidRPr="00AB1ECB" w:rsidRDefault="00553810" w:rsidP="00553810">
      <w:pPr>
        <w:widowControl w:val="0"/>
        <w:autoSpaceDE w:val="0"/>
        <w:autoSpaceDN w:val="0"/>
        <w:jc w:val="center"/>
        <w:outlineLvl w:val="1"/>
      </w:pPr>
      <w:r w:rsidRPr="00AB1ECB">
        <w:t xml:space="preserve">4. Формы </w:t>
      </w:r>
      <w:proofErr w:type="gramStart"/>
      <w:r w:rsidRPr="00AB1ECB">
        <w:t>контроля за</w:t>
      </w:r>
      <w:proofErr w:type="gramEnd"/>
      <w:r w:rsidRPr="00AB1ECB">
        <w:t xml:space="preserve"> исполнением административного регламента</w:t>
      </w:r>
    </w:p>
    <w:p w:rsidR="00553810" w:rsidRPr="00AB1ECB" w:rsidRDefault="00553810" w:rsidP="00553810">
      <w:pPr>
        <w:widowControl w:val="0"/>
        <w:autoSpaceDE w:val="0"/>
        <w:autoSpaceDN w:val="0"/>
        <w:ind w:firstLine="709"/>
        <w:jc w:val="both"/>
      </w:pPr>
      <w:r w:rsidRPr="00AB1ECB">
        <w:t xml:space="preserve">4.1. Порядок осуществления текущего </w:t>
      </w:r>
      <w:proofErr w:type="gramStart"/>
      <w:r w:rsidRPr="00AB1ECB">
        <w:t>контроля за</w:t>
      </w:r>
      <w:proofErr w:type="gramEnd"/>
      <w:r w:rsidRPr="00AB1ECB">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553810" w:rsidRPr="00AB1ECB" w:rsidRDefault="00553810" w:rsidP="00553810">
      <w:pPr>
        <w:widowControl w:val="0"/>
        <w:autoSpaceDE w:val="0"/>
        <w:autoSpaceDN w:val="0"/>
        <w:ind w:firstLine="709"/>
        <w:jc w:val="both"/>
      </w:pPr>
      <w:r w:rsidRPr="00AB1ECB">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регламента, иных нормативных правовых актов.</w:t>
      </w:r>
    </w:p>
    <w:p w:rsidR="00553810" w:rsidRPr="00AB1ECB" w:rsidRDefault="00553810" w:rsidP="00553810">
      <w:pPr>
        <w:widowControl w:val="0"/>
        <w:autoSpaceDE w:val="0"/>
        <w:autoSpaceDN w:val="0"/>
        <w:ind w:firstLine="709"/>
        <w:jc w:val="both"/>
      </w:pPr>
      <w:r w:rsidRPr="00AB1ECB">
        <w:t>4.2. Порядок и периодичность осуществления плановых и внеплановых проверок полноты и качества предоставления муниципальной услуги.</w:t>
      </w:r>
    </w:p>
    <w:p w:rsidR="00553810" w:rsidRPr="00AB1ECB" w:rsidRDefault="00553810" w:rsidP="00553810">
      <w:pPr>
        <w:widowControl w:val="0"/>
        <w:autoSpaceDE w:val="0"/>
        <w:autoSpaceDN w:val="0"/>
        <w:ind w:firstLine="709"/>
        <w:jc w:val="both"/>
      </w:pPr>
      <w:r w:rsidRPr="00AB1ECB">
        <w:t xml:space="preserve">В целях осуществления </w:t>
      </w:r>
      <w:proofErr w:type="gramStart"/>
      <w:r w:rsidRPr="00AB1ECB">
        <w:t>контроля за</w:t>
      </w:r>
      <w:proofErr w:type="gramEnd"/>
      <w:r w:rsidRPr="00AB1ECB">
        <w:t xml:space="preserve"> полнотой и качеством предоставления муниципальной услуги проводятся плановые и внеплановые проверки.</w:t>
      </w:r>
    </w:p>
    <w:p w:rsidR="00553810" w:rsidRPr="00AB1ECB" w:rsidRDefault="00553810" w:rsidP="00553810">
      <w:pPr>
        <w:widowControl w:val="0"/>
        <w:autoSpaceDE w:val="0"/>
        <w:autoSpaceDN w:val="0"/>
        <w:ind w:firstLine="709"/>
        <w:jc w:val="both"/>
      </w:pPr>
      <w:r w:rsidRPr="00AB1ECB">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rsidR="00553810" w:rsidRPr="00AB1ECB" w:rsidRDefault="00553810" w:rsidP="00553810">
      <w:pPr>
        <w:widowControl w:val="0"/>
        <w:autoSpaceDE w:val="0"/>
        <w:autoSpaceDN w:val="0"/>
        <w:ind w:firstLine="709"/>
        <w:jc w:val="both"/>
      </w:pPr>
      <w:r w:rsidRPr="00AB1ECB">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553810" w:rsidRPr="00AB1ECB" w:rsidRDefault="00553810" w:rsidP="00553810">
      <w:pPr>
        <w:widowControl w:val="0"/>
        <w:autoSpaceDE w:val="0"/>
        <w:autoSpaceDN w:val="0"/>
        <w:ind w:firstLine="709"/>
        <w:jc w:val="both"/>
      </w:pPr>
      <w:r w:rsidRPr="00AB1ECB">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553810" w:rsidRPr="00AB1ECB" w:rsidRDefault="00553810" w:rsidP="00553810">
      <w:pPr>
        <w:widowControl w:val="0"/>
        <w:autoSpaceDE w:val="0"/>
        <w:autoSpaceDN w:val="0"/>
        <w:ind w:firstLine="709"/>
        <w:jc w:val="both"/>
      </w:pPr>
      <w:r w:rsidRPr="00AB1ECB">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553810" w:rsidRPr="00AB1ECB" w:rsidRDefault="00553810" w:rsidP="00553810">
      <w:pPr>
        <w:widowControl w:val="0"/>
        <w:autoSpaceDE w:val="0"/>
        <w:autoSpaceDN w:val="0"/>
        <w:ind w:firstLine="709"/>
        <w:jc w:val="both"/>
      </w:pPr>
      <w:r w:rsidRPr="00AB1ECB">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53810" w:rsidRPr="00AB1ECB" w:rsidRDefault="00553810" w:rsidP="00553810">
      <w:pPr>
        <w:widowControl w:val="0"/>
        <w:autoSpaceDE w:val="0"/>
        <w:autoSpaceDN w:val="0"/>
        <w:ind w:firstLine="709"/>
        <w:jc w:val="both"/>
      </w:pPr>
      <w:r w:rsidRPr="00AB1ECB">
        <w:t xml:space="preserve">По результатам рассмотрения обращений </w:t>
      </w:r>
      <w:proofErr w:type="gramStart"/>
      <w:r w:rsidRPr="00AB1ECB">
        <w:t>обратившемуся</w:t>
      </w:r>
      <w:proofErr w:type="gramEnd"/>
      <w:r w:rsidRPr="00AB1ECB">
        <w:t xml:space="preserve"> дается письменный ответ.</w:t>
      </w:r>
    </w:p>
    <w:p w:rsidR="00553810" w:rsidRPr="00AB1ECB" w:rsidRDefault="00553810" w:rsidP="00553810">
      <w:pPr>
        <w:widowControl w:val="0"/>
        <w:autoSpaceDE w:val="0"/>
        <w:autoSpaceDN w:val="0"/>
        <w:ind w:firstLine="709"/>
        <w:jc w:val="both"/>
      </w:pPr>
      <w:r w:rsidRPr="00AB1ECB">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553810" w:rsidRPr="00AB1ECB" w:rsidRDefault="00553810" w:rsidP="00553810">
      <w:pPr>
        <w:widowControl w:val="0"/>
        <w:autoSpaceDE w:val="0"/>
        <w:autoSpaceDN w:val="0"/>
        <w:ind w:firstLine="709"/>
        <w:jc w:val="both"/>
      </w:pPr>
      <w:r w:rsidRPr="00AB1ECB">
        <w:t>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53810" w:rsidRPr="00AB1ECB" w:rsidRDefault="00553810" w:rsidP="00553810">
      <w:pPr>
        <w:widowControl w:val="0"/>
        <w:autoSpaceDE w:val="0"/>
        <w:autoSpaceDN w:val="0"/>
        <w:ind w:firstLine="709"/>
        <w:jc w:val="both"/>
      </w:pPr>
      <w:r w:rsidRPr="00AB1ECB">
        <w:t>Руководитель Администрации несет ответственность за обеспечение предоставления муниципальной услуги.</w:t>
      </w:r>
    </w:p>
    <w:p w:rsidR="00553810" w:rsidRPr="00AB1ECB" w:rsidRDefault="00553810" w:rsidP="00553810">
      <w:pPr>
        <w:widowControl w:val="0"/>
        <w:autoSpaceDE w:val="0"/>
        <w:autoSpaceDN w:val="0"/>
        <w:ind w:firstLine="709"/>
        <w:jc w:val="both"/>
      </w:pPr>
      <w:r w:rsidRPr="00AB1ECB">
        <w:t>Работники Администрации при предоставлении муниципальной услуги несут ответственность:</w:t>
      </w:r>
    </w:p>
    <w:p w:rsidR="00553810" w:rsidRPr="00AB1ECB" w:rsidRDefault="00553810" w:rsidP="00553810">
      <w:pPr>
        <w:widowControl w:val="0"/>
        <w:autoSpaceDE w:val="0"/>
        <w:autoSpaceDN w:val="0"/>
        <w:ind w:firstLine="709"/>
        <w:jc w:val="both"/>
      </w:pPr>
      <w:r w:rsidRPr="00AB1ECB">
        <w:t>- за неисполнение или ненадлежащее исполнение административных процедур при предоставлении муниципальной услуги;</w:t>
      </w:r>
    </w:p>
    <w:p w:rsidR="00553810" w:rsidRPr="00AB1ECB" w:rsidRDefault="00553810" w:rsidP="00553810">
      <w:pPr>
        <w:widowControl w:val="0"/>
        <w:autoSpaceDE w:val="0"/>
        <w:autoSpaceDN w:val="0"/>
        <w:ind w:firstLine="709"/>
        <w:jc w:val="both"/>
      </w:pPr>
      <w:r w:rsidRPr="00AB1ECB">
        <w:t>- за действия (бездействие), влекущие нарушение прав и законных интересов физических или юридических лиц, индивидуальных предпринимателей.</w:t>
      </w:r>
    </w:p>
    <w:p w:rsidR="00553810" w:rsidRPr="00AB1ECB" w:rsidRDefault="00553810" w:rsidP="00553810">
      <w:pPr>
        <w:widowControl w:val="0"/>
        <w:autoSpaceDE w:val="0"/>
        <w:autoSpaceDN w:val="0"/>
        <w:ind w:firstLine="709"/>
        <w:jc w:val="both"/>
      </w:pPr>
      <w:r w:rsidRPr="00AB1ECB">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Российской Федерации.</w:t>
      </w:r>
    </w:p>
    <w:p w:rsidR="00553810" w:rsidRPr="00AB1ECB" w:rsidRDefault="00553810" w:rsidP="00553810">
      <w:pPr>
        <w:autoSpaceDE w:val="0"/>
        <w:autoSpaceDN w:val="0"/>
        <w:adjustRightInd w:val="0"/>
        <w:jc w:val="center"/>
        <w:outlineLvl w:val="0"/>
        <w:rPr>
          <w:b/>
        </w:rPr>
      </w:pPr>
    </w:p>
    <w:p w:rsidR="00553810" w:rsidRPr="00AB1ECB" w:rsidRDefault="00553810" w:rsidP="00553810">
      <w:pPr>
        <w:autoSpaceDE w:val="0"/>
        <w:autoSpaceDN w:val="0"/>
        <w:adjustRightInd w:val="0"/>
        <w:jc w:val="center"/>
        <w:outlineLvl w:val="0"/>
      </w:pPr>
      <w:r w:rsidRPr="00AB1ECB">
        <w:t>5. Досудебный (внесудебный) порядок обжалования решений 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553810" w:rsidRPr="00AB1ECB" w:rsidRDefault="00553810" w:rsidP="00553810">
      <w:pPr>
        <w:autoSpaceDE w:val="0"/>
        <w:autoSpaceDN w:val="0"/>
        <w:adjustRightInd w:val="0"/>
        <w:jc w:val="center"/>
        <w:rPr>
          <w:b/>
        </w:rPr>
      </w:pPr>
    </w:p>
    <w:p w:rsidR="00553810" w:rsidRPr="00AB1ECB" w:rsidRDefault="00553810" w:rsidP="00553810">
      <w:pPr>
        <w:widowControl w:val="0"/>
        <w:autoSpaceDE w:val="0"/>
        <w:autoSpaceDN w:val="0"/>
        <w:ind w:firstLine="709"/>
        <w:jc w:val="both"/>
      </w:pPr>
      <w:r w:rsidRPr="00AB1ECB">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553810" w:rsidRPr="00AB1ECB" w:rsidRDefault="00553810" w:rsidP="00553810">
      <w:pPr>
        <w:widowControl w:val="0"/>
        <w:autoSpaceDE w:val="0"/>
        <w:autoSpaceDN w:val="0"/>
        <w:ind w:firstLine="709"/>
        <w:jc w:val="both"/>
      </w:pPr>
      <w:r w:rsidRPr="00AB1ECB">
        <w:t xml:space="preserve">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w:t>
      </w:r>
      <w:proofErr w:type="gramStart"/>
      <w:r w:rsidRPr="00AB1ECB">
        <w:t>являются</w:t>
      </w:r>
      <w:proofErr w:type="gramEnd"/>
      <w:r w:rsidRPr="00AB1ECB">
        <w:t xml:space="preserve"> в том числе следующие случаи:</w:t>
      </w:r>
    </w:p>
    <w:p w:rsidR="00553810" w:rsidRPr="00AB1ECB" w:rsidRDefault="00553810" w:rsidP="00553810">
      <w:pPr>
        <w:widowControl w:val="0"/>
        <w:autoSpaceDE w:val="0"/>
        <w:autoSpaceDN w:val="0"/>
        <w:ind w:firstLine="709"/>
        <w:jc w:val="both"/>
      </w:pPr>
      <w:r w:rsidRPr="00AB1ECB">
        <w:t>1) нарушение срока регистрации запроса заявителя о предоставлении муниципальной услуги, запроса, указанного в статье 15.1 Федерального закона № 210-ФЗ;</w:t>
      </w:r>
    </w:p>
    <w:p w:rsidR="00553810" w:rsidRPr="00AB1ECB" w:rsidRDefault="00553810" w:rsidP="00553810">
      <w:pPr>
        <w:widowControl w:val="0"/>
        <w:autoSpaceDE w:val="0"/>
        <w:autoSpaceDN w:val="0"/>
        <w:ind w:firstLine="709"/>
        <w:jc w:val="both"/>
      </w:pPr>
      <w:r w:rsidRPr="00AB1ECB">
        <w:t xml:space="preserve">2) нарушение срока предоставления муниципальной услуги. </w:t>
      </w:r>
      <w:proofErr w:type="gramStart"/>
      <w:r w:rsidRPr="00AB1ECB">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553810" w:rsidRPr="00AB1ECB" w:rsidRDefault="00553810" w:rsidP="00553810">
      <w:pPr>
        <w:widowControl w:val="0"/>
        <w:autoSpaceDE w:val="0"/>
        <w:autoSpaceDN w:val="0"/>
        <w:ind w:firstLine="709"/>
        <w:jc w:val="both"/>
      </w:pPr>
      <w:r w:rsidRPr="00AB1ECB">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553810" w:rsidRPr="00AB1ECB" w:rsidRDefault="00553810" w:rsidP="00553810">
      <w:pPr>
        <w:widowControl w:val="0"/>
        <w:autoSpaceDE w:val="0"/>
        <w:autoSpaceDN w:val="0"/>
        <w:ind w:firstLine="709"/>
        <w:jc w:val="both"/>
      </w:pPr>
      <w:r w:rsidRPr="00AB1ECB">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553810" w:rsidRPr="00AB1ECB" w:rsidRDefault="00553810" w:rsidP="00553810">
      <w:pPr>
        <w:widowControl w:val="0"/>
        <w:autoSpaceDE w:val="0"/>
        <w:autoSpaceDN w:val="0"/>
        <w:ind w:firstLine="709"/>
        <w:jc w:val="both"/>
      </w:pPr>
      <w:proofErr w:type="gramStart"/>
      <w:r w:rsidRPr="00AB1ECB">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roofErr w:type="gramEnd"/>
      <w:r w:rsidRPr="00AB1ECB">
        <w:t xml:space="preserve"> </w:t>
      </w:r>
      <w:proofErr w:type="gramStart"/>
      <w:r w:rsidRPr="00AB1ECB">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553810" w:rsidRPr="00AB1ECB" w:rsidRDefault="00553810" w:rsidP="00553810">
      <w:pPr>
        <w:widowControl w:val="0"/>
        <w:autoSpaceDE w:val="0"/>
        <w:autoSpaceDN w:val="0"/>
        <w:ind w:firstLine="709"/>
        <w:jc w:val="both"/>
      </w:pPr>
      <w:r w:rsidRPr="00AB1ECB">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553810" w:rsidRPr="00AB1ECB" w:rsidRDefault="00553810" w:rsidP="00553810">
      <w:pPr>
        <w:widowControl w:val="0"/>
        <w:autoSpaceDE w:val="0"/>
        <w:autoSpaceDN w:val="0"/>
        <w:ind w:firstLine="709"/>
        <w:jc w:val="both"/>
      </w:pPr>
      <w:proofErr w:type="gramStart"/>
      <w:r w:rsidRPr="00AB1ECB">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AB1ECB">
        <w:t xml:space="preserve"> </w:t>
      </w:r>
      <w:proofErr w:type="gramStart"/>
      <w:r w:rsidRPr="00AB1ECB">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553810" w:rsidRPr="00AB1ECB" w:rsidRDefault="00553810" w:rsidP="00553810">
      <w:pPr>
        <w:widowControl w:val="0"/>
        <w:autoSpaceDE w:val="0"/>
        <w:autoSpaceDN w:val="0"/>
        <w:ind w:firstLine="709"/>
        <w:jc w:val="both"/>
      </w:pPr>
      <w:r w:rsidRPr="00AB1ECB">
        <w:t>8) нарушение срока или порядка выдачи документов по результатам предоставления муниципальной услуги;</w:t>
      </w:r>
    </w:p>
    <w:p w:rsidR="00553810" w:rsidRPr="00AB1ECB" w:rsidRDefault="00553810" w:rsidP="00553810">
      <w:pPr>
        <w:widowControl w:val="0"/>
        <w:autoSpaceDE w:val="0"/>
        <w:autoSpaceDN w:val="0"/>
        <w:ind w:firstLine="709"/>
        <w:jc w:val="both"/>
      </w:pPr>
      <w:proofErr w:type="gramStart"/>
      <w:r w:rsidRPr="00AB1ECB">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w:t>
      </w:r>
      <w:proofErr w:type="gramEnd"/>
      <w:r w:rsidRPr="00AB1ECB">
        <w:t xml:space="preserve"> </w:t>
      </w:r>
      <w:proofErr w:type="gramStart"/>
      <w:r w:rsidRPr="00AB1ECB">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553810" w:rsidRPr="00AB1ECB" w:rsidRDefault="00553810" w:rsidP="00553810">
      <w:pPr>
        <w:widowControl w:val="0"/>
        <w:autoSpaceDE w:val="0"/>
        <w:autoSpaceDN w:val="0"/>
        <w:ind w:firstLine="709"/>
        <w:jc w:val="both"/>
      </w:pPr>
      <w:r w:rsidRPr="00AB1ECB">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553810" w:rsidRPr="00AB1ECB" w:rsidRDefault="00553810" w:rsidP="00553810">
      <w:pPr>
        <w:widowControl w:val="0"/>
        <w:autoSpaceDE w:val="0"/>
        <w:autoSpaceDN w:val="0"/>
        <w:ind w:firstLine="709"/>
        <w:jc w:val="both"/>
      </w:pPr>
      <w:r w:rsidRPr="00AB1ECB">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 или должностному лицу, уполномоченному нормативным правовым актом Ленинградской области.</w:t>
      </w:r>
    </w:p>
    <w:p w:rsidR="00553810" w:rsidRPr="00AB1ECB" w:rsidRDefault="00553810" w:rsidP="00553810">
      <w:pPr>
        <w:widowControl w:val="0"/>
        <w:autoSpaceDE w:val="0"/>
        <w:autoSpaceDN w:val="0"/>
        <w:ind w:firstLine="709"/>
        <w:jc w:val="both"/>
      </w:pPr>
      <w:proofErr w:type="gramStart"/>
      <w:r w:rsidRPr="00AB1ECB">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w:t>
      </w:r>
      <w:proofErr w:type="gramEnd"/>
      <w:r w:rsidRPr="00AB1ECB">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553810" w:rsidRPr="00AB1ECB" w:rsidRDefault="00553810" w:rsidP="00553810">
      <w:pPr>
        <w:widowControl w:val="0"/>
        <w:autoSpaceDE w:val="0"/>
        <w:autoSpaceDN w:val="0"/>
        <w:ind w:firstLine="709"/>
        <w:jc w:val="both"/>
      </w:pPr>
      <w:r w:rsidRPr="00AB1ECB">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6" w:history="1">
        <w:proofErr w:type="gramStart"/>
        <w:r w:rsidRPr="00AB1ECB">
          <w:t>ч</w:t>
        </w:r>
        <w:proofErr w:type="gramEnd"/>
        <w:r w:rsidRPr="00AB1ECB">
          <w:t>. 5 ст. 11.2</w:t>
        </w:r>
      </w:hyperlink>
      <w:r w:rsidRPr="00AB1ECB">
        <w:t xml:space="preserve"> Федерального закона № 210-ФЗ.</w:t>
      </w:r>
    </w:p>
    <w:p w:rsidR="00553810" w:rsidRPr="00AB1ECB" w:rsidRDefault="00553810" w:rsidP="00553810">
      <w:pPr>
        <w:widowControl w:val="0"/>
        <w:autoSpaceDE w:val="0"/>
        <w:autoSpaceDN w:val="0"/>
        <w:ind w:firstLine="709"/>
        <w:jc w:val="both"/>
      </w:pPr>
      <w:r w:rsidRPr="00AB1ECB">
        <w:t>В письменной жалобе в обязательном порядке указываются:</w:t>
      </w:r>
    </w:p>
    <w:p w:rsidR="00553810" w:rsidRPr="00AB1ECB" w:rsidRDefault="00553810" w:rsidP="00553810">
      <w:pPr>
        <w:widowControl w:val="0"/>
        <w:autoSpaceDE w:val="0"/>
        <w:autoSpaceDN w:val="0"/>
        <w:ind w:firstLine="709"/>
        <w:jc w:val="both"/>
      </w:pPr>
      <w:r w:rsidRPr="00AB1ECB">
        <w:t xml:space="preserve">-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w:t>
      </w:r>
      <w:proofErr w:type="gramStart"/>
      <w:r w:rsidRPr="00AB1ECB">
        <w:t>и(</w:t>
      </w:r>
      <w:proofErr w:type="gramEnd"/>
      <w:r w:rsidRPr="00AB1ECB">
        <w:t>или) работника, решения и действия (бездействие) которых обжалуются;</w:t>
      </w:r>
    </w:p>
    <w:p w:rsidR="00553810" w:rsidRPr="00AB1ECB" w:rsidRDefault="00553810" w:rsidP="00553810">
      <w:pPr>
        <w:widowControl w:val="0"/>
        <w:autoSpaceDE w:val="0"/>
        <w:autoSpaceDN w:val="0"/>
        <w:ind w:firstLine="709"/>
        <w:jc w:val="both"/>
      </w:pPr>
      <w:proofErr w:type="gramStart"/>
      <w:r w:rsidRPr="00AB1ECB">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53810" w:rsidRPr="00AB1ECB" w:rsidRDefault="00553810" w:rsidP="00553810">
      <w:pPr>
        <w:widowControl w:val="0"/>
        <w:autoSpaceDE w:val="0"/>
        <w:autoSpaceDN w:val="0"/>
        <w:ind w:firstLine="709"/>
        <w:jc w:val="both"/>
      </w:pPr>
      <w:r w:rsidRPr="00AB1ECB">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rsidR="00553810" w:rsidRPr="00AB1ECB" w:rsidRDefault="00553810" w:rsidP="00553810">
      <w:pPr>
        <w:widowControl w:val="0"/>
        <w:autoSpaceDE w:val="0"/>
        <w:autoSpaceDN w:val="0"/>
        <w:ind w:firstLine="709"/>
        <w:jc w:val="both"/>
      </w:pPr>
      <w:r w:rsidRPr="00AB1ECB">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53810" w:rsidRPr="00AB1ECB" w:rsidRDefault="00553810" w:rsidP="00553810">
      <w:pPr>
        <w:widowControl w:val="0"/>
        <w:autoSpaceDE w:val="0"/>
        <w:autoSpaceDN w:val="0"/>
        <w:ind w:firstLine="709"/>
        <w:jc w:val="both"/>
      </w:pPr>
      <w:r w:rsidRPr="00AB1ECB">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7" w:history="1">
        <w:r w:rsidRPr="00AB1ECB">
          <w:t>ст. 11.1</w:t>
        </w:r>
      </w:hyperlink>
      <w:r w:rsidRPr="00AB1ECB">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53810" w:rsidRPr="00AB1ECB" w:rsidRDefault="00553810" w:rsidP="00553810">
      <w:pPr>
        <w:widowControl w:val="0"/>
        <w:autoSpaceDE w:val="0"/>
        <w:autoSpaceDN w:val="0"/>
        <w:ind w:firstLine="709"/>
        <w:jc w:val="both"/>
      </w:pPr>
      <w:r w:rsidRPr="00AB1ECB">
        <w:t xml:space="preserve">5.6. </w:t>
      </w:r>
      <w:proofErr w:type="gramStart"/>
      <w:r w:rsidRPr="00AB1ECB">
        <w:t>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w:t>
      </w:r>
      <w:proofErr w:type="gramEnd"/>
      <w:r w:rsidRPr="00AB1ECB">
        <w:t xml:space="preserve"> установленного срока таких исправлений - в течение пяти рабочих дней со дня ее регистрации.</w:t>
      </w:r>
    </w:p>
    <w:p w:rsidR="00553810" w:rsidRPr="00AB1ECB" w:rsidRDefault="00553810" w:rsidP="00553810">
      <w:pPr>
        <w:widowControl w:val="0"/>
        <w:autoSpaceDE w:val="0"/>
        <w:autoSpaceDN w:val="0"/>
        <w:ind w:firstLine="709"/>
        <w:jc w:val="both"/>
      </w:pPr>
      <w:r w:rsidRPr="00AB1ECB">
        <w:t>5.7. По результатам рассмотрения жалобы принимается одно из следующих решений:</w:t>
      </w:r>
    </w:p>
    <w:p w:rsidR="00553810" w:rsidRPr="00AB1ECB" w:rsidRDefault="00553810" w:rsidP="00553810">
      <w:pPr>
        <w:widowControl w:val="0"/>
        <w:autoSpaceDE w:val="0"/>
        <w:autoSpaceDN w:val="0"/>
        <w:ind w:firstLine="709"/>
        <w:jc w:val="both"/>
      </w:pPr>
      <w:proofErr w:type="gramStart"/>
      <w:r w:rsidRPr="00AB1ECB">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roofErr w:type="gramEnd"/>
    </w:p>
    <w:p w:rsidR="00553810" w:rsidRPr="00AB1ECB" w:rsidRDefault="00553810" w:rsidP="00553810">
      <w:pPr>
        <w:widowControl w:val="0"/>
        <w:autoSpaceDE w:val="0"/>
        <w:autoSpaceDN w:val="0"/>
        <w:ind w:firstLine="709"/>
        <w:jc w:val="both"/>
      </w:pPr>
      <w:r w:rsidRPr="00AB1ECB">
        <w:t>2) в удовлетворении жалобы отказывается.</w:t>
      </w:r>
    </w:p>
    <w:p w:rsidR="00553810" w:rsidRPr="00AB1ECB" w:rsidRDefault="00553810" w:rsidP="00553810">
      <w:pPr>
        <w:widowControl w:val="0"/>
        <w:autoSpaceDE w:val="0"/>
        <w:autoSpaceDN w:val="0"/>
        <w:ind w:firstLine="709"/>
        <w:jc w:val="both"/>
      </w:pPr>
      <w:r w:rsidRPr="00AB1ECB">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53810" w:rsidRPr="00AB1ECB" w:rsidRDefault="00553810" w:rsidP="00553810">
      <w:pPr>
        <w:widowControl w:val="0"/>
        <w:autoSpaceDE w:val="0"/>
        <w:autoSpaceDN w:val="0"/>
        <w:ind w:firstLine="709"/>
        <w:jc w:val="both"/>
      </w:pPr>
      <w:r w:rsidRPr="00AB1ECB">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AB1ECB">
        <w:t>неудобства</w:t>
      </w:r>
      <w:proofErr w:type="gramEnd"/>
      <w:r w:rsidRPr="00AB1ECB">
        <w:t xml:space="preserve"> и указывается информация о дальнейших действиях, которые необходимо совершить заявителю в целях получения муниципальной услуги.</w:t>
      </w:r>
    </w:p>
    <w:p w:rsidR="00553810" w:rsidRPr="00AB1ECB" w:rsidRDefault="00553810" w:rsidP="00553810">
      <w:pPr>
        <w:widowControl w:val="0"/>
        <w:autoSpaceDE w:val="0"/>
        <w:autoSpaceDN w:val="0"/>
        <w:ind w:firstLine="709"/>
        <w:jc w:val="both"/>
      </w:pPr>
      <w:r w:rsidRPr="00AB1ECB">
        <w:t xml:space="preserve">В случае признания </w:t>
      </w:r>
      <w:proofErr w:type="gramStart"/>
      <w:r w:rsidRPr="00AB1ECB">
        <w:t>жалобы</w:t>
      </w:r>
      <w:proofErr w:type="gramEnd"/>
      <w:r w:rsidRPr="00AB1ECB">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53810" w:rsidRPr="00AB1ECB" w:rsidRDefault="00553810" w:rsidP="00553810">
      <w:pPr>
        <w:widowControl w:val="0"/>
        <w:autoSpaceDE w:val="0"/>
        <w:autoSpaceDN w:val="0"/>
        <w:ind w:firstLine="709"/>
        <w:jc w:val="both"/>
      </w:pPr>
      <w:r w:rsidRPr="00AB1ECB">
        <w:t xml:space="preserve">В случае установления в ходе или по результатам </w:t>
      </w:r>
      <w:proofErr w:type="gramStart"/>
      <w:r w:rsidRPr="00AB1ECB">
        <w:t>рассмотрения жалобы признаков состава административного правонарушения</w:t>
      </w:r>
      <w:proofErr w:type="gramEnd"/>
      <w:r w:rsidRPr="00AB1ECB">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53810" w:rsidRPr="00AB1ECB" w:rsidRDefault="00553810" w:rsidP="00553810">
      <w:pPr>
        <w:widowControl w:val="0"/>
        <w:autoSpaceDE w:val="0"/>
        <w:autoSpaceDN w:val="0"/>
        <w:adjustRightInd w:val="0"/>
        <w:ind w:firstLine="709"/>
        <w:jc w:val="both"/>
      </w:pPr>
    </w:p>
    <w:p w:rsidR="00553810" w:rsidRPr="00AB1ECB" w:rsidRDefault="00553810" w:rsidP="00553810">
      <w:pPr>
        <w:widowControl w:val="0"/>
        <w:autoSpaceDE w:val="0"/>
        <w:autoSpaceDN w:val="0"/>
        <w:adjustRightInd w:val="0"/>
        <w:ind w:firstLine="709"/>
        <w:jc w:val="center"/>
      </w:pPr>
      <w:r w:rsidRPr="00AB1ECB">
        <w:t>6. Особенности выполнения административных процедур</w:t>
      </w:r>
    </w:p>
    <w:p w:rsidR="00553810" w:rsidRPr="00AB1ECB" w:rsidRDefault="00553810" w:rsidP="00553810">
      <w:pPr>
        <w:widowControl w:val="0"/>
        <w:autoSpaceDE w:val="0"/>
        <w:autoSpaceDN w:val="0"/>
        <w:ind w:firstLine="709"/>
        <w:jc w:val="center"/>
      </w:pPr>
      <w:r w:rsidRPr="00AB1ECB">
        <w:t>в многофункциональных центрах</w:t>
      </w:r>
    </w:p>
    <w:p w:rsidR="00553810" w:rsidRPr="00AB1ECB" w:rsidRDefault="00553810" w:rsidP="00553810">
      <w:pPr>
        <w:widowControl w:val="0"/>
        <w:autoSpaceDE w:val="0"/>
        <w:autoSpaceDN w:val="0"/>
        <w:ind w:firstLine="709"/>
        <w:jc w:val="both"/>
      </w:pPr>
      <w:r w:rsidRPr="00AB1ECB">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rsidR="00553810" w:rsidRPr="00AB1ECB" w:rsidRDefault="00553810" w:rsidP="00553810">
      <w:pPr>
        <w:widowControl w:val="0"/>
        <w:autoSpaceDE w:val="0"/>
        <w:autoSpaceDN w:val="0"/>
        <w:ind w:firstLine="709"/>
        <w:jc w:val="both"/>
      </w:pPr>
      <w:r w:rsidRPr="00AB1ECB">
        <w:t>6.2. В случае подачи документов в Администрацию посредством МФЦ специалист МФЦ, осуществляющий прием документов, представленных для получения государственной услуги, выполняет следующие действия:</w:t>
      </w:r>
    </w:p>
    <w:p w:rsidR="00553810" w:rsidRPr="00AB1ECB" w:rsidRDefault="00553810" w:rsidP="00553810">
      <w:pPr>
        <w:widowControl w:val="0"/>
        <w:autoSpaceDE w:val="0"/>
        <w:autoSpaceDN w:val="0"/>
        <w:ind w:firstLine="709"/>
        <w:jc w:val="both"/>
      </w:pPr>
      <w:r w:rsidRPr="00AB1ECB">
        <w:t>а) удостоверяет личность заявителя или личность и полномочия законного представителя заявителя - в случае обращения физического лица;</w:t>
      </w:r>
    </w:p>
    <w:p w:rsidR="00553810" w:rsidRPr="00AB1ECB" w:rsidRDefault="00553810" w:rsidP="00553810">
      <w:pPr>
        <w:widowControl w:val="0"/>
        <w:autoSpaceDE w:val="0"/>
        <w:autoSpaceDN w:val="0"/>
        <w:ind w:firstLine="709"/>
        <w:jc w:val="both"/>
      </w:pPr>
      <w:r w:rsidRPr="00AB1ECB">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553810" w:rsidRPr="00AB1ECB" w:rsidRDefault="00553810" w:rsidP="00553810">
      <w:pPr>
        <w:widowControl w:val="0"/>
        <w:autoSpaceDE w:val="0"/>
        <w:autoSpaceDN w:val="0"/>
        <w:ind w:firstLine="709"/>
        <w:jc w:val="both"/>
      </w:pPr>
      <w:r w:rsidRPr="00AB1ECB">
        <w:t>б) определяет предмет обращения;</w:t>
      </w:r>
    </w:p>
    <w:p w:rsidR="00553810" w:rsidRPr="00AB1ECB" w:rsidRDefault="00553810" w:rsidP="00553810">
      <w:pPr>
        <w:widowControl w:val="0"/>
        <w:autoSpaceDE w:val="0"/>
        <w:autoSpaceDN w:val="0"/>
        <w:ind w:firstLine="709"/>
        <w:jc w:val="both"/>
      </w:pPr>
      <w:r w:rsidRPr="00AB1ECB">
        <w:t>в) проводит проверку правильности заполнения обращения;</w:t>
      </w:r>
    </w:p>
    <w:p w:rsidR="00553810" w:rsidRPr="00AB1ECB" w:rsidRDefault="00553810" w:rsidP="00553810">
      <w:pPr>
        <w:widowControl w:val="0"/>
        <w:autoSpaceDE w:val="0"/>
        <w:autoSpaceDN w:val="0"/>
        <w:ind w:firstLine="709"/>
        <w:jc w:val="both"/>
      </w:pPr>
      <w:r w:rsidRPr="00AB1ECB">
        <w:t>г) проводит проверку укомплектованности пакета документов;</w:t>
      </w:r>
    </w:p>
    <w:p w:rsidR="00553810" w:rsidRPr="00AB1ECB" w:rsidRDefault="00553810" w:rsidP="00553810">
      <w:pPr>
        <w:widowControl w:val="0"/>
        <w:autoSpaceDE w:val="0"/>
        <w:autoSpaceDN w:val="0"/>
        <w:ind w:firstLine="709"/>
        <w:jc w:val="both"/>
      </w:pPr>
      <w:proofErr w:type="spellStart"/>
      <w:r w:rsidRPr="00AB1ECB">
        <w:t>д</w:t>
      </w:r>
      <w:proofErr w:type="spellEnd"/>
      <w:r w:rsidRPr="00AB1ECB">
        <w:t>)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553810" w:rsidRPr="00AB1ECB" w:rsidRDefault="00553810" w:rsidP="00553810">
      <w:pPr>
        <w:widowControl w:val="0"/>
        <w:autoSpaceDE w:val="0"/>
        <w:autoSpaceDN w:val="0"/>
        <w:ind w:firstLine="709"/>
        <w:jc w:val="both"/>
      </w:pPr>
      <w:r w:rsidRPr="00AB1ECB">
        <w:t>е) заверяет каждый документ дела своей электронной подписью (далее - ЭП);</w:t>
      </w:r>
    </w:p>
    <w:p w:rsidR="00553810" w:rsidRPr="00AB1ECB" w:rsidRDefault="00553810" w:rsidP="00553810">
      <w:pPr>
        <w:widowControl w:val="0"/>
        <w:autoSpaceDE w:val="0"/>
        <w:autoSpaceDN w:val="0"/>
        <w:ind w:firstLine="709"/>
        <w:jc w:val="both"/>
      </w:pPr>
      <w:r w:rsidRPr="00AB1ECB">
        <w:t>ж) направляет копии документов и реестр документов в Администрацию:</w:t>
      </w:r>
    </w:p>
    <w:p w:rsidR="00553810" w:rsidRPr="00AB1ECB" w:rsidRDefault="00553810" w:rsidP="00553810">
      <w:pPr>
        <w:widowControl w:val="0"/>
        <w:autoSpaceDE w:val="0"/>
        <w:autoSpaceDN w:val="0"/>
        <w:ind w:firstLine="709"/>
        <w:jc w:val="both"/>
      </w:pPr>
      <w:r w:rsidRPr="00AB1ECB">
        <w:t>- в электронном виде (в составе пакетов электронных дел) в день обращения заявителя в МФЦ;</w:t>
      </w:r>
    </w:p>
    <w:p w:rsidR="00553810" w:rsidRPr="00AB1ECB" w:rsidRDefault="00553810" w:rsidP="00553810">
      <w:pPr>
        <w:widowControl w:val="0"/>
        <w:autoSpaceDE w:val="0"/>
        <w:autoSpaceDN w:val="0"/>
        <w:ind w:firstLine="709"/>
        <w:jc w:val="both"/>
      </w:pPr>
      <w:r w:rsidRPr="00AB1ECB">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553810" w:rsidRPr="00AB1ECB" w:rsidRDefault="00553810" w:rsidP="00553810">
      <w:pPr>
        <w:widowControl w:val="0"/>
        <w:autoSpaceDE w:val="0"/>
        <w:autoSpaceDN w:val="0"/>
        <w:ind w:firstLine="709"/>
        <w:jc w:val="both"/>
      </w:pPr>
      <w:r w:rsidRPr="00AB1ECB">
        <w:t>По окончании приема документов специалист МФЦ выдает заявителю расписку в приеме документов.</w:t>
      </w:r>
    </w:p>
    <w:p w:rsidR="00553810" w:rsidRPr="00AB1ECB" w:rsidRDefault="00553810" w:rsidP="00553810">
      <w:pPr>
        <w:widowControl w:val="0"/>
        <w:autoSpaceDE w:val="0"/>
        <w:autoSpaceDN w:val="0"/>
        <w:ind w:firstLine="709"/>
        <w:jc w:val="both"/>
      </w:pPr>
      <w:r w:rsidRPr="00AB1ECB">
        <w:t>6.3.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553810" w:rsidRPr="00AB1ECB" w:rsidRDefault="00553810" w:rsidP="00553810">
      <w:pPr>
        <w:widowControl w:val="0"/>
        <w:autoSpaceDE w:val="0"/>
        <w:autoSpaceDN w:val="0"/>
        <w:ind w:firstLine="709"/>
        <w:jc w:val="both"/>
      </w:pPr>
      <w:r w:rsidRPr="00AB1ECB">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553810" w:rsidRPr="00AB1ECB" w:rsidRDefault="00553810" w:rsidP="00553810">
      <w:pPr>
        <w:widowControl w:val="0"/>
        <w:autoSpaceDE w:val="0"/>
        <w:autoSpaceDN w:val="0"/>
        <w:ind w:firstLine="709"/>
        <w:jc w:val="both"/>
      </w:pPr>
      <w:r w:rsidRPr="00AB1ECB">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553810" w:rsidRPr="00AB1ECB" w:rsidRDefault="00553810" w:rsidP="00553810">
      <w:pPr>
        <w:widowControl w:val="0"/>
        <w:autoSpaceDE w:val="0"/>
        <w:autoSpaceDN w:val="0"/>
        <w:ind w:firstLine="709"/>
        <w:jc w:val="both"/>
      </w:pPr>
      <w:r w:rsidRPr="00AB1ECB">
        <w:t xml:space="preserve">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w:t>
      </w:r>
      <w:proofErr w:type="spellStart"/>
      <w:r w:rsidRPr="00AB1ECB">
        <w:t>смс-информирования</w:t>
      </w:r>
      <w:proofErr w:type="spellEnd"/>
      <w:r w:rsidRPr="00AB1ECB">
        <w:t>), а также о возможности получения документов в МФЦ.</w:t>
      </w:r>
    </w:p>
    <w:p w:rsidR="00553810" w:rsidRPr="00AB1ECB" w:rsidRDefault="00553810" w:rsidP="00553810">
      <w:pPr>
        <w:widowControl w:val="0"/>
        <w:autoSpaceDE w:val="0"/>
        <w:autoSpaceDN w:val="0"/>
        <w:ind w:firstLine="709"/>
        <w:jc w:val="both"/>
      </w:pPr>
      <w:bookmarkStart w:id="14" w:name="P588"/>
      <w:bookmarkEnd w:id="14"/>
      <w:r w:rsidRPr="00AB1ECB">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услуг.</w:t>
      </w:r>
    </w:p>
    <w:p w:rsidR="00553810" w:rsidRPr="00AB1ECB" w:rsidRDefault="00553810" w:rsidP="00553810"/>
    <w:p w:rsidR="00553810" w:rsidRPr="00AB1ECB" w:rsidRDefault="00553810" w:rsidP="00553810"/>
    <w:p w:rsidR="00553810" w:rsidRPr="00AB1ECB" w:rsidRDefault="00553810" w:rsidP="00553810">
      <w:pPr>
        <w:sectPr w:rsidR="00553810" w:rsidRPr="00AB1ECB" w:rsidSect="00553810">
          <w:headerReference w:type="default" r:id="rId18"/>
          <w:pgSz w:w="11905" w:h="16838"/>
          <w:pgMar w:top="568" w:right="567" w:bottom="567" w:left="1418" w:header="283" w:footer="283" w:gutter="0"/>
          <w:pgBorders w:offsetFrom="page">
            <w:top w:val="single" w:sz="4" w:space="24" w:color="auto"/>
            <w:left w:val="single" w:sz="4" w:space="24" w:color="auto"/>
            <w:bottom w:val="single" w:sz="4" w:space="24" w:color="auto"/>
            <w:right w:val="single" w:sz="4" w:space="24" w:color="auto"/>
          </w:pgBorders>
          <w:cols w:space="720"/>
          <w:noEndnote/>
          <w:titlePg/>
          <w:docGrid w:linePitch="299"/>
        </w:sectPr>
      </w:pPr>
    </w:p>
    <w:p w:rsidR="00553810" w:rsidRPr="00AB1ECB" w:rsidRDefault="00553810" w:rsidP="00553810">
      <w:pPr>
        <w:widowControl w:val="0"/>
        <w:autoSpaceDE w:val="0"/>
        <w:autoSpaceDN w:val="0"/>
        <w:adjustRightInd w:val="0"/>
        <w:jc w:val="right"/>
        <w:outlineLvl w:val="1"/>
      </w:pPr>
      <w:bookmarkStart w:id="15" w:name="Par508"/>
      <w:bookmarkEnd w:id="15"/>
      <w:r w:rsidRPr="00AB1ECB">
        <w:t>Приложение 1</w:t>
      </w:r>
    </w:p>
    <w:p w:rsidR="00553810" w:rsidRPr="00AB1ECB" w:rsidRDefault="00553810" w:rsidP="00553810">
      <w:pPr>
        <w:widowControl w:val="0"/>
        <w:autoSpaceDE w:val="0"/>
        <w:autoSpaceDN w:val="0"/>
        <w:adjustRightInd w:val="0"/>
        <w:jc w:val="right"/>
      </w:pPr>
      <w:r w:rsidRPr="00AB1ECB">
        <w:t>к административному регламенту</w:t>
      </w:r>
    </w:p>
    <w:p w:rsidR="00553810" w:rsidRPr="00AB1ECB" w:rsidRDefault="00553810" w:rsidP="00553810">
      <w:pPr>
        <w:jc w:val="right"/>
      </w:pPr>
    </w:p>
    <w:p w:rsidR="00553810" w:rsidRPr="00AB1ECB" w:rsidRDefault="00553810" w:rsidP="00553810">
      <w:pPr>
        <w:widowControl w:val="0"/>
        <w:autoSpaceDE w:val="0"/>
        <w:autoSpaceDN w:val="0"/>
        <w:adjustRightInd w:val="0"/>
        <w:ind w:left="3540" w:firstLine="708"/>
        <w:rPr>
          <w:rFonts w:ascii="Courier New" w:hAnsi="Courier New" w:cs="Courier New"/>
        </w:rPr>
      </w:pPr>
      <w:r w:rsidRPr="00AB1ECB">
        <w:rPr>
          <w:rFonts w:ascii="Courier New" w:hAnsi="Courier New" w:cs="Courier New"/>
        </w:rPr>
        <w:t>В Администрацию МО_____________________</w:t>
      </w:r>
    </w:p>
    <w:p w:rsidR="00553810" w:rsidRPr="00AB1ECB" w:rsidRDefault="00553810" w:rsidP="00553810">
      <w:pPr>
        <w:widowControl w:val="0"/>
        <w:autoSpaceDE w:val="0"/>
        <w:autoSpaceDN w:val="0"/>
        <w:adjustRightInd w:val="0"/>
        <w:rPr>
          <w:rFonts w:ascii="Courier New" w:hAnsi="Courier New" w:cs="Courier New"/>
        </w:rPr>
      </w:pPr>
      <w:r w:rsidRPr="00AB1ECB">
        <w:rPr>
          <w:rFonts w:ascii="Courier New" w:hAnsi="Courier New" w:cs="Courier New"/>
        </w:rPr>
        <w:t xml:space="preserve">                                 </w:t>
      </w:r>
      <w:r w:rsidRPr="00AB1ECB">
        <w:rPr>
          <w:rFonts w:ascii="Courier New" w:hAnsi="Courier New" w:cs="Courier New"/>
        </w:rPr>
        <w:tab/>
        <w:t>_______________________________________</w:t>
      </w:r>
    </w:p>
    <w:p w:rsidR="00553810" w:rsidRPr="00AB1ECB" w:rsidRDefault="00553810" w:rsidP="00553810">
      <w:pPr>
        <w:widowControl w:val="0"/>
        <w:autoSpaceDE w:val="0"/>
        <w:autoSpaceDN w:val="0"/>
        <w:adjustRightInd w:val="0"/>
        <w:rPr>
          <w:rFonts w:ascii="Courier New" w:hAnsi="Courier New" w:cs="Courier New"/>
        </w:rPr>
      </w:pPr>
      <w:r w:rsidRPr="00AB1ECB">
        <w:rPr>
          <w:rFonts w:ascii="Courier New" w:hAnsi="Courier New" w:cs="Courier New"/>
        </w:rPr>
        <w:t xml:space="preserve">                                 </w:t>
      </w:r>
      <w:r w:rsidRPr="00AB1ECB">
        <w:rPr>
          <w:rFonts w:ascii="Courier New" w:hAnsi="Courier New" w:cs="Courier New"/>
        </w:rPr>
        <w:tab/>
        <w:t>от ____________________________________</w:t>
      </w:r>
    </w:p>
    <w:p w:rsidR="00553810" w:rsidRPr="00AB1ECB" w:rsidRDefault="00553810" w:rsidP="00553810">
      <w:pPr>
        <w:widowControl w:val="0"/>
        <w:autoSpaceDE w:val="0"/>
        <w:autoSpaceDN w:val="0"/>
        <w:adjustRightInd w:val="0"/>
        <w:rPr>
          <w:rFonts w:ascii="Courier New" w:hAnsi="Courier New" w:cs="Courier New"/>
        </w:rPr>
      </w:pPr>
      <w:r w:rsidRPr="00AB1ECB">
        <w:rPr>
          <w:rFonts w:ascii="Courier New" w:hAnsi="Courier New" w:cs="Courier New"/>
        </w:rPr>
        <w:t xml:space="preserve">                                </w:t>
      </w:r>
      <w:r w:rsidRPr="00AB1ECB">
        <w:rPr>
          <w:rFonts w:ascii="Courier New" w:hAnsi="Courier New" w:cs="Courier New"/>
        </w:rPr>
        <w:tab/>
        <w:t>фамилия, имя, отчеств</w:t>
      </w:r>
      <w:proofErr w:type="gramStart"/>
      <w:r w:rsidRPr="00AB1ECB">
        <w:rPr>
          <w:rFonts w:ascii="Courier New" w:hAnsi="Courier New" w:cs="Courier New"/>
        </w:rPr>
        <w:t>о(</w:t>
      </w:r>
      <w:proofErr w:type="gramEnd"/>
      <w:r w:rsidRPr="00AB1ECB">
        <w:rPr>
          <w:rFonts w:ascii="Courier New" w:hAnsi="Courier New" w:cs="Courier New"/>
        </w:rPr>
        <w:t>при наличии),</w:t>
      </w:r>
    </w:p>
    <w:p w:rsidR="00553810" w:rsidRPr="00AB1ECB" w:rsidRDefault="00553810" w:rsidP="00553810">
      <w:pPr>
        <w:widowControl w:val="0"/>
        <w:autoSpaceDE w:val="0"/>
        <w:autoSpaceDN w:val="0"/>
        <w:adjustRightInd w:val="0"/>
        <w:rPr>
          <w:rFonts w:ascii="Courier New" w:hAnsi="Courier New" w:cs="Courier New"/>
        </w:rPr>
      </w:pP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t xml:space="preserve">  </w:t>
      </w:r>
      <w:r w:rsidRPr="00AB1ECB">
        <w:rPr>
          <w:rFonts w:ascii="Courier New" w:hAnsi="Courier New" w:cs="Courier New"/>
        </w:rPr>
        <w:tab/>
        <w:t>_______________________________________</w:t>
      </w:r>
    </w:p>
    <w:p w:rsidR="00553810" w:rsidRPr="00AB1ECB" w:rsidRDefault="00553810" w:rsidP="00553810">
      <w:pPr>
        <w:widowControl w:val="0"/>
        <w:autoSpaceDE w:val="0"/>
        <w:autoSpaceDN w:val="0"/>
        <w:adjustRightInd w:val="0"/>
        <w:rPr>
          <w:rFonts w:ascii="Courier New" w:hAnsi="Courier New" w:cs="Courier New"/>
        </w:rPr>
      </w:pP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t>_______________________________________</w:t>
      </w:r>
    </w:p>
    <w:p w:rsidR="00553810" w:rsidRPr="00AB1ECB" w:rsidRDefault="00553810" w:rsidP="00553810">
      <w:pPr>
        <w:widowControl w:val="0"/>
        <w:autoSpaceDE w:val="0"/>
        <w:autoSpaceDN w:val="0"/>
        <w:adjustRightInd w:val="0"/>
        <w:ind w:left="3540" w:firstLine="708"/>
        <w:rPr>
          <w:rFonts w:ascii="Courier New" w:hAnsi="Courier New" w:cs="Courier New"/>
        </w:rPr>
      </w:pPr>
      <w:r w:rsidRPr="00AB1ECB">
        <w:rPr>
          <w:rFonts w:ascii="Courier New" w:hAnsi="Courier New" w:cs="Courier New"/>
        </w:rPr>
        <w:t>место жительства заявителя, реквизиты</w:t>
      </w:r>
    </w:p>
    <w:p w:rsidR="00553810" w:rsidRPr="00AB1ECB" w:rsidRDefault="00553810" w:rsidP="00553810">
      <w:pPr>
        <w:widowControl w:val="0"/>
        <w:autoSpaceDE w:val="0"/>
        <w:autoSpaceDN w:val="0"/>
        <w:adjustRightInd w:val="0"/>
        <w:ind w:left="3540" w:firstLine="708"/>
        <w:rPr>
          <w:rFonts w:ascii="Courier New" w:hAnsi="Courier New" w:cs="Courier New"/>
        </w:rPr>
      </w:pPr>
      <w:r w:rsidRPr="00AB1ECB">
        <w:rPr>
          <w:rFonts w:ascii="Courier New" w:hAnsi="Courier New" w:cs="Courier New"/>
        </w:rPr>
        <w:t>документа, удостоверяющего личность</w:t>
      </w:r>
    </w:p>
    <w:p w:rsidR="00553810" w:rsidRPr="00AB1ECB" w:rsidRDefault="00553810" w:rsidP="00553810">
      <w:pPr>
        <w:widowControl w:val="0"/>
        <w:autoSpaceDE w:val="0"/>
        <w:autoSpaceDN w:val="0"/>
        <w:adjustRightInd w:val="0"/>
        <w:rPr>
          <w:rFonts w:ascii="Courier New" w:hAnsi="Courier New" w:cs="Courier New"/>
        </w:rPr>
      </w:pP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t>_______________________________________</w:t>
      </w:r>
    </w:p>
    <w:p w:rsidR="00553810" w:rsidRPr="00AB1ECB" w:rsidRDefault="00553810" w:rsidP="00553810">
      <w:pPr>
        <w:widowControl w:val="0"/>
        <w:autoSpaceDE w:val="0"/>
        <w:autoSpaceDN w:val="0"/>
        <w:adjustRightInd w:val="0"/>
        <w:rPr>
          <w:rFonts w:ascii="Courier New" w:hAnsi="Courier New" w:cs="Courier New"/>
        </w:rPr>
      </w:pPr>
      <w:r w:rsidRPr="00AB1ECB">
        <w:rPr>
          <w:rFonts w:ascii="Courier New" w:hAnsi="Courier New" w:cs="Courier New"/>
        </w:rPr>
        <w:t xml:space="preserve">                                </w:t>
      </w:r>
      <w:r w:rsidRPr="00AB1ECB">
        <w:rPr>
          <w:rFonts w:ascii="Courier New" w:hAnsi="Courier New" w:cs="Courier New"/>
        </w:rPr>
        <w:tab/>
        <w:t>_______________________________________</w:t>
      </w:r>
    </w:p>
    <w:p w:rsidR="00553810" w:rsidRPr="00AB1ECB" w:rsidRDefault="00553810" w:rsidP="00553810">
      <w:pPr>
        <w:widowControl w:val="0"/>
        <w:autoSpaceDE w:val="0"/>
        <w:autoSpaceDN w:val="0"/>
        <w:adjustRightInd w:val="0"/>
        <w:rPr>
          <w:rFonts w:ascii="Courier New" w:hAnsi="Courier New" w:cs="Courier New"/>
        </w:rPr>
      </w:pP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t>_______________________________________</w:t>
      </w:r>
    </w:p>
    <w:p w:rsidR="00553810" w:rsidRPr="00AB1ECB" w:rsidRDefault="00553810" w:rsidP="00553810">
      <w:pPr>
        <w:widowControl w:val="0"/>
        <w:autoSpaceDE w:val="0"/>
        <w:autoSpaceDN w:val="0"/>
        <w:adjustRightInd w:val="0"/>
        <w:rPr>
          <w:rFonts w:ascii="Courier New" w:hAnsi="Courier New" w:cs="Courier New"/>
        </w:rPr>
      </w:pP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t>фамилия, имя, отчеств</w:t>
      </w:r>
      <w:proofErr w:type="gramStart"/>
      <w:r w:rsidRPr="00AB1ECB">
        <w:rPr>
          <w:rFonts w:ascii="Courier New" w:hAnsi="Courier New" w:cs="Courier New"/>
        </w:rPr>
        <w:t>о(</w:t>
      </w:r>
      <w:proofErr w:type="gramEnd"/>
      <w:r w:rsidRPr="00AB1ECB">
        <w:rPr>
          <w:rFonts w:ascii="Courier New" w:hAnsi="Courier New" w:cs="Courier New"/>
        </w:rPr>
        <w:t>при наличии)</w:t>
      </w:r>
    </w:p>
    <w:p w:rsidR="00553810" w:rsidRPr="00AB1ECB" w:rsidRDefault="00553810" w:rsidP="00553810">
      <w:pPr>
        <w:widowControl w:val="0"/>
        <w:autoSpaceDE w:val="0"/>
        <w:autoSpaceDN w:val="0"/>
        <w:adjustRightInd w:val="0"/>
        <w:rPr>
          <w:rFonts w:ascii="Courier New" w:hAnsi="Courier New" w:cs="Courier New"/>
        </w:rPr>
      </w:pP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t>представителя заявителя и реквизиты</w:t>
      </w:r>
    </w:p>
    <w:p w:rsidR="00553810" w:rsidRPr="00AB1ECB" w:rsidRDefault="00553810" w:rsidP="00553810">
      <w:pPr>
        <w:widowControl w:val="0"/>
        <w:autoSpaceDE w:val="0"/>
        <w:autoSpaceDN w:val="0"/>
        <w:adjustRightInd w:val="0"/>
        <w:rPr>
          <w:rFonts w:ascii="Courier New" w:hAnsi="Courier New" w:cs="Courier New"/>
        </w:rPr>
      </w:pP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t>документа, подтверждающего его полномочия</w:t>
      </w:r>
    </w:p>
    <w:p w:rsidR="00553810" w:rsidRPr="00AB1ECB" w:rsidRDefault="00553810" w:rsidP="00553810">
      <w:pPr>
        <w:widowControl w:val="0"/>
        <w:autoSpaceDE w:val="0"/>
        <w:autoSpaceDN w:val="0"/>
        <w:adjustRightInd w:val="0"/>
        <w:rPr>
          <w:rFonts w:ascii="Courier New" w:hAnsi="Courier New" w:cs="Courier New"/>
        </w:rPr>
      </w:pP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proofErr w:type="gramStart"/>
      <w:r w:rsidRPr="00AB1ECB">
        <w:rPr>
          <w:rFonts w:ascii="Courier New" w:hAnsi="Courier New" w:cs="Courier New"/>
        </w:rPr>
        <w:t>(в случае если заявление подается</w:t>
      </w:r>
      <w:proofErr w:type="gramEnd"/>
    </w:p>
    <w:p w:rsidR="00553810" w:rsidRPr="00AB1ECB" w:rsidRDefault="00553810" w:rsidP="00553810">
      <w:pPr>
        <w:widowControl w:val="0"/>
        <w:autoSpaceDE w:val="0"/>
        <w:autoSpaceDN w:val="0"/>
        <w:adjustRightInd w:val="0"/>
        <w:rPr>
          <w:rFonts w:ascii="Courier New" w:hAnsi="Courier New" w:cs="Courier New"/>
        </w:rPr>
      </w:pP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t>представителем заявителя)</w:t>
      </w:r>
    </w:p>
    <w:p w:rsidR="00553810" w:rsidRPr="00AB1ECB" w:rsidRDefault="00553810" w:rsidP="00553810">
      <w:pPr>
        <w:widowControl w:val="0"/>
        <w:autoSpaceDE w:val="0"/>
        <w:autoSpaceDN w:val="0"/>
        <w:adjustRightInd w:val="0"/>
        <w:rPr>
          <w:rFonts w:ascii="Courier New" w:hAnsi="Courier New" w:cs="Courier New"/>
        </w:rPr>
      </w:pP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t>_______________________________________</w:t>
      </w:r>
    </w:p>
    <w:p w:rsidR="00553810" w:rsidRPr="00AB1ECB" w:rsidRDefault="00553810" w:rsidP="00553810">
      <w:pPr>
        <w:widowControl w:val="0"/>
        <w:autoSpaceDE w:val="0"/>
        <w:autoSpaceDN w:val="0"/>
        <w:adjustRightInd w:val="0"/>
        <w:rPr>
          <w:rFonts w:ascii="Courier New" w:hAnsi="Courier New" w:cs="Courier New"/>
        </w:rPr>
      </w:pP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t>_______________________________________</w:t>
      </w:r>
    </w:p>
    <w:p w:rsidR="00553810" w:rsidRPr="00AB1ECB" w:rsidRDefault="00553810" w:rsidP="00553810">
      <w:pPr>
        <w:widowControl w:val="0"/>
        <w:autoSpaceDE w:val="0"/>
        <w:autoSpaceDN w:val="0"/>
        <w:adjustRightInd w:val="0"/>
        <w:rPr>
          <w:rFonts w:ascii="Courier New" w:hAnsi="Courier New" w:cs="Courier New"/>
        </w:rPr>
      </w:pPr>
    </w:p>
    <w:p w:rsidR="00553810" w:rsidRPr="00AB1ECB" w:rsidRDefault="00553810" w:rsidP="00553810">
      <w:pPr>
        <w:widowControl w:val="0"/>
        <w:autoSpaceDE w:val="0"/>
        <w:autoSpaceDN w:val="0"/>
        <w:adjustRightInd w:val="0"/>
        <w:ind w:left="3540" w:firstLine="708"/>
        <w:rPr>
          <w:rFonts w:ascii="Courier New" w:hAnsi="Courier New" w:cs="Courier New"/>
        </w:rPr>
      </w:pPr>
      <w:r w:rsidRPr="00AB1ECB">
        <w:rPr>
          <w:rFonts w:ascii="Courier New" w:hAnsi="Courier New" w:cs="Courier New"/>
        </w:rPr>
        <w:t>почтовый адрес, адрес электронной почты,</w:t>
      </w:r>
    </w:p>
    <w:p w:rsidR="00553810" w:rsidRPr="00AB1ECB" w:rsidRDefault="00553810" w:rsidP="00553810">
      <w:pPr>
        <w:widowControl w:val="0"/>
        <w:autoSpaceDE w:val="0"/>
        <w:autoSpaceDN w:val="0"/>
        <w:adjustRightInd w:val="0"/>
        <w:ind w:left="3540" w:firstLine="708"/>
        <w:rPr>
          <w:rFonts w:ascii="Courier New" w:hAnsi="Courier New" w:cs="Courier New"/>
        </w:rPr>
      </w:pPr>
      <w:r w:rsidRPr="00AB1ECB">
        <w:rPr>
          <w:rFonts w:ascii="Courier New" w:hAnsi="Courier New" w:cs="Courier New"/>
        </w:rPr>
        <w:t>номер телефона для связи с заявителем или</w:t>
      </w:r>
    </w:p>
    <w:p w:rsidR="00553810" w:rsidRPr="00AB1ECB" w:rsidRDefault="00553810" w:rsidP="00553810">
      <w:pPr>
        <w:widowControl w:val="0"/>
        <w:autoSpaceDE w:val="0"/>
        <w:autoSpaceDN w:val="0"/>
        <w:adjustRightInd w:val="0"/>
        <w:jc w:val="center"/>
        <w:rPr>
          <w:rFonts w:ascii="Courier New" w:hAnsi="Courier New" w:cs="Courier New"/>
        </w:rPr>
      </w:pPr>
      <w:r w:rsidRPr="00AB1ECB">
        <w:rPr>
          <w:rFonts w:ascii="Courier New" w:hAnsi="Courier New" w:cs="Courier New"/>
        </w:rPr>
        <w:t xml:space="preserve">                                               представителем заявителя </w:t>
      </w:r>
    </w:p>
    <w:p w:rsidR="00553810" w:rsidRPr="00AB1ECB" w:rsidRDefault="00553810" w:rsidP="00553810">
      <w:pPr>
        <w:widowControl w:val="0"/>
        <w:autoSpaceDE w:val="0"/>
        <w:autoSpaceDN w:val="0"/>
        <w:adjustRightInd w:val="0"/>
        <w:rPr>
          <w:rFonts w:ascii="Courier New" w:hAnsi="Courier New" w:cs="Courier New"/>
        </w:rPr>
      </w:pPr>
      <w:r w:rsidRPr="00AB1ECB">
        <w:rPr>
          <w:rFonts w:ascii="Courier New" w:hAnsi="Courier New" w:cs="Courier New"/>
        </w:rPr>
        <w:t xml:space="preserve">                                    ________________________________________</w:t>
      </w:r>
    </w:p>
    <w:p w:rsidR="00553810" w:rsidRPr="00AB1ECB" w:rsidRDefault="00553810" w:rsidP="00553810">
      <w:pPr>
        <w:widowControl w:val="0"/>
        <w:autoSpaceDE w:val="0"/>
        <w:autoSpaceDN w:val="0"/>
        <w:adjustRightInd w:val="0"/>
        <w:rPr>
          <w:rFonts w:ascii="Courier New" w:hAnsi="Courier New" w:cs="Courier New"/>
        </w:rPr>
      </w:pPr>
      <w:r w:rsidRPr="00AB1ECB">
        <w:rPr>
          <w:rFonts w:ascii="Courier New" w:hAnsi="Courier New" w:cs="Courier New"/>
        </w:rPr>
        <w:t xml:space="preserve">                                    ________________________________________</w:t>
      </w:r>
    </w:p>
    <w:p w:rsidR="00553810" w:rsidRPr="00AB1ECB" w:rsidRDefault="00553810" w:rsidP="00553810">
      <w:pPr>
        <w:widowControl w:val="0"/>
        <w:autoSpaceDE w:val="0"/>
        <w:autoSpaceDN w:val="0"/>
        <w:adjustRightInd w:val="0"/>
        <w:rPr>
          <w:rFonts w:ascii="Courier New" w:hAnsi="Courier New" w:cs="Courier New"/>
        </w:rPr>
      </w:pPr>
    </w:p>
    <w:p w:rsidR="00553810" w:rsidRPr="00AB1ECB" w:rsidRDefault="00553810" w:rsidP="00553810">
      <w:pPr>
        <w:autoSpaceDE w:val="0"/>
        <w:autoSpaceDN w:val="0"/>
        <w:adjustRightInd w:val="0"/>
        <w:jc w:val="center"/>
        <w:rPr>
          <w:rFonts w:ascii="Courier New" w:hAnsi="Courier New" w:cs="Courier New"/>
        </w:rPr>
      </w:pPr>
      <w:r w:rsidRPr="00AB1ECB">
        <w:rPr>
          <w:rFonts w:ascii="Courier New" w:hAnsi="Courier New" w:cs="Courier New"/>
        </w:rPr>
        <w:t xml:space="preserve">                            сведения о том, что заявитель является </w:t>
      </w:r>
    </w:p>
    <w:p w:rsidR="00553810" w:rsidRPr="00AB1ECB" w:rsidRDefault="00553810" w:rsidP="00553810">
      <w:pPr>
        <w:autoSpaceDE w:val="0"/>
        <w:autoSpaceDN w:val="0"/>
        <w:adjustRightInd w:val="0"/>
        <w:jc w:val="center"/>
        <w:rPr>
          <w:rFonts w:ascii="Courier New" w:hAnsi="Courier New" w:cs="Courier New"/>
        </w:rPr>
      </w:pPr>
      <w:r w:rsidRPr="00AB1ECB">
        <w:rPr>
          <w:rFonts w:ascii="Courier New" w:hAnsi="Courier New" w:cs="Courier New"/>
        </w:rPr>
        <w:t xml:space="preserve">                                 </w:t>
      </w:r>
      <w:proofErr w:type="gramStart"/>
      <w:r w:rsidRPr="00AB1ECB">
        <w:rPr>
          <w:rFonts w:ascii="Courier New" w:hAnsi="Courier New" w:cs="Courier New"/>
        </w:rPr>
        <w:t xml:space="preserve">инвалидом (в случае если заявление подается </w:t>
      </w:r>
      <w:proofErr w:type="gramEnd"/>
    </w:p>
    <w:p w:rsidR="00553810" w:rsidRPr="00AB1ECB" w:rsidRDefault="00553810" w:rsidP="00553810">
      <w:pPr>
        <w:autoSpaceDE w:val="0"/>
        <w:autoSpaceDN w:val="0"/>
        <w:adjustRightInd w:val="0"/>
        <w:jc w:val="center"/>
        <w:rPr>
          <w:rFonts w:ascii="Courier New" w:hAnsi="Courier New" w:cs="Courier New"/>
        </w:rPr>
      </w:pPr>
      <w:r w:rsidRPr="00AB1ECB">
        <w:rPr>
          <w:rFonts w:ascii="Courier New" w:hAnsi="Courier New" w:cs="Courier New"/>
        </w:rPr>
        <w:t xml:space="preserve">                                                             инвалидом)</w:t>
      </w:r>
    </w:p>
    <w:p w:rsidR="00553810" w:rsidRPr="00AB1ECB" w:rsidRDefault="00553810" w:rsidP="00553810">
      <w:pPr>
        <w:autoSpaceDE w:val="0"/>
        <w:autoSpaceDN w:val="0"/>
        <w:adjustRightInd w:val="0"/>
        <w:ind w:left="3540" w:firstLine="708"/>
        <w:rPr>
          <w:rFonts w:ascii="Courier New" w:hAnsi="Courier New" w:cs="Courier New"/>
        </w:rPr>
      </w:pPr>
      <w:r w:rsidRPr="00AB1ECB">
        <w:rPr>
          <w:rFonts w:ascii="Courier New" w:hAnsi="Courier New" w:cs="Courier New"/>
        </w:rPr>
        <w:t>________________________________________</w:t>
      </w:r>
    </w:p>
    <w:p w:rsidR="00553810" w:rsidRPr="00AB1ECB" w:rsidRDefault="00553810" w:rsidP="00553810">
      <w:pPr>
        <w:autoSpaceDE w:val="0"/>
        <w:autoSpaceDN w:val="0"/>
        <w:adjustRightInd w:val="0"/>
        <w:ind w:left="3540" w:firstLine="708"/>
        <w:rPr>
          <w:rFonts w:ascii="Courier New" w:hAnsi="Courier New" w:cs="Courier New"/>
        </w:rPr>
      </w:pPr>
      <w:r w:rsidRPr="00AB1ECB">
        <w:rPr>
          <w:rFonts w:ascii="Courier New" w:hAnsi="Courier New" w:cs="Courier New"/>
        </w:rPr>
        <w:t>________________________________________</w:t>
      </w:r>
    </w:p>
    <w:p w:rsidR="00553810" w:rsidRPr="00AB1ECB" w:rsidRDefault="00553810" w:rsidP="00553810">
      <w:pPr>
        <w:autoSpaceDE w:val="0"/>
        <w:autoSpaceDN w:val="0"/>
        <w:adjustRightInd w:val="0"/>
        <w:jc w:val="both"/>
        <w:rPr>
          <w:rFonts w:ascii="Courier New" w:hAnsi="Courier New" w:cs="Courier New"/>
        </w:rPr>
      </w:pPr>
    </w:p>
    <w:p w:rsidR="00553810" w:rsidRPr="00AB1ECB" w:rsidRDefault="00553810" w:rsidP="00553810">
      <w:pPr>
        <w:autoSpaceDE w:val="0"/>
        <w:autoSpaceDN w:val="0"/>
        <w:adjustRightInd w:val="0"/>
        <w:jc w:val="center"/>
        <w:rPr>
          <w:rFonts w:ascii="Courier New" w:hAnsi="Courier New" w:cs="Courier New"/>
        </w:rPr>
      </w:pPr>
      <w:r w:rsidRPr="00AB1ECB">
        <w:rPr>
          <w:rFonts w:ascii="Courier New" w:hAnsi="Courier New" w:cs="Courier New"/>
        </w:rPr>
        <w:t>ЗАЯВЛЕНИЕ</w:t>
      </w:r>
    </w:p>
    <w:p w:rsidR="00553810" w:rsidRPr="00AB1ECB" w:rsidRDefault="00553810" w:rsidP="00553810">
      <w:pPr>
        <w:autoSpaceDE w:val="0"/>
        <w:autoSpaceDN w:val="0"/>
        <w:adjustRightInd w:val="0"/>
        <w:jc w:val="center"/>
        <w:rPr>
          <w:rFonts w:ascii="Courier New" w:hAnsi="Courier New" w:cs="Courier New"/>
        </w:rPr>
      </w:pPr>
      <w:r w:rsidRPr="00AB1ECB">
        <w:rPr>
          <w:rFonts w:ascii="Courier New" w:hAnsi="Courier New" w:cs="Courier New"/>
        </w:rPr>
        <w:t>о выдаче разрешения на использование земель или земельного участка для возведения гаражей, являющихся некапитальными сооружениями, либо для стоянки технических или других средств передвижения инвалидов вблизи их места жительства</w:t>
      </w:r>
    </w:p>
    <w:p w:rsidR="00553810" w:rsidRPr="00AB1ECB" w:rsidRDefault="00553810" w:rsidP="00553810">
      <w:pPr>
        <w:autoSpaceDE w:val="0"/>
        <w:autoSpaceDN w:val="0"/>
        <w:adjustRightInd w:val="0"/>
        <w:jc w:val="both"/>
        <w:rPr>
          <w:rFonts w:ascii="Courier New" w:hAnsi="Courier New" w:cs="Courier New"/>
        </w:rPr>
      </w:pPr>
      <w:r w:rsidRPr="00AB1ECB">
        <w:rPr>
          <w:rFonts w:ascii="Courier New" w:hAnsi="Courier New" w:cs="Courier New"/>
        </w:rPr>
        <w:t xml:space="preserve">    </w:t>
      </w:r>
    </w:p>
    <w:p w:rsidR="00553810" w:rsidRPr="00AB1ECB" w:rsidRDefault="00553810" w:rsidP="00553810">
      <w:pPr>
        <w:autoSpaceDE w:val="0"/>
        <w:autoSpaceDN w:val="0"/>
        <w:adjustRightInd w:val="0"/>
        <w:jc w:val="both"/>
        <w:rPr>
          <w:rFonts w:ascii="Courier New" w:hAnsi="Courier New" w:cs="Courier New"/>
          <w:u w:val="single"/>
        </w:rPr>
      </w:pPr>
    </w:p>
    <w:p w:rsidR="00553810" w:rsidRPr="00AB1ECB" w:rsidRDefault="00553810" w:rsidP="00553810">
      <w:pPr>
        <w:autoSpaceDE w:val="0"/>
        <w:autoSpaceDN w:val="0"/>
        <w:adjustRightInd w:val="0"/>
        <w:ind w:firstLine="708"/>
        <w:jc w:val="both"/>
        <w:rPr>
          <w:rFonts w:ascii="Courier New" w:hAnsi="Courier New" w:cs="Courier New"/>
        </w:rPr>
      </w:pPr>
      <w:r w:rsidRPr="00AB1ECB">
        <w:rPr>
          <w:rFonts w:ascii="Courier New" w:hAnsi="Courier New" w:cs="Courier New"/>
        </w:rPr>
        <w:t>Прошу выдать разрешение на использование земель или земельного участка:_________________________________________________________________________</w:t>
      </w:r>
    </w:p>
    <w:p w:rsidR="00553810" w:rsidRPr="00AB1ECB" w:rsidRDefault="00553810" w:rsidP="00553810">
      <w:pPr>
        <w:autoSpaceDE w:val="0"/>
        <w:autoSpaceDN w:val="0"/>
        <w:adjustRightInd w:val="0"/>
        <w:jc w:val="center"/>
        <w:rPr>
          <w:rFonts w:ascii="Courier New" w:hAnsi="Courier New" w:cs="Courier New"/>
        </w:rPr>
      </w:pPr>
      <w:r w:rsidRPr="00AB1ECB">
        <w:rPr>
          <w:rFonts w:ascii="Courier New" w:hAnsi="Courier New" w:cs="Courier New"/>
        </w:rPr>
        <w:t xml:space="preserve">       (указать кадастровый номер земельного участка в случае, если планируется использование всего земельного участка или его части)</w:t>
      </w:r>
    </w:p>
    <w:p w:rsidR="00553810" w:rsidRPr="00AB1ECB" w:rsidRDefault="00553810" w:rsidP="00553810">
      <w:pPr>
        <w:autoSpaceDE w:val="0"/>
        <w:autoSpaceDN w:val="0"/>
        <w:adjustRightInd w:val="0"/>
        <w:rPr>
          <w:rFonts w:ascii="Courier New" w:hAnsi="Courier New" w:cs="Courier New"/>
        </w:rPr>
      </w:pPr>
      <w:r w:rsidRPr="00AB1ECB">
        <w:rPr>
          <w:rFonts w:ascii="Courier New" w:hAnsi="Courier New" w:cs="Courier New"/>
        </w:rPr>
        <w:t xml:space="preserve"> для размещения __________________________________________________________________________________</w:t>
      </w:r>
    </w:p>
    <w:p w:rsidR="00553810" w:rsidRPr="00AB1ECB" w:rsidRDefault="00553810" w:rsidP="00553810">
      <w:pPr>
        <w:autoSpaceDE w:val="0"/>
        <w:autoSpaceDN w:val="0"/>
        <w:adjustRightInd w:val="0"/>
        <w:ind w:left="1416" w:firstLine="708"/>
        <w:jc w:val="center"/>
        <w:rPr>
          <w:rFonts w:ascii="Courier New" w:hAnsi="Courier New" w:cs="Courier New"/>
        </w:rPr>
      </w:pPr>
      <w:r w:rsidRPr="00AB1ECB">
        <w:rPr>
          <w:rFonts w:ascii="Courier New" w:hAnsi="Courier New" w:cs="Courier New"/>
        </w:rPr>
        <w:t>(указывается вид объекта в соответствии со ст. 39.36-1 Земельного кодекса РФ)</w:t>
      </w:r>
    </w:p>
    <w:p w:rsidR="00553810" w:rsidRPr="00AB1ECB" w:rsidRDefault="00553810" w:rsidP="00553810">
      <w:pPr>
        <w:autoSpaceDE w:val="0"/>
        <w:autoSpaceDN w:val="0"/>
        <w:adjustRightInd w:val="0"/>
        <w:jc w:val="center"/>
        <w:rPr>
          <w:rFonts w:ascii="Courier New" w:hAnsi="Courier New" w:cs="Courier New"/>
        </w:rPr>
      </w:pPr>
      <w:r w:rsidRPr="00AB1ECB">
        <w:rPr>
          <w:rFonts w:ascii="Courier New" w:hAnsi="Courier New" w:cs="Courier New"/>
        </w:rPr>
        <w:t xml:space="preserve"> </w:t>
      </w:r>
    </w:p>
    <w:p w:rsidR="00553810" w:rsidRPr="00AB1ECB" w:rsidRDefault="00553810" w:rsidP="00553810">
      <w:pPr>
        <w:autoSpaceDE w:val="0"/>
        <w:autoSpaceDN w:val="0"/>
        <w:adjustRightInd w:val="0"/>
        <w:jc w:val="both"/>
        <w:rPr>
          <w:rFonts w:ascii="Courier New" w:hAnsi="Courier New" w:cs="Courier New"/>
        </w:rPr>
      </w:pPr>
      <w:r w:rsidRPr="00AB1ECB">
        <w:rPr>
          <w:rFonts w:ascii="Courier New" w:hAnsi="Courier New" w:cs="Courier New"/>
        </w:rPr>
        <w:t>Срок использования земель или земельного участка:________________________________</w:t>
      </w:r>
    </w:p>
    <w:p w:rsidR="00553810" w:rsidRPr="00AB1ECB" w:rsidRDefault="00553810" w:rsidP="00553810">
      <w:pPr>
        <w:autoSpaceDE w:val="0"/>
        <w:autoSpaceDN w:val="0"/>
        <w:adjustRightInd w:val="0"/>
        <w:jc w:val="right"/>
        <w:rPr>
          <w:rFonts w:ascii="Courier New" w:hAnsi="Courier New" w:cs="Courier New"/>
        </w:rPr>
      </w:pPr>
      <w:r w:rsidRPr="00AB1ECB">
        <w:rPr>
          <w:rFonts w:ascii="Courier New" w:hAnsi="Courier New" w:cs="Courier New"/>
        </w:rPr>
        <w:t>(не более срока, установленного нормативным правовым актом ОМСУ)</w:t>
      </w:r>
    </w:p>
    <w:p w:rsidR="00553810" w:rsidRPr="00AB1ECB" w:rsidRDefault="00553810" w:rsidP="00553810">
      <w:pPr>
        <w:autoSpaceDE w:val="0"/>
        <w:autoSpaceDN w:val="0"/>
        <w:adjustRightInd w:val="0"/>
        <w:jc w:val="both"/>
        <w:rPr>
          <w:rFonts w:ascii="Courier New" w:hAnsi="Courier New" w:cs="Courier New"/>
        </w:rPr>
      </w:pPr>
    </w:p>
    <w:p w:rsidR="00553810" w:rsidRPr="00AB1ECB" w:rsidRDefault="00553810" w:rsidP="00553810">
      <w:pPr>
        <w:autoSpaceDE w:val="0"/>
        <w:autoSpaceDN w:val="0"/>
        <w:adjustRightInd w:val="0"/>
        <w:jc w:val="both"/>
        <w:rPr>
          <w:rFonts w:ascii="Courier New" w:hAnsi="Courier New" w:cs="Courier New"/>
        </w:rPr>
      </w:pPr>
      <w:r w:rsidRPr="00AB1ECB">
        <w:rPr>
          <w:rFonts w:ascii="Courier New" w:hAnsi="Courier New" w:cs="Courier New"/>
        </w:rPr>
        <w:t>Сведения о площади земель или земельного участка для размещения гаража:__________________________________________________________________________</w:t>
      </w:r>
    </w:p>
    <w:p w:rsidR="00553810" w:rsidRPr="00AB1ECB" w:rsidRDefault="00553810" w:rsidP="00553810">
      <w:pPr>
        <w:autoSpaceDE w:val="0"/>
        <w:autoSpaceDN w:val="0"/>
        <w:adjustRightInd w:val="0"/>
        <w:jc w:val="both"/>
        <w:rPr>
          <w:rFonts w:ascii="Courier New" w:hAnsi="Courier New" w:cs="Courier New"/>
        </w:rPr>
      </w:pPr>
    </w:p>
    <w:p w:rsidR="00553810" w:rsidRPr="00AB1ECB" w:rsidRDefault="00553810" w:rsidP="00553810">
      <w:pPr>
        <w:autoSpaceDE w:val="0"/>
        <w:autoSpaceDN w:val="0"/>
        <w:adjustRightInd w:val="0"/>
        <w:jc w:val="both"/>
        <w:rPr>
          <w:rFonts w:ascii="Courier New" w:hAnsi="Courier New" w:cs="Courier New"/>
        </w:rPr>
      </w:pPr>
      <w:r w:rsidRPr="00AB1ECB">
        <w:rPr>
          <w:rFonts w:ascii="Courier New" w:hAnsi="Courier New" w:cs="Courier New"/>
        </w:rPr>
        <w:t>Параметры гаража:________________________________________________________________</w:t>
      </w:r>
    </w:p>
    <w:p w:rsidR="00553810" w:rsidRPr="00AB1ECB" w:rsidRDefault="00553810" w:rsidP="00553810">
      <w:pPr>
        <w:autoSpaceDE w:val="0"/>
        <w:autoSpaceDN w:val="0"/>
        <w:adjustRightInd w:val="0"/>
        <w:jc w:val="both"/>
        <w:rPr>
          <w:rFonts w:ascii="Courier New" w:hAnsi="Courier New" w:cs="Courier New"/>
        </w:rPr>
      </w:pPr>
    </w:p>
    <w:p w:rsidR="00553810" w:rsidRPr="00AB1ECB" w:rsidRDefault="00553810" w:rsidP="00553810">
      <w:pPr>
        <w:autoSpaceDE w:val="0"/>
        <w:autoSpaceDN w:val="0"/>
        <w:adjustRightInd w:val="0"/>
        <w:jc w:val="both"/>
        <w:rPr>
          <w:rFonts w:ascii="Courier New" w:hAnsi="Courier New" w:cs="Courier New"/>
        </w:rPr>
      </w:pPr>
      <w:r w:rsidRPr="00AB1ECB">
        <w:rPr>
          <w:rFonts w:ascii="Courier New" w:hAnsi="Courier New" w:cs="Courier New"/>
        </w:rPr>
        <w:t>Номер участка для размещения гаража согласно Схеме размещения гражданами гаражей, являющихся некапитальными сооружениями, стоянок технических или других средств передвижения инвалидов вблизи их места жительства на территории __________________ поселения МО _________________ Ленинградской области.</w:t>
      </w:r>
    </w:p>
    <w:p w:rsidR="00553810" w:rsidRPr="00AB1ECB" w:rsidRDefault="00553810" w:rsidP="00553810">
      <w:pPr>
        <w:autoSpaceDE w:val="0"/>
        <w:autoSpaceDN w:val="0"/>
        <w:adjustRightInd w:val="0"/>
        <w:jc w:val="both"/>
        <w:rPr>
          <w:rFonts w:ascii="Courier New" w:hAnsi="Courier New" w:cs="Courier New"/>
        </w:rPr>
      </w:pPr>
    </w:p>
    <w:p w:rsidR="00553810" w:rsidRPr="00AB1ECB" w:rsidRDefault="00553810" w:rsidP="00553810">
      <w:pPr>
        <w:autoSpaceDE w:val="0"/>
        <w:autoSpaceDN w:val="0"/>
        <w:adjustRightInd w:val="0"/>
        <w:jc w:val="both"/>
        <w:rPr>
          <w:rFonts w:ascii="Courier New" w:hAnsi="Courier New" w:cs="Courier New"/>
        </w:rPr>
      </w:pPr>
      <w:r w:rsidRPr="00AB1ECB">
        <w:rPr>
          <w:rFonts w:ascii="Courier New" w:hAnsi="Courier New" w:cs="Courier New"/>
        </w:rPr>
        <w:t>«___» ___________ 20__ г.</w:t>
      </w:r>
    </w:p>
    <w:p w:rsidR="00553810" w:rsidRPr="00AB1ECB" w:rsidRDefault="00553810" w:rsidP="00553810">
      <w:pPr>
        <w:autoSpaceDE w:val="0"/>
        <w:autoSpaceDN w:val="0"/>
        <w:adjustRightInd w:val="0"/>
        <w:jc w:val="both"/>
        <w:rPr>
          <w:rFonts w:ascii="Courier New" w:hAnsi="Courier New" w:cs="Courier New"/>
        </w:rPr>
      </w:pPr>
      <w:r w:rsidRPr="00AB1ECB">
        <w:rPr>
          <w:rFonts w:ascii="Courier New" w:hAnsi="Courier New" w:cs="Courier New"/>
        </w:rPr>
        <w:t xml:space="preserve"> (дата подачи заявления)</w:t>
      </w:r>
    </w:p>
    <w:p w:rsidR="00553810" w:rsidRPr="00AB1ECB" w:rsidRDefault="00553810" w:rsidP="00553810">
      <w:pPr>
        <w:autoSpaceDE w:val="0"/>
        <w:autoSpaceDN w:val="0"/>
        <w:adjustRightInd w:val="0"/>
        <w:jc w:val="both"/>
        <w:rPr>
          <w:rFonts w:ascii="Courier New" w:hAnsi="Courier New" w:cs="Courier New"/>
        </w:rPr>
      </w:pPr>
      <w:r w:rsidRPr="00AB1ECB">
        <w:rPr>
          <w:rFonts w:ascii="Courier New" w:hAnsi="Courier New" w:cs="Courier New"/>
        </w:rPr>
        <w:t>_______________________        __________________________________________________</w:t>
      </w:r>
    </w:p>
    <w:p w:rsidR="00553810" w:rsidRPr="00AB1ECB" w:rsidRDefault="00553810" w:rsidP="00553810">
      <w:pPr>
        <w:autoSpaceDE w:val="0"/>
        <w:autoSpaceDN w:val="0"/>
        <w:adjustRightInd w:val="0"/>
        <w:jc w:val="both"/>
        <w:rPr>
          <w:rFonts w:ascii="Courier New" w:hAnsi="Courier New" w:cs="Courier New"/>
        </w:rPr>
      </w:pPr>
      <w:r w:rsidRPr="00AB1ECB">
        <w:rPr>
          <w:rFonts w:ascii="Courier New" w:hAnsi="Courier New" w:cs="Courier New"/>
        </w:rPr>
        <w:t xml:space="preserve">  (подпись заявителя)                                       (полностью Ф.И.О.)</w:t>
      </w:r>
    </w:p>
    <w:p w:rsidR="00553810" w:rsidRPr="00AB1ECB" w:rsidRDefault="00553810" w:rsidP="00553810">
      <w:pPr>
        <w:autoSpaceDE w:val="0"/>
        <w:autoSpaceDN w:val="0"/>
        <w:adjustRightInd w:val="0"/>
        <w:jc w:val="both"/>
        <w:rPr>
          <w:rFonts w:ascii="Courier New" w:hAnsi="Courier New" w:cs="Courier New"/>
        </w:rPr>
      </w:pPr>
    </w:p>
    <w:p w:rsidR="00553810" w:rsidRPr="00AB1ECB" w:rsidRDefault="00553810" w:rsidP="00553810">
      <w:pPr>
        <w:autoSpaceDE w:val="0"/>
        <w:autoSpaceDN w:val="0"/>
        <w:adjustRightInd w:val="0"/>
        <w:ind w:right="283"/>
        <w:jc w:val="both"/>
        <w:rPr>
          <w:rFonts w:ascii="Courier New" w:hAnsi="Courier New" w:cs="Courier New"/>
        </w:rPr>
      </w:pPr>
      <w:r w:rsidRPr="00AB1ECB">
        <w:rPr>
          <w:rFonts w:ascii="Courier New" w:hAnsi="Courier New" w:cs="Courier New"/>
        </w:rPr>
        <w:t xml:space="preserve">Приложение:  документы, прилагаемые к заявлению, согласно перечню на _______ </w:t>
      </w:r>
      <w:proofErr w:type="gramStart"/>
      <w:r w:rsidRPr="00AB1ECB">
        <w:rPr>
          <w:rFonts w:ascii="Courier New" w:hAnsi="Courier New" w:cs="Courier New"/>
        </w:rPr>
        <w:t>л</w:t>
      </w:r>
      <w:proofErr w:type="gramEnd"/>
      <w:r w:rsidRPr="00AB1ECB">
        <w:rPr>
          <w:rFonts w:ascii="Courier New" w:hAnsi="Courier New" w:cs="Courier New"/>
        </w:rPr>
        <w:t>.</w:t>
      </w:r>
    </w:p>
    <w:p w:rsidR="00553810" w:rsidRPr="00AB1ECB" w:rsidRDefault="00553810" w:rsidP="00553810">
      <w:pPr>
        <w:autoSpaceDE w:val="0"/>
        <w:autoSpaceDN w:val="0"/>
        <w:adjustRightInd w:val="0"/>
        <w:jc w:val="both"/>
        <w:rPr>
          <w:rFonts w:ascii="Courier New" w:hAnsi="Courier New" w:cs="Courier New"/>
        </w:rPr>
      </w:pPr>
      <w:r w:rsidRPr="00AB1ECB">
        <w:rPr>
          <w:rFonts w:ascii="Courier New" w:hAnsi="Courier New" w:cs="Courier New"/>
        </w:rPr>
        <w:t>___________________________________________________________________________</w:t>
      </w:r>
    </w:p>
    <w:p w:rsidR="00553810" w:rsidRPr="00AB1ECB" w:rsidRDefault="00553810" w:rsidP="00553810">
      <w:pPr>
        <w:autoSpaceDE w:val="0"/>
        <w:autoSpaceDN w:val="0"/>
        <w:adjustRightInd w:val="0"/>
        <w:jc w:val="both"/>
        <w:rPr>
          <w:rFonts w:ascii="Courier New" w:hAnsi="Courier New" w:cs="Courier New"/>
        </w:rPr>
      </w:pPr>
      <w:r w:rsidRPr="00AB1ECB">
        <w:rPr>
          <w:rFonts w:ascii="Courier New" w:hAnsi="Courier New" w:cs="Courier New"/>
        </w:rPr>
        <w:t>___________________________________________________________________________</w:t>
      </w:r>
    </w:p>
    <w:p w:rsidR="00553810" w:rsidRPr="00AB1ECB" w:rsidRDefault="00553810" w:rsidP="00553810">
      <w:pPr>
        <w:autoSpaceDE w:val="0"/>
        <w:autoSpaceDN w:val="0"/>
        <w:adjustRightInd w:val="0"/>
        <w:jc w:val="both"/>
        <w:rPr>
          <w:rFonts w:ascii="Courier New" w:hAnsi="Courier New" w:cs="Courier New"/>
        </w:rPr>
      </w:pPr>
      <w:r w:rsidRPr="00AB1ECB">
        <w:rPr>
          <w:rFonts w:ascii="Courier New" w:hAnsi="Courier New" w:cs="Courier New"/>
        </w:rPr>
        <w:t>Заявление принял: ____________________________ «___» _____________ 20__ г.</w:t>
      </w:r>
    </w:p>
    <w:p w:rsidR="00553810" w:rsidRPr="00AB1ECB" w:rsidRDefault="00553810" w:rsidP="00553810">
      <w:pPr>
        <w:autoSpaceDE w:val="0"/>
        <w:autoSpaceDN w:val="0"/>
        <w:adjustRightInd w:val="0"/>
        <w:jc w:val="both"/>
        <w:rPr>
          <w:rFonts w:ascii="Courier New" w:hAnsi="Courier New" w:cs="Courier New"/>
        </w:rPr>
      </w:pPr>
      <w:r w:rsidRPr="00AB1ECB">
        <w:rPr>
          <w:rFonts w:ascii="Courier New" w:hAnsi="Courier New" w:cs="Courier New"/>
        </w:rPr>
        <w:t>___________________________________________________________________________</w:t>
      </w:r>
    </w:p>
    <w:p w:rsidR="00553810" w:rsidRPr="00AB1ECB" w:rsidRDefault="00553810" w:rsidP="00553810">
      <w:pPr>
        <w:autoSpaceDE w:val="0"/>
        <w:autoSpaceDN w:val="0"/>
        <w:adjustRightInd w:val="0"/>
        <w:jc w:val="both"/>
        <w:rPr>
          <w:rFonts w:ascii="Courier New" w:hAnsi="Courier New" w:cs="Courier New"/>
        </w:rPr>
      </w:pPr>
      <w:r w:rsidRPr="00AB1ECB">
        <w:rPr>
          <w:rFonts w:ascii="Courier New" w:hAnsi="Courier New" w:cs="Courier New"/>
        </w:rPr>
        <w:t xml:space="preserve">             (Ф.И.О., подпись сотрудника, принявшего заявление)</w:t>
      </w:r>
    </w:p>
    <w:p w:rsidR="00553810" w:rsidRPr="00AB1ECB" w:rsidRDefault="00553810" w:rsidP="00553810">
      <w:pPr>
        <w:widowControl w:val="0"/>
        <w:autoSpaceDE w:val="0"/>
        <w:autoSpaceDN w:val="0"/>
        <w:adjustRightInd w:val="0"/>
      </w:pPr>
      <w:bookmarkStart w:id="16" w:name="Par588"/>
      <w:bookmarkEnd w:id="16"/>
    </w:p>
    <w:p w:rsidR="00553810" w:rsidRPr="00AB1ECB" w:rsidRDefault="00553810" w:rsidP="00553810">
      <w:pPr>
        <w:autoSpaceDE w:val="0"/>
        <w:autoSpaceDN w:val="0"/>
        <w:adjustRightInd w:val="0"/>
        <w:ind w:right="283"/>
        <w:jc w:val="both"/>
        <w:rPr>
          <w:rFonts w:ascii="Courier New" w:hAnsi="Courier New" w:cs="Courier New"/>
        </w:rPr>
      </w:pPr>
      <w:r w:rsidRPr="00AB1ECB">
        <w:rPr>
          <w:rFonts w:ascii="Courier New" w:hAnsi="Courier New" w:cs="Courier New"/>
        </w:rPr>
        <w:t>Результат рассмотрения заявления прошу:</w:t>
      </w:r>
    </w:p>
    <w:p w:rsidR="00553810" w:rsidRPr="00AB1ECB" w:rsidRDefault="00553810" w:rsidP="00553810">
      <w:pPr>
        <w:autoSpaceDE w:val="0"/>
        <w:autoSpaceDN w:val="0"/>
        <w:adjustRightInd w:val="0"/>
        <w:ind w:right="283"/>
        <w:jc w:val="both"/>
        <w:rPr>
          <w:rFonts w:ascii="Courier New" w:hAnsi="Courier New" w:cs="Courier New"/>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964"/>
      </w:tblGrid>
      <w:tr w:rsidR="00553810" w:rsidRPr="00AB1ECB" w:rsidTr="00553810">
        <w:tc>
          <w:tcPr>
            <w:tcW w:w="534" w:type="dxa"/>
            <w:tcBorders>
              <w:top w:val="single" w:sz="4" w:space="0" w:color="auto"/>
              <w:left w:val="single" w:sz="4" w:space="0" w:color="auto"/>
              <w:bottom w:val="single" w:sz="4" w:space="0" w:color="auto"/>
              <w:right w:val="single" w:sz="4" w:space="0" w:color="auto"/>
            </w:tcBorders>
          </w:tcPr>
          <w:p w:rsidR="00553810" w:rsidRPr="00AB1ECB" w:rsidRDefault="00553810" w:rsidP="00553810">
            <w:pPr>
              <w:autoSpaceDE w:val="0"/>
              <w:autoSpaceDN w:val="0"/>
              <w:adjustRightInd w:val="0"/>
              <w:ind w:right="283"/>
              <w:jc w:val="both"/>
              <w:rPr>
                <w:rFonts w:ascii="Courier New" w:hAnsi="Courier New" w:cs="Courier New"/>
              </w:rPr>
            </w:pPr>
          </w:p>
          <w:p w:rsidR="00553810" w:rsidRPr="00AB1ECB" w:rsidRDefault="00553810" w:rsidP="00553810">
            <w:pPr>
              <w:autoSpaceDE w:val="0"/>
              <w:autoSpaceDN w:val="0"/>
              <w:adjustRightInd w:val="0"/>
              <w:ind w:right="283"/>
              <w:jc w:val="both"/>
              <w:rPr>
                <w:rFonts w:ascii="Courier New" w:hAnsi="Courier New" w:cs="Courier New"/>
              </w:rPr>
            </w:pPr>
          </w:p>
        </w:tc>
        <w:tc>
          <w:tcPr>
            <w:tcW w:w="8964" w:type="dxa"/>
            <w:tcBorders>
              <w:top w:val="nil"/>
              <w:left w:val="single" w:sz="4" w:space="0" w:color="auto"/>
              <w:bottom w:val="nil"/>
              <w:right w:val="nil"/>
            </w:tcBorders>
            <w:vAlign w:val="center"/>
            <w:hideMark/>
          </w:tcPr>
          <w:p w:rsidR="00553810" w:rsidRPr="00AB1ECB" w:rsidRDefault="00553810" w:rsidP="00553810">
            <w:pPr>
              <w:autoSpaceDE w:val="0"/>
              <w:autoSpaceDN w:val="0"/>
              <w:adjustRightInd w:val="0"/>
              <w:ind w:right="283"/>
              <w:jc w:val="both"/>
              <w:rPr>
                <w:rFonts w:ascii="Courier New" w:hAnsi="Courier New" w:cs="Courier New"/>
              </w:rPr>
            </w:pPr>
            <w:r w:rsidRPr="00AB1ECB">
              <w:rPr>
                <w:rFonts w:ascii="Courier New" w:hAnsi="Courier New" w:cs="Courier New"/>
              </w:rPr>
              <w:t>выдать на руки в Администрации</w:t>
            </w:r>
          </w:p>
        </w:tc>
      </w:tr>
      <w:tr w:rsidR="00553810" w:rsidRPr="00AB1ECB" w:rsidTr="00553810">
        <w:tc>
          <w:tcPr>
            <w:tcW w:w="534" w:type="dxa"/>
            <w:tcBorders>
              <w:top w:val="single" w:sz="4" w:space="0" w:color="auto"/>
              <w:left w:val="single" w:sz="4" w:space="0" w:color="auto"/>
              <w:bottom w:val="single" w:sz="4" w:space="0" w:color="auto"/>
              <w:right w:val="single" w:sz="4" w:space="0" w:color="auto"/>
            </w:tcBorders>
          </w:tcPr>
          <w:p w:rsidR="00553810" w:rsidRPr="00AB1ECB" w:rsidRDefault="00553810" w:rsidP="00553810">
            <w:pPr>
              <w:autoSpaceDE w:val="0"/>
              <w:autoSpaceDN w:val="0"/>
              <w:adjustRightInd w:val="0"/>
              <w:ind w:right="283"/>
              <w:jc w:val="both"/>
              <w:rPr>
                <w:rFonts w:ascii="Courier New" w:hAnsi="Courier New" w:cs="Courier New"/>
              </w:rPr>
            </w:pPr>
          </w:p>
          <w:p w:rsidR="00553810" w:rsidRPr="00AB1ECB" w:rsidRDefault="00553810" w:rsidP="00553810">
            <w:pPr>
              <w:autoSpaceDE w:val="0"/>
              <w:autoSpaceDN w:val="0"/>
              <w:adjustRightInd w:val="0"/>
              <w:ind w:right="283"/>
              <w:jc w:val="both"/>
              <w:rPr>
                <w:rFonts w:ascii="Courier New" w:hAnsi="Courier New" w:cs="Courier New"/>
              </w:rPr>
            </w:pPr>
          </w:p>
        </w:tc>
        <w:tc>
          <w:tcPr>
            <w:tcW w:w="8964" w:type="dxa"/>
            <w:tcBorders>
              <w:top w:val="nil"/>
              <w:left w:val="single" w:sz="4" w:space="0" w:color="auto"/>
              <w:bottom w:val="nil"/>
              <w:right w:val="nil"/>
            </w:tcBorders>
            <w:vAlign w:val="center"/>
            <w:hideMark/>
          </w:tcPr>
          <w:p w:rsidR="00553810" w:rsidRPr="00AB1ECB" w:rsidRDefault="00553810" w:rsidP="00553810">
            <w:pPr>
              <w:autoSpaceDE w:val="0"/>
              <w:autoSpaceDN w:val="0"/>
              <w:adjustRightInd w:val="0"/>
              <w:ind w:right="283"/>
              <w:jc w:val="both"/>
              <w:rPr>
                <w:rFonts w:ascii="Courier New" w:hAnsi="Courier New" w:cs="Courier New"/>
              </w:rPr>
            </w:pPr>
            <w:r w:rsidRPr="00AB1ECB">
              <w:rPr>
                <w:rFonts w:ascii="Courier New" w:hAnsi="Courier New" w:cs="Courier New"/>
              </w:rPr>
              <w:t xml:space="preserve">выдать на руки в МФЦ, </w:t>
            </w:r>
            <w:proofErr w:type="gramStart"/>
            <w:r w:rsidRPr="00AB1ECB">
              <w:rPr>
                <w:rFonts w:ascii="Courier New" w:hAnsi="Courier New" w:cs="Courier New"/>
              </w:rPr>
              <w:t>расположенном</w:t>
            </w:r>
            <w:proofErr w:type="gramEnd"/>
            <w:r w:rsidRPr="00AB1ECB">
              <w:rPr>
                <w:rFonts w:ascii="Courier New" w:hAnsi="Courier New" w:cs="Courier New"/>
              </w:rPr>
              <w:t xml:space="preserve"> по адресу:___________________</w:t>
            </w:r>
          </w:p>
        </w:tc>
      </w:tr>
      <w:tr w:rsidR="00553810" w:rsidRPr="00AB1ECB" w:rsidTr="00553810">
        <w:tc>
          <w:tcPr>
            <w:tcW w:w="534" w:type="dxa"/>
            <w:tcBorders>
              <w:top w:val="single" w:sz="4" w:space="0" w:color="auto"/>
              <w:left w:val="single" w:sz="4" w:space="0" w:color="auto"/>
              <w:bottom w:val="single" w:sz="4" w:space="0" w:color="auto"/>
              <w:right w:val="single" w:sz="4" w:space="0" w:color="auto"/>
            </w:tcBorders>
          </w:tcPr>
          <w:p w:rsidR="00553810" w:rsidRPr="00AB1ECB" w:rsidRDefault="00553810" w:rsidP="00553810">
            <w:pPr>
              <w:autoSpaceDE w:val="0"/>
              <w:autoSpaceDN w:val="0"/>
              <w:adjustRightInd w:val="0"/>
              <w:ind w:right="283"/>
              <w:jc w:val="both"/>
              <w:rPr>
                <w:rFonts w:ascii="Courier New" w:hAnsi="Courier New" w:cs="Courier New"/>
              </w:rPr>
            </w:pPr>
          </w:p>
          <w:p w:rsidR="00553810" w:rsidRPr="00AB1ECB" w:rsidRDefault="00553810" w:rsidP="00553810">
            <w:pPr>
              <w:autoSpaceDE w:val="0"/>
              <w:autoSpaceDN w:val="0"/>
              <w:adjustRightInd w:val="0"/>
              <w:ind w:right="283"/>
              <w:jc w:val="both"/>
              <w:rPr>
                <w:rFonts w:ascii="Courier New" w:hAnsi="Courier New" w:cs="Courier New"/>
              </w:rPr>
            </w:pPr>
          </w:p>
        </w:tc>
        <w:tc>
          <w:tcPr>
            <w:tcW w:w="8964" w:type="dxa"/>
            <w:tcBorders>
              <w:top w:val="nil"/>
              <w:left w:val="single" w:sz="4" w:space="0" w:color="auto"/>
              <w:bottom w:val="nil"/>
              <w:right w:val="nil"/>
            </w:tcBorders>
            <w:vAlign w:val="center"/>
            <w:hideMark/>
          </w:tcPr>
          <w:p w:rsidR="00553810" w:rsidRPr="00AB1ECB" w:rsidRDefault="00553810" w:rsidP="00553810">
            <w:pPr>
              <w:autoSpaceDE w:val="0"/>
              <w:autoSpaceDN w:val="0"/>
              <w:adjustRightInd w:val="0"/>
              <w:ind w:right="283"/>
              <w:jc w:val="both"/>
              <w:rPr>
                <w:rFonts w:ascii="Courier New" w:hAnsi="Courier New" w:cs="Courier New"/>
              </w:rPr>
            </w:pPr>
            <w:r w:rsidRPr="00AB1ECB">
              <w:rPr>
                <w:rFonts w:ascii="Courier New" w:hAnsi="Courier New" w:cs="Courier New"/>
              </w:rPr>
              <w:t>направить по почте</w:t>
            </w:r>
          </w:p>
        </w:tc>
      </w:tr>
      <w:tr w:rsidR="00553810" w:rsidRPr="00AB1ECB" w:rsidTr="00553810">
        <w:tc>
          <w:tcPr>
            <w:tcW w:w="534" w:type="dxa"/>
            <w:tcBorders>
              <w:top w:val="single" w:sz="4" w:space="0" w:color="auto"/>
              <w:left w:val="single" w:sz="4" w:space="0" w:color="auto"/>
              <w:bottom w:val="single" w:sz="4" w:space="0" w:color="auto"/>
              <w:right w:val="single" w:sz="4" w:space="0" w:color="auto"/>
            </w:tcBorders>
          </w:tcPr>
          <w:p w:rsidR="00553810" w:rsidRPr="00AB1ECB" w:rsidRDefault="00553810" w:rsidP="00553810">
            <w:pPr>
              <w:autoSpaceDE w:val="0"/>
              <w:autoSpaceDN w:val="0"/>
              <w:adjustRightInd w:val="0"/>
              <w:ind w:right="283"/>
              <w:jc w:val="both"/>
              <w:rPr>
                <w:rFonts w:ascii="Courier New" w:hAnsi="Courier New" w:cs="Courier New"/>
              </w:rPr>
            </w:pPr>
          </w:p>
          <w:p w:rsidR="00553810" w:rsidRPr="00AB1ECB" w:rsidRDefault="00553810" w:rsidP="00553810">
            <w:pPr>
              <w:autoSpaceDE w:val="0"/>
              <w:autoSpaceDN w:val="0"/>
              <w:adjustRightInd w:val="0"/>
              <w:ind w:right="283"/>
              <w:jc w:val="both"/>
              <w:rPr>
                <w:rFonts w:ascii="Courier New" w:hAnsi="Courier New" w:cs="Courier New"/>
              </w:rPr>
            </w:pPr>
          </w:p>
        </w:tc>
        <w:tc>
          <w:tcPr>
            <w:tcW w:w="8964" w:type="dxa"/>
            <w:tcBorders>
              <w:top w:val="nil"/>
              <w:left w:val="single" w:sz="4" w:space="0" w:color="auto"/>
              <w:bottom w:val="nil"/>
              <w:right w:val="nil"/>
            </w:tcBorders>
            <w:vAlign w:val="center"/>
            <w:hideMark/>
          </w:tcPr>
          <w:p w:rsidR="00553810" w:rsidRPr="00AB1ECB" w:rsidRDefault="00553810" w:rsidP="00553810">
            <w:pPr>
              <w:autoSpaceDE w:val="0"/>
              <w:autoSpaceDN w:val="0"/>
              <w:adjustRightInd w:val="0"/>
              <w:ind w:right="283"/>
              <w:jc w:val="both"/>
              <w:rPr>
                <w:rFonts w:ascii="Courier New" w:hAnsi="Courier New" w:cs="Courier New"/>
              </w:rPr>
            </w:pPr>
            <w:r w:rsidRPr="00AB1ECB">
              <w:rPr>
                <w:rFonts w:ascii="Courier New" w:hAnsi="Courier New" w:cs="Courier New"/>
              </w:rPr>
              <w:t>направить в электронной форме в личный кабинет на ПГУ ЛО / ЕПГУ</w:t>
            </w:r>
          </w:p>
        </w:tc>
      </w:tr>
    </w:tbl>
    <w:p w:rsidR="00553810" w:rsidRPr="00AB1ECB" w:rsidRDefault="00553810" w:rsidP="00553810">
      <w:pPr>
        <w:widowControl w:val="0"/>
        <w:autoSpaceDE w:val="0"/>
        <w:autoSpaceDN w:val="0"/>
        <w:adjustRightInd w:val="0"/>
      </w:pPr>
    </w:p>
    <w:p w:rsidR="00553810" w:rsidRPr="00AB1ECB" w:rsidRDefault="00553810" w:rsidP="00553810">
      <w:pPr>
        <w:autoSpaceDE w:val="0"/>
        <w:autoSpaceDN w:val="0"/>
        <w:adjustRightInd w:val="0"/>
        <w:ind w:right="283"/>
        <w:jc w:val="both"/>
        <w:rPr>
          <w:rFonts w:ascii="Courier New" w:hAnsi="Courier New" w:cs="Courier New"/>
        </w:rPr>
      </w:pPr>
    </w:p>
    <w:p w:rsidR="00553810" w:rsidRPr="00AB1ECB" w:rsidRDefault="00553810" w:rsidP="00553810">
      <w:pPr>
        <w:autoSpaceDE w:val="0"/>
        <w:autoSpaceDN w:val="0"/>
        <w:adjustRightInd w:val="0"/>
        <w:ind w:right="283"/>
        <w:jc w:val="both"/>
        <w:rPr>
          <w:rFonts w:ascii="Courier New" w:hAnsi="Courier New" w:cs="Courier New"/>
        </w:rPr>
      </w:pPr>
      <w:r w:rsidRPr="00AB1ECB">
        <w:rPr>
          <w:rFonts w:ascii="Courier New" w:hAnsi="Courier New" w:cs="Courier New"/>
        </w:rPr>
        <w:t xml:space="preserve">«__» _________ 20__ год </w:t>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t xml:space="preserve">   </w:t>
      </w:r>
      <w:r w:rsidRPr="00AB1ECB">
        <w:rPr>
          <w:rFonts w:ascii="Courier New" w:hAnsi="Courier New" w:cs="Courier New"/>
        </w:rPr>
        <w:tab/>
      </w:r>
      <w:r w:rsidRPr="00AB1ECB">
        <w:rPr>
          <w:rFonts w:ascii="Courier New" w:hAnsi="Courier New" w:cs="Courier New"/>
        </w:rPr>
        <w:tab/>
        <w:t xml:space="preserve">___________________   </w:t>
      </w:r>
    </w:p>
    <w:p w:rsidR="00553810" w:rsidRPr="00AB1ECB" w:rsidRDefault="00553810" w:rsidP="00553810">
      <w:pPr>
        <w:autoSpaceDE w:val="0"/>
        <w:autoSpaceDN w:val="0"/>
        <w:adjustRightInd w:val="0"/>
        <w:ind w:right="283"/>
        <w:jc w:val="both"/>
        <w:rPr>
          <w:rFonts w:ascii="Courier New" w:hAnsi="Courier New" w:cs="Courier New"/>
        </w:rPr>
      </w:pPr>
      <w:r w:rsidRPr="00AB1ECB">
        <w:rPr>
          <w:rFonts w:ascii="Courier New" w:hAnsi="Courier New" w:cs="Courier New"/>
        </w:rPr>
        <w:t xml:space="preserve">        </w:t>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r>
      <w:r w:rsidRPr="00AB1ECB">
        <w:rPr>
          <w:rFonts w:ascii="Courier New" w:hAnsi="Courier New" w:cs="Courier New"/>
        </w:rPr>
        <w:tab/>
        <w:t>(подпись)</w:t>
      </w:r>
    </w:p>
    <w:p w:rsidR="00553810" w:rsidRPr="00AB1ECB" w:rsidRDefault="00553810" w:rsidP="00553810">
      <w:pPr>
        <w:autoSpaceDE w:val="0"/>
        <w:autoSpaceDN w:val="0"/>
        <w:adjustRightInd w:val="0"/>
        <w:ind w:right="283"/>
        <w:jc w:val="center"/>
        <w:rPr>
          <w:rFonts w:ascii="Courier New" w:hAnsi="Courier New" w:cs="Courier New"/>
        </w:rPr>
      </w:pPr>
      <w:bookmarkStart w:id="17" w:name="Par601"/>
      <w:bookmarkEnd w:id="17"/>
      <w:r w:rsidRPr="00AB1ECB">
        <w:rPr>
          <w:rFonts w:ascii="Courier New" w:hAnsi="Courier New" w:cs="Courier New"/>
        </w:rPr>
        <w:t>Согласие на обработку персональных данных</w:t>
      </w:r>
    </w:p>
    <w:p w:rsidR="00553810" w:rsidRPr="00AB1ECB" w:rsidRDefault="00553810" w:rsidP="00553810">
      <w:pPr>
        <w:widowControl w:val="0"/>
        <w:autoSpaceDE w:val="0"/>
        <w:autoSpaceDN w:val="0"/>
        <w:jc w:val="both"/>
        <w:rPr>
          <w:rFonts w:ascii="Courier New" w:hAnsi="Courier New" w:cs="Courier New"/>
        </w:rPr>
      </w:pPr>
    </w:p>
    <w:p w:rsidR="00553810" w:rsidRPr="00AB1ECB" w:rsidRDefault="00553810" w:rsidP="00553810">
      <w:pPr>
        <w:widowControl w:val="0"/>
        <w:autoSpaceDE w:val="0"/>
        <w:autoSpaceDN w:val="0"/>
        <w:jc w:val="both"/>
        <w:rPr>
          <w:rFonts w:ascii="Courier New" w:hAnsi="Courier New" w:cs="Courier New"/>
        </w:rPr>
      </w:pPr>
      <w:r w:rsidRPr="00AB1ECB">
        <w:rPr>
          <w:rFonts w:ascii="Courier New" w:hAnsi="Courier New" w:cs="Courier New"/>
        </w:rPr>
        <w:t>Я, _______________________________________________________________________,</w:t>
      </w:r>
    </w:p>
    <w:p w:rsidR="00553810" w:rsidRPr="00AB1ECB" w:rsidRDefault="00553810" w:rsidP="00553810">
      <w:pPr>
        <w:widowControl w:val="0"/>
        <w:autoSpaceDE w:val="0"/>
        <w:autoSpaceDN w:val="0"/>
        <w:jc w:val="both"/>
        <w:rPr>
          <w:rFonts w:ascii="Courier New" w:hAnsi="Courier New" w:cs="Courier New"/>
        </w:rPr>
      </w:pPr>
      <w:r w:rsidRPr="00AB1ECB">
        <w:rPr>
          <w:rFonts w:ascii="Courier New" w:hAnsi="Courier New" w:cs="Courier New"/>
        </w:rPr>
        <w:t xml:space="preserve">           (фамилия, имя, отчество субъекта персональных данных)</w:t>
      </w:r>
    </w:p>
    <w:p w:rsidR="00553810" w:rsidRPr="00AB1ECB" w:rsidRDefault="00553810" w:rsidP="00553810">
      <w:pPr>
        <w:widowControl w:val="0"/>
        <w:autoSpaceDE w:val="0"/>
        <w:autoSpaceDN w:val="0"/>
        <w:jc w:val="both"/>
        <w:rPr>
          <w:rFonts w:ascii="Courier New" w:hAnsi="Courier New" w:cs="Courier New"/>
        </w:rPr>
      </w:pPr>
      <w:r w:rsidRPr="00AB1ECB">
        <w:rPr>
          <w:rFonts w:ascii="Courier New" w:hAnsi="Courier New" w:cs="Courier New"/>
        </w:rPr>
        <w:t xml:space="preserve">в  соответствии  с </w:t>
      </w:r>
      <w:hyperlink r:id="rId19" w:history="1">
        <w:r w:rsidRPr="00AB1ECB">
          <w:rPr>
            <w:rFonts w:ascii="Courier New" w:hAnsi="Courier New" w:cs="Courier New"/>
          </w:rPr>
          <w:t>п. 4 ст. 9</w:t>
        </w:r>
      </w:hyperlink>
      <w:r w:rsidRPr="00AB1ECB">
        <w:rPr>
          <w:rFonts w:ascii="Courier New" w:hAnsi="Courier New" w:cs="Courier New"/>
        </w:rPr>
        <w:t xml:space="preserve"> Федерального закона  от  27.07.2006  № 152-ФЗ</w:t>
      </w:r>
    </w:p>
    <w:p w:rsidR="00553810" w:rsidRPr="00AB1ECB" w:rsidRDefault="00553810" w:rsidP="00553810">
      <w:pPr>
        <w:widowControl w:val="0"/>
        <w:autoSpaceDE w:val="0"/>
        <w:autoSpaceDN w:val="0"/>
        <w:jc w:val="both"/>
        <w:rPr>
          <w:rFonts w:ascii="Courier New" w:hAnsi="Courier New" w:cs="Courier New"/>
        </w:rPr>
      </w:pPr>
      <w:r w:rsidRPr="00AB1ECB">
        <w:rPr>
          <w:rFonts w:ascii="Courier New" w:hAnsi="Courier New" w:cs="Courier New"/>
        </w:rPr>
        <w:t>«О персональных данных», зарегистрирова</w:t>
      </w:r>
      <w:proofErr w:type="gramStart"/>
      <w:r w:rsidRPr="00AB1ECB">
        <w:rPr>
          <w:rFonts w:ascii="Courier New" w:hAnsi="Courier New" w:cs="Courier New"/>
        </w:rPr>
        <w:t>н(</w:t>
      </w:r>
      <w:proofErr w:type="gramEnd"/>
      <w:r w:rsidRPr="00AB1ECB">
        <w:rPr>
          <w:rFonts w:ascii="Courier New" w:hAnsi="Courier New" w:cs="Courier New"/>
        </w:rPr>
        <w:t>а) по адресу: ___________________,</w:t>
      </w:r>
    </w:p>
    <w:p w:rsidR="00553810" w:rsidRPr="00AB1ECB" w:rsidRDefault="00553810" w:rsidP="00553810">
      <w:pPr>
        <w:widowControl w:val="0"/>
        <w:autoSpaceDE w:val="0"/>
        <w:autoSpaceDN w:val="0"/>
        <w:jc w:val="both"/>
        <w:rPr>
          <w:rFonts w:ascii="Courier New" w:hAnsi="Courier New" w:cs="Courier New"/>
        </w:rPr>
      </w:pPr>
      <w:r w:rsidRPr="00AB1ECB">
        <w:rPr>
          <w:rFonts w:ascii="Courier New" w:hAnsi="Courier New" w:cs="Courier New"/>
        </w:rPr>
        <w:t>документ, удостоверяющий личность: _______________________________________,</w:t>
      </w:r>
    </w:p>
    <w:p w:rsidR="00553810" w:rsidRPr="00AB1ECB" w:rsidRDefault="00553810" w:rsidP="00553810">
      <w:pPr>
        <w:widowControl w:val="0"/>
        <w:autoSpaceDE w:val="0"/>
        <w:autoSpaceDN w:val="0"/>
        <w:jc w:val="both"/>
        <w:rPr>
          <w:rFonts w:ascii="Courier New" w:hAnsi="Courier New" w:cs="Courier New"/>
        </w:rPr>
      </w:pPr>
      <w:r w:rsidRPr="00AB1ECB">
        <w:rPr>
          <w:rFonts w:ascii="Courier New" w:hAnsi="Courier New" w:cs="Courier New"/>
        </w:rPr>
        <w:t xml:space="preserve">                                </w:t>
      </w:r>
      <w:proofErr w:type="gramStart"/>
      <w:r w:rsidRPr="00AB1ECB">
        <w:rPr>
          <w:rFonts w:ascii="Courier New" w:hAnsi="Courier New" w:cs="Courier New"/>
        </w:rPr>
        <w:t>(наименование документа, №, сведения о дате</w:t>
      </w:r>
      <w:proofErr w:type="gramEnd"/>
    </w:p>
    <w:p w:rsidR="00553810" w:rsidRPr="00AB1ECB" w:rsidRDefault="00553810" w:rsidP="00553810">
      <w:pPr>
        <w:widowControl w:val="0"/>
        <w:autoSpaceDE w:val="0"/>
        <w:autoSpaceDN w:val="0"/>
        <w:jc w:val="both"/>
        <w:rPr>
          <w:rFonts w:ascii="Courier New" w:hAnsi="Courier New" w:cs="Courier New"/>
        </w:rPr>
      </w:pPr>
      <w:r w:rsidRPr="00AB1ECB">
        <w:rPr>
          <w:rFonts w:ascii="Courier New" w:hAnsi="Courier New" w:cs="Courier New"/>
        </w:rPr>
        <w:t xml:space="preserve">                                   выдачи документа и выдавшем его </w:t>
      </w:r>
      <w:proofErr w:type="gramStart"/>
      <w:r w:rsidRPr="00AB1ECB">
        <w:rPr>
          <w:rFonts w:ascii="Courier New" w:hAnsi="Courier New" w:cs="Courier New"/>
        </w:rPr>
        <w:t>органе</w:t>
      </w:r>
      <w:proofErr w:type="gramEnd"/>
      <w:r w:rsidRPr="00AB1ECB">
        <w:rPr>
          <w:rFonts w:ascii="Courier New" w:hAnsi="Courier New" w:cs="Courier New"/>
        </w:rPr>
        <w:t>)</w:t>
      </w:r>
    </w:p>
    <w:p w:rsidR="00553810" w:rsidRPr="00AB1ECB" w:rsidRDefault="00553810" w:rsidP="00553810">
      <w:pPr>
        <w:widowControl w:val="0"/>
        <w:autoSpaceDE w:val="0"/>
        <w:autoSpaceDN w:val="0"/>
        <w:jc w:val="both"/>
        <w:rPr>
          <w:rFonts w:ascii="Courier New" w:hAnsi="Courier New" w:cs="Courier New"/>
        </w:rPr>
      </w:pPr>
      <w:proofErr w:type="gramStart"/>
      <w:r w:rsidRPr="00AB1ECB">
        <w:rPr>
          <w:rFonts w:ascii="Courier New" w:hAnsi="Courier New" w:cs="Courier New"/>
        </w:rPr>
        <w:t>(Вариант: ________________________________________________________________,</w:t>
      </w:r>
      <w:proofErr w:type="gramEnd"/>
    </w:p>
    <w:p w:rsidR="00553810" w:rsidRPr="00AB1ECB" w:rsidRDefault="00553810" w:rsidP="00553810">
      <w:pPr>
        <w:widowControl w:val="0"/>
        <w:autoSpaceDE w:val="0"/>
        <w:autoSpaceDN w:val="0"/>
        <w:jc w:val="both"/>
        <w:rPr>
          <w:rFonts w:ascii="Courier New" w:hAnsi="Courier New" w:cs="Courier New"/>
        </w:rPr>
      </w:pPr>
      <w:r w:rsidRPr="00AB1ECB">
        <w:rPr>
          <w:rFonts w:ascii="Courier New" w:hAnsi="Courier New" w:cs="Courier New"/>
        </w:rPr>
        <w:t xml:space="preserve">        (фамилия, имя, отчество представителя субъекта персональных данных)</w:t>
      </w:r>
    </w:p>
    <w:p w:rsidR="00553810" w:rsidRPr="00AB1ECB" w:rsidRDefault="00553810" w:rsidP="00553810">
      <w:pPr>
        <w:widowControl w:val="0"/>
        <w:autoSpaceDE w:val="0"/>
        <w:autoSpaceDN w:val="0"/>
        <w:jc w:val="both"/>
        <w:rPr>
          <w:rFonts w:ascii="Courier New" w:hAnsi="Courier New" w:cs="Courier New"/>
        </w:rPr>
      </w:pPr>
      <w:proofErr w:type="gramStart"/>
      <w:r w:rsidRPr="00AB1ECB">
        <w:rPr>
          <w:rFonts w:ascii="Courier New" w:hAnsi="Courier New" w:cs="Courier New"/>
        </w:rPr>
        <w:t>зарегистрирован</w:t>
      </w:r>
      <w:proofErr w:type="gramEnd"/>
      <w:r w:rsidRPr="00AB1ECB">
        <w:rPr>
          <w:rFonts w:ascii="Courier New" w:hAnsi="Courier New" w:cs="Courier New"/>
        </w:rPr>
        <w:t xml:space="preserve"> ______ по адресу: ________________________________________,</w:t>
      </w:r>
    </w:p>
    <w:p w:rsidR="00553810" w:rsidRPr="00AB1ECB" w:rsidRDefault="00553810" w:rsidP="00553810">
      <w:pPr>
        <w:widowControl w:val="0"/>
        <w:autoSpaceDE w:val="0"/>
        <w:autoSpaceDN w:val="0"/>
        <w:jc w:val="both"/>
        <w:rPr>
          <w:rFonts w:ascii="Courier New" w:hAnsi="Courier New" w:cs="Courier New"/>
        </w:rPr>
      </w:pPr>
      <w:r w:rsidRPr="00AB1ECB">
        <w:rPr>
          <w:rFonts w:ascii="Courier New" w:hAnsi="Courier New" w:cs="Courier New"/>
        </w:rPr>
        <w:t>документ, удостоверяющий личность: _______________________________________,</w:t>
      </w:r>
    </w:p>
    <w:p w:rsidR="00553810" w:rsidRPr="00AB1ECB" w:rsidRDefault="00553810" w:rsidP="00553810">
      <w:pPr>
        <w:widowControl w:val="0"/>
        <w:autoSpaceDE w:val="0"/>
        <w:autoSpaceDN w:val="0"/>
        <w:jc w:val="both"/>
        <w:rPr>
          <w:rFonts w:ascii="Courier New" w:hAnsi="Courier New" w:cs="Courier New"/>
        </w:rPr>
      </w:pPr>
      <w:r w:rsidRPr="00AB1ECB">
        <w:rPr>
          <w:rFonts w:ascii="Courier New" w:hAnsi="Courier New" w:cs="Courier New"/>
        </w:rPr>
        <w:t xml:space="preserve">                               </w:t>
      </w:r>
      <w:proofErr w:type="gramStart"/>
      <w:r w:rsidRPr="00AB1ECB">
        <w:rPr>
          <w:rFonts w:ascii="Courier New" w:hAnsi="Courier New" w:cs="Courier New"/>
        </w:rPr>
        <w:t>(наименование документа, №, сведения о дате</w:t>
      </w:r>
      <w:proofErr w:type="gramEnd"/>
    </w:p>
    <w:p w:rsidR="00553810" w:rsidRPr="00AB1ECB" w:rsidRDefault="00553810" w:rsidP="00553810">
      <w:pPr>
        <w:widowControl w:val="0"/>
        <w:autoSpaceDE w:val="0"/>
        <w:autoSpaceDN w:val="0"/>
        <w:jc w:val="both"/>
        <w:rPr>
          <w:rFonts w:ascii="Courier New" w:hAnsi="Courier New" w:cs="Courier New"/>
        </w:rPr>
      </w:pPr>
      <w:r w:rsidRPr="00AB1ECB">
        <w:rPr>
          <w:rFonts w:ascii="Courier New" w:hAnsi="Courier New" w:cs="Courier New"/>
        </w:rPr>
        <w:t xml:space="preserve">                                  выдачи документа и выдавшем его </w:t>
      </w:r>
      <w:proofErr w:type="gramStart"/>
      <w:r w:rsidRPr="00AB1ECB">
        <w:rPr>
          <w:rFonts w:ascii="Courier New" w:hAnsi="Courier New" w:cs="Courier New"/>
        </w:rPr>
        <w:t>органе</w:t>
      </w:r>
      <w:proofErr w:type="gramEnd"/>
      <w:r w:rsidRPr="00AB1ECB">
        <w:rPr>
          <w:rFonts w:ascii="Courier New" w:hAnsi="Courier New" w:cs="Courier New"/>
        </w:rPr>
        <w:t>)</w:t>
      </w:r>
    </w:p>
    <w:p w:rsidR="00553810" w:rsidRPr="00AB1ECB" w:rsidRDefault="00553810" w:rsidP="00553810">
      <w:pPr>
        <w:widowControl w:val="0"/>
        <w:autoSpaceDE w:val="0"/>
        <w:autoSpaceDN w:val="0"/>
        <w:jc w:val="both"/>
        <w:rPr>
          <w:rFonts w:ascii="Courier New" w:hAnsi="Courier New" w:cs="Courier New"/>
        </w:rPr>
      </w:pPr>
      <w:proofErr w:type="gramStart"/>
      <w:r w:rsidRPr="00AB1ECB">
        <w:rPr>
          <w:rFonts w:ascii="Courier New" w:hAnsi="Courier New" w:cs="Courier New"/>
        </w:rPr>
        <w:t>Доверенность от «__» ______ _____ г. № ____ (или реквизиты иного документа,</w:t>
      </w:r>
      <w:proofErr w:type="gramEnd"/>
    </w:p>
    <w:p w:rsidR="00553810" w:rsidRPr="00AB1ECB" w:rsidRDefault="00553810" w:rsidP="00553810">
      <w:pPr>
        <w:widowControl w:val="0"/>
        <w:autoSpaceDE w:val="0"/>
        <w:autoSpaceDN w:val="0"/>
        <w:jc w:val="both"/>
        <w:rPr>
          <w:rFonts w:ascii="Courier New" w:hAnsi="Courier New" w:cs="Courier New"/>
        </w:rPr>
      </w:pPr>
      <w:r w:rsidRPr="00AB1ECB">
        <w:rPr>
          <w:rFonts w:ascii="Courier New" w:hAnsi="Courier New" w:cs="Courier New"/>
        </w:rPr>
        <w:t>подтверждающего полномочия представителя)</w:t>
      </w:r>
    </w:p>
    <w:p w:rsidR="00553810" w:rsidRPr="00AB1ECB" w:rsidRDefault="00553810" w:rsidP="00553810">
      <w:pPr>
        <w:widowControl w:val="0"/>
        <w:autoSpaceDE w:val="0"/>
        <w:autoSpaceDN w:val="0"/>
        <w:jc w:val="both"/>
        <w:rPr>
          <w:rFonts w:ascii="Courier New" w:hAnsi="Courier New" w:cs="Courier New"/>
        </w:rPr>
      </w:pPr>
      <w:r w:rsidRPr="00AB1ECB">
        <w:rPr>
          <w:rFonts w:ascii="Courier New" w:hAnsi="Courier New" w:cs="Courier New"/>
        </w:rPr>
        <w:t>в целях ___________________________________________________________________</w:t>
      </w:r>
    </w:p>
    <w:p w:rsidR="00553810" w:rsidRPr="00AB1ECB" w:rsidRDefault="00553810" w:rsidP="00553810">
      <w:pPr>
        <w:widowControl w:val="0"/>
        <w:autoSpaceDE w:val="0"/>
        <w:autoSpaceDN w:val="0"/>
        <w:jc w:val="both"/>
        <w:rPr>
          <w:rFonts w:ascii="Courier New" w:hAnsi="Courier New" w:cs="Courier New"/>
        </w:rPr>
      </w:pPr>
      <w:r w:rsidRPr="00AB1ECB">
        <w:rPr>
          <w:rFonts w:ascii="Courier New" w:hAnsi="Courier New" w:cs="Courier New"/>
        </w:rPr>
        <w:t xml:space="preserve">                        (указать цель обработки данных)</w:t>
      </w:r>
    </w:p>
    <w:p w:rsidR="00553810" w:rsidRPr="00AB1ECB" w:rsidRDefault="00553810" w:rsidP="00553810">
      <w:pPr>
        <w:widowControl w:val="0"/>
        <w:autoSpaceDE w:val="0"/>
        <w:autoSpaceDN w:val="0"/>
        <w:jc w:val="both"/>
        <w:rPr>
          <w:rFonts w:ascii="Courier New" w:hAnsi="Courier New" w:cs="Courier New"/>
        </w:rPr>
      </w:pPr>
      <w:r w:rsidRPr="00AB1ECB">
        <w:rPr>
          <w:rFonts w:ascii="Courier New" w:hAnsi="Courier New" w:cs="Courier New"/>
        </w:rPr>
        <w:t>даю согласие _____________________________________________________________,</w:t>
      </w:r>
    </w:p>
    <w:p w:rsidR="00553810" w:rsidRPr="00AB1ECB" w:rsidRDefault="00553810" w:rsidP="00553810">
      <w:pPr>
        <w:widowControl w:val="0"/>
        <w:autoSpaceDE w:val="0"/>
        <w:autoSpaceDN w:val="0"/>
        <w:jc w:val="both"/>
        <w:rPr>
          <w:rFonts w:ascii="Courier New" w:hAnsi="Courier New" w:cs="Courier New"/>
        </w:rPr>
      </w:pPr>
      <w:r w:rsidRPr="00AB1ECB">
        <w:rPr>
          <w:rFonts w:ascii="Courier New" w:hAnsi="Courier New" w:cs="Courier New"/>
        </w:rPr>
        <w:t xml:space="preserve">              </w:t>
      </w:r>
      <w:proofErr w:type="gramStart"/>
      <w:r w:rsidRPr="00AB1ECB">
        <w:rPr>
          <w:rFonts w:ascii="Courier New" w:hAnsi="Courier New" w:cs="Courier New"/>
        </w:rPr>
        <w:t>(указать наименование лица, получающего согласие субъекта</w:t>
      </w:r>
      <w:proofErr w:type="gramEnd"/>
    </w:p>
    <w:p w:rsidR="00553810" w:rsidRPr="00AB1ECB" w:rsidRDefault="00553810" w:rsidP="00553810">
      <w:pPr>
        <w:widowControl w:val="0"/>
        <w:autoSpaceDE w:val="0"/>
        <w:autoSpaceDN w:val="0"/>
        <w:jc w:val="both"/>
        <w:rPr>
          <w:rFonts w:ascii="Courier New" w:hAnsi="Courier New" w:cs="Courier New"/>
        </w:rPr>
      </w:pPr>
      <w:r w:rsidRPr="00AB1ECB">
        <w:rPr>
          <w:rFonts w:ascii="Courier New" w:hAnsi="Courier New" w:cs="Courier New"/>
        </w:rPr>
        <w:t xml:space="preserve">                                   персональных данных)</w:t>
      </w:r>
    </w:p>
    <w:p w:rsidR="00553810" w:rsidRPr="00AB1ECB" w:rsidRDefault="00553810" w:rsidP="00553810">
      <w:pPr>
        <w:widowControl w:val="0"/>
        <w:autoSpaceDE w:val="0"/>
        <w:autoSpaceDN w:val="0"/>
        <w:jc w:val="both"/>
        <w:rPr>
          <w:rFonts w:ascii="Courier New" w:hAnsi="Courier New" w:cs="Courier New"/>
        </w:rPr>
      </w:pPr>
      <w:proofErr w:type="gramStart"/>
      <w:r w:rsidRPr="00AB1ECB">
        <w:rPr>
          <w:rFonts w:ascii="Courier New" w:hAnsi="Courier New" w:cs="Courier New"/>
        </w:rPr>
        <w:t>находящемуся по адресу: ____________________________________,</w:t>
      </w:r>
      <w:proofErr w:type="gramEnd"/>
    </w:p>
    <w:p w:rsidR="00553810" w:rsidRPr="00AB1ECB" w:rsidRDefault="00553810" w:rsidP="00553810">
      <w:pPr>
        <w:widowControl w:val="0"/>
        <w:autoSpaceDE w:val="0"/>
        <w:autoSpaceDN w:val="0"/>
        <w:jc w:val="both"/>
        <w:rPr>
          <w:rFonts w:ascii="Courier New" w:hAnsi="Courier New" w:cs="Courier New"/>
        </w:rPr>
      </w:pPr>
      <w:r w:rsidRPr="00AB1ECB">
        <w:rPr>
          <w:rFonts w:ascii="Courier New" w:hAnsi="Courier New" w:cs="Courier New"/>
        </w:rPr>
        <w:t>на обработку моих персональных данных, а именно: _________________________,</w:t>
      </w:r>
    </w:p>
    <w:p w:rsidR="00553810" w:rsidRPr="00AB1ECB" w:rsidRDefault="00553810" w:rsidP="00553810">
      <w:pPr>
        <w:widowControl w:val="0"/>
        <w:autoSpaceDE w:val="0"/>
        <w:autoSpaceDN w:val="0"/>
        <w:jc w:val="both"/>
        <w:rPr>
          <w:rFonts w:ascii="Courier New" w:hAnsi="Courier New" w:cs="Courier New"/>
        </w:rPr>
      </w:pPr>
      <w:proofErr w:type="gramStart"/>
      <w:r w:rsidRPr="00AB1ECB">
        <w:rPr>
          <w:rFonts w:ascii="Courier New" w:hAnsi="Courier New" w:cs="Courier New"/>
        </w:rPr>
        <w:t>(указать перечень персональных данных, на обработку которых дается согласие</w:t>
      </w:r>
      <w:proofErr w:type="gramEnd"/>
    </w:p>
    <w:p w:rsidR="00553810" w:rsidRPr="00AB1ECB" w:rsidRDefault="00553810" w:rsidP="00553810">
      <w:pPr>
        <w:widowControl w:val="0"/>
        <w:autoSpaceDE w:val="0"/>
        <w:autoSpaceDN w:val="0"/>
        <w:jc w:val="both"/>
        <w:rPr>
          <w:rFonts w:ascii="Courier New" w:hAnsi="Courier New" w:cs="Courier New"/>
        </w:rPr>
      </w:pPr>
      <w:r w:rsidRPr="00AB1ECB">
        <w:rPr>
          <w:rFonts w:ascii="Courier New" w:hAnsi="Courier New" w:cs="Courier New"/>
        </w:rPr>
        <w:t>субъекта   персональных   данных),  то   есть   на   совершение   действий,</w:t>
      </w:r>
    </w:p>
    <w:p w:rsidR="00553810" w:rsidRPr="00AB1ECB" w:rsidRDefault="00553810" w:rsidP="00553810">
      <w:pPr>
        <w:widowControl w:val="0"/>
        <w:autoSpaceDE w:val="0"/>
        <w:autoSpaceDN w:val="0"/>
        <w:jc w:val="both"/>
        <w:rPr>
          <w:rFonts w:ascii="Courier New" w:hAnsi="Courier New" w:cs="Courier New"/>
        </w:rPr>
      </w:pPr>
      <w:proofErr w:type="gramStart"/>
      <w:r w:rsidRPr="00AB1ECB">
        <w:rPr>
          <w:rFonts w:ascii="Courier New" w:hAnsi="Courier New" w:cs="Courier New"/>
        </w:rPr>
        <w:t>предусмотренных</w:t>
      </w:r>
      <w:proofErr w:type="gramEnd"/>
      <w:r w:rsidRPr="00AB1ECB">
        <w:rPr>
          <w:rFonts w:ascii="Courier New" w:hAnsi="Courier New" w:cs="Courier New"/>
        </w:rPr>
        <w:t xml:space="preserve">  </w:t>
      </w:r>
      <w:hyperlink r:id="rId20" w:history="1">
        <w:r w:rsidRPr="00AB1ECB">
          <w:rPr>
            <w:rFonts w:ascii="Courier New" w:hAnsi="Courier New" w:cs="Courier New"/>
          </w:rPr>
          <w:t>п.  3  ст. 3</w:t>
        </w:r>
      </w:hyperlink>
      <w:r w:rsidRPr="00AB1ECB">
        <w:rPr>
          <w:rFonts w:ascii="Courier New" w:hAnsi="Courier New" w:cs="Courier New"/>
        </w:rPr>
        <w:t xml:space="preserve"> Федерального закона от 27.07.2006 № 152-ФЗ «О</w:t>
      </w:r>
    </w:p>
    <w:p w:rsidR="00553810" w:rsidRPr="00AB1ECB" w:rsidRDefault="00553810" w:rsidP="00553810">
      <w:pPr>
        <w:widowControl w:val="0"/>
        <w:autoSpaceDE w:val="0"/>
        <w:autoSpaceDN w:val="0"/>
        <w:jc w:val="both"/>
        <w:rPr>
          <w:rFonts w:ascii="Courier New" w:hAnsi="Courier New" w:cs="Courier New"/>
        </w:rPr>
      </w:pPr>
      <w:r w:rsidRPr="00AB1ECB">
        <w:rPr>
          <w:rFonts w:ascii="Courier New" w:hAnsi="Courier New" w:cs="Courier New"/>
        </w:rPr>
        <w:t>персональных данных».</w:t>
      </w:r>
    </w:p>
    <w:p w:rsidR="00553810" w:rsidRPr="00AB1ECB" w:rsidRDefault="00553810" w:rsidP="00553810">
      <w:pPr>
        <w:widowControl w:val="0"/>
        <w:autoSpaceDE w:val="0"/>
        <w:autoSpaceDN w:val="0"/>
        <w:jc w:val="both"/>
        <w:rPr>
          <w:rFonts w:ascii="Courier New" w:hAnsi="Courier New" w:cs="Courier New"/>
        </w:rPr>
      </w:pPr>
      <w:r w:rsidRPr="00AB1ECB">
        <w:rPr>
          <w:rFonts w:ascii="Courier New" w:hAnsi="Courier New" w:cs="Courier New"/>
        </w:rPr>
        <w:t xml:space="preserve">    Настоящее  согласие  действует  со  дня  его подписания до дня отзыва </w:t>
      </w:r>
      <w:proofErr w:type="gramStart"/>
      <w:r w:rsidRPr="00AB1ECB">
        <w:rPr>
          <w:rFonts w:ascii="Courier New" w:hAnsi="Courier New" w:cs="Courier New"/>
        </w:rPr>
        <w:t>в</w:t>
      </w:r>
      <w:proofErr w:type="gramEnd"/>
    </w:p>
    <w:p w:rsidR="00553810" w:rsidRPr="00AB1ECB" w:rsidRDefault="00553810" w:rsidP="00553810">
      <w:pPr>
        <w:widowControl w:val="0"/>
        <w:autoSpaceDE w:val="0"/>
        <w:autoSpaceDN w:val="0"/>
        <w:jc w:val="both"/>
        <w:rPr>
          <w:rFonts w:ascii="Courier New" w:hAnsi="Courier New" w:cs="Courier New"/>
        </w:rPr>
      </w:pPr>
      <w:r w:rsidRPr="00AB1ECB">
        <w:rPr>
          <w:rFonts w:ascii="Courier New" w:hAnsi="Courier New" w:cs="Courier New"/>
        </w:rPr>
        <w:t>письменной форме.</w:t>
      </w:r>
    </w:p>
    <w:p w:rsidR="00553810" w:rsidRPr="00AB1ECB" w:rsidRDefault="00553810" w:rsidP="00553810">
      <w:pPr>
        <w:widowControl w:val="0"/>
        <w:autoSpaceDE w:val="0"/>
        <w:autoSpaceDN w:val="0"/>
        <w:jc w:val="both"/>
        <w:rPr>
          <w:rFonts w:ascii="Courier New" w:hAnsi="Courier New" w:cs="Courier New"/>
        </w:rPr>
      </w:pPr>
    </w:p>
    <w:p w:rsidR="00553810" w:rsidRPr="00AB1ECB" w:rsidRDefault="00553810" w:rsidP="00553810">
      <w:pPr>
        <w:widowControl w:val="0"/>
        <w:autoSpaceDE w:val="0"/>
        <w:autoSpaceDN w:val="0"/>
        <w:jc w:val="both"/>
        <w:rPr>
          <w:rFonts w:ascii="Courier New" w:hAnsi="Courier New" w:cs="Courier New"/>
        </w:rPr>
      </w:pPr>
      <w:r w:rsidRPr="00AB1ECB">
        <w:rPr>
          <w:rFonts w:ascii="Courier New" w:hAnsi="Courier New" w:cs="Courier New"/>
        </w:rPr>
        <w:t xml:space="preserve">    «__» ______________ ____ </w:t>
      </w:r>
      <w:proofErr w:type="gramStart"/>
      <w:r w:rsidRPr="00AB1ECB">
        <w:rPr>
          <w:rFonts w:ascii="Courier New" w:hAnsi="Courier New" w:cs="Courier New"/>
        </w:rPr>
        <w:t>г</w:t>
      </w:r>
      <w:proofErr w:type="gramEnd"/>
      <w:r w:rsidRPr="00AB1ECB">
        <w:rPr>
          <w:rFonts w:ascii="Courier New" w:hAnsi="Courier New" w:cs="Courier New"/>
        </w:rPr>
        <w:t>.</w:t>
      </w:r>
    </w:p>
    <w:p w:rsidR="00553810" w:rsidRPr="00AB1ECB" w:rsidRDefault="00553810" w:rsidP="00553810">
      <w:pPr>
        <w:widowControl w:val="0"/>
        <w:autoSpaceDE w:val="0"/>
        <w:autoSpaceDN w:val="0"/>
        <w:jc w:val="both"/>
        <w:rPr>
          <w:rFonts w:ascii="Courier New" w:hAnsi="Courier New" w:cs="Courier New"/>
        </w:rPr>
      </w:pPr>
    </w:p>
    <w:p w:rsidR="00553810" w:rsidRPr="00AB1ECB" w:rsidRDefault="00553810" w:rsidP="00553810">
      <w:pPr>
        <w:widowControl w:val="0"/>
        <w:autoSpaceDE w:val="0"/>
        <w:autoSpaceDN w:val="0"/>
        <w:jc w:val="both"/>
        <w:rPr>
          <w:rFonts w:ascii="Courier New" w:hAnsi="Courier New" w:cs="Courier New"/>
        </w:rPr>
      </w:pPr>
      <w:r w:rsidRPr="00AB1ECB">
        <w:rPr>
          <w:rFonts w:ascii="Courier New" w:hAnsi="Courier New" w:cs="Courier New"/>
        </w:rPr>
        <w:t>Субъект персональных данных:</w:t>
      </w:r>
    </w:p>
    <w:p w:rsidR="00553810" w:rsidRPr="00AB1ECB" w:rsidRDefault="00553810" w:rsidP="00553810">
      <w:pPr>
        <w:widowControl w:val="0"/>
        <w:autoSpaceDE w:val="0"/>
        <w:autoSpaceDN w:val="0"/>
        <w:jc w:val="both"/>
        <w:rPr>
          <w:rFonts w:ascii="Courier New" w:hAnsi="Courier New" w:cs="Courier New"/>
        </w:rPr>
      </w:pPr>
    </w:p>
    <w:p w:rsidR="00553810" w:rsidRPr="00AB1ECB" w:rsidRDefault="00553810" w:rsidP="00553810">
      <w:pPr>
        <w:widowControl w:val="0"/>
        <w:autoSpaceDE w:val="0"/>
        <w:autoSpaceDN w:val="0"/>
        <w:jc w:val="both"/>
        <w:rPr>
          <w:rFonts w:ascii="Courier New" w:hAnsi="Courier New" w:cs="Courier New"/>
        </w:rPr>
      </w:pPr>
      <w:r w:rsidRPr="00AB1ECB">
        <w:rPr>
          <w:rFonts w:ascii="Courier New" w:hAnsi="Courier New" w:cs="Courier New"/>
        </w:rPr>
        <w:t>_______________/____________________</w:t>
      </w:r>
    </w:p>
    <w:p w:rsidR="00553810" w:rsidRPr="00AB1ECB" w:rsidRDefault="00553810" w:rsidP="00553810">
      <w:pPr>
        <w:widowControl w:val="0"/>
        <w:autoSpaceDE w:val="0"/>
        <w:autoSpaceDN w:val="0"/>
        <w:jc w:val="both"/>
        <w:rPr>
          <w:rFonts w:ascii="Courier New" w:hAnsi="Courier New" w:cs="Courier New"/>
        </w:rPr>
      </w:pPr>
      <w:r w:rsidRPr="00AB1ECB">
        <w:rPr>
          <w:rFonts w:ascii="Courier New" w:hAnsi="Courier New" w:cs="Courier New"/>
        </w:rPr>
        <w:t xml:space="preserve">   (подпись)         (Ф.И.О.)</w:t>
      </w:r>
    </w:p>
    <w:p w:rsidR="00553810" w:rsidRPr="00AB1ECB" w:rsidRDefault="00553810" w:rsidP="00553810">
      <w:pPr>
        <w:widowControl w:val="0"/>
        <w:shd w:val="clear" w:color="auto" w:fill="FFFFFF"/>
        <w:autoSpaceDE w:val="0"/>
        <w:autoSpaceDN w:val="0"/>
        <w:adjustRightInd w:val="0"/>
        <w:jc w:val="right"/>
        <w:outlineLvl w:val="1"/>
      </w:pPr>
    </w:p>
    <w:p w:rsidR="00553810" w:rsidRPr="00AB1ECB" w:rsidRDefault="00553810" w:rsidP="00553810">
      <w:pPr>
        <w:widowControl w:val="0"/>
        <w:shd w:val="clear" w:color="auto" w:fill="FFFFFF"/>
        <w:autoSpaceDE w:val="0"/>
        <w:autoSpaceDN w:val="0"/>
        <w:adjustRightInd w:val="0"/>
        <w:jc w:val="right"/>
        <w:outlineLvl w:val="1"/>
      </w:pPr>
      <w:r w:rsidRPr="00AB1ECB">
        <w:t>Приложение 2</w:t>
      </w:r>
    </w:p>
    <w:p w:rsidR="00553810" w:rsidRPr="00AB1ECB" w:rsidRDefault="00553810" w:rsidP="00553810">
      <w:pPr>
        <w:widowControl w:val="0"/>
        <w:shd w:val="clear" w:color="auto" w:fill="FFFFFF"/>
        <w:autoSpaceDE w:val="0"/>
        <w:autoSpaceDN w:val="0"/>
        <w:adjustRightInd w:val="0"/>
        <w:jc w:val="right"/>
        <w:outlineLvl w:val="1"/>
      </w:pPr>
      <w:r w:rsidRPr="00AB1ECB">
        <w:t>к административному регламенту</w:t>
      </w:r>
    </w:p>
    <w:p w:rsidR="00553810" w:rsidRPr="00AB1ECB" w:rsidRDefault="00553810" w:rsidP="00553810">
      <w:pPr>
        <w:widowControl w:val="0"/>
        <w:shd w:val="clear" w:color="auto" w:fill="FFFFFF"/>
        <w:autoSpaceDE w:val="0"/>
        <w:autoSpaceDN w:val="0"/>
        <w:adjustRightInd w:val="0"/>
        <w:jc w:val="right"/>
        <w:outlineLvl w:val="1"/>
      </w:pPr>
    </w:p>
    <w:p w:rsidR="00553810" w:rsidRPr="00AB1ECB" w:rsidRDefault="00553810" w:rsidP="00553810">
      <w:pPr>
        <w:jc w:val="center"/>
      </w:pPr>
      <w:r w:rsidRPr="00AB1ECB">
        <w:t>РЕШЕНИЕ</w:t>
      </w:r>
    </w:p>
    <w:p w:rsidR="00553810" w:rsidRPr="00AB1ECB" w:rsidRDefault="00553810" w:rsidP="00553810">
      <w:pPr>
        <w:jc w:val="center"/>
      </w:pPr>
      <w:r w:rsidRPr="00AB1ECB">
        <w:t>(постановление и т.п.)</w:t>
      </w:r>
    </w:p>
    <w:p w:rsidR="00553810" w:rsidRPr="00AB1ECB" w:rsidRDefault="00553810" w:rsidP="00553810"/>
    <w:p w:rsidR="00553810" w:rsidRPr="00AB1ECB" w:rsidRDefault="00553810" w:rsidP="00553810">
      <w:pPr>
        <w:jc w:val="both"/>
      </w:pPr>
      <w:r w:rsidRPr="00AB1ECB">
        <w:t>____________________</w:t>
      </w:r>
      <w:r w:rsidRPr="00AB1ECB">
        <w:tab/>
      </w:r>
      <w:r w:rsidRPr="00AB1ECB">
        <w:tab/>
      </w:r>
      <w:r w:rsidRPr="00AB1ECB">
        <w:tab/>
      </w:r>
      <w:r w:rsidRPr="00AB1ECB">
        <w:tab/>
      </w:r>
      <w:r w:rsidRPr="00AB1ECB">
        <w:tab/>
      </w:r>
      <w:r w:rsidRPr="00AB1ECB">
        <w:tab/>
      </w:r>
      <w:r w:rsidRPr="00AB1ECB">
        <w:tab/>
      </w:r>
      <w:r w:rsidRPr="00AB1ECB">
        <w:tab/>
        <w:t>№ ________</w:t>
      </w:r>
    </w:p>
    <w:p w:rsidR="00553810" w:rsidRPr="00AB1ECB" w:rsidRDefault="00553810" w:rsidP="00553810"/>
    <w:p w:rsidR="00553810" w:rsidRPr="00AB1ECB" w:rsidRDefault="00553810" w:rsidP="00553810">
      <w:pPr>
        <w:autoSpaceDE w:val="0"/>
        <w:autoSpaceDN w:val="0"/>
        <w:adjustRightInd w:val="0"/>
        <w:jc w:val="center"/>
      </w:pPr>
      <w:r w:rsidRPr="00AB1ECB">
        <w:t></w:t>
      </w:r>
      <w:r w:rsidRPr="00AB1ECB">
        <w:tab/>
        <w:t>О выдаче разрешения на использование земель или земельных участков, находящихся в муниципальной собственности,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p>
    <w:p w:rsidR="00553810" w:rsidRPr="00AB1ECB" w:rsidRDefault="00553810" w:rsidP="00553810">
      <w:pPr>
        <w:autoSpaceDE w:val="0"/>
        <w:autoSpaceDN w:val="0"/>
        <w:adjustRightInd w:val="0"/>
      </w:pPr>
    </w:p>
    <w:p w:rsidR="00553810" w:rsidRPr="00AB1ECB" w:rsidRDefault="00553810" w:rsidP="00553810">
      <w:pPr>
        <w:autoSpaceDE w:val="0"/>
        <w:autoSpaceDN w:val="0"/>
        <w:adjustRightInd w:val="0"/>
      </w:pPr>
    </w:p>
    <w:p w:rsidR="00553810" w:rsidRPr="00AB1ECB" w:rsidRDefault="00553810" w:rsidP="00553810">
      <w:pPr>
        <w:autoSpaceDE w:val="0"/>
        <w:autoSpaceDN w:val="0"/>
        <w:adjustRightInd w:val="0"/>
      </w:pPr>
    </w:p>
    <w:p w:rsidR="00553810" w:rsidRPr="00AB1ECB" w:rsidRDefault="00553810" w:rsidP="00553810">
      <w:pPr>
        <w:autoSpaceDE w:val="0"/>
        <w:autoSpaceDN w:val="0"/>
        <w:adjustRightInd w:val="0"/>
      </w:pPr>
    </w:p>
    <w:p w:rsidR="00553810" w:rsidRPr="00AB1ECB" w:rsidRDefault="00553810" w:rsidP="00553810">
      <w:pPr>
        <w:autoSpaceDE w:val="0"/>
        <w:autoSpaceDN w:val="0"/>
        <w:adjustRightInd w:val="0"/>
      </w:pPr>
    </w:p>
    <w:p w:rsidR="00553810" w:rsidRPr="00AB1ECB" w:rsidRDefault="00553810" w:rsidP="00553810">
      <w:pPr>
        <w:autoSpaceDE w:val="0"/>
        <w:autoSpaceDN w:val="0"/>
        <w:adjustRightInd w:val="0"/>
      </w:pPr>
      <w:r w:rsidRPr="00AB1ECB">
        <w:t>Глава Администрации</w:t>
      </w:r>
      <w:r w:rsidRPr="00AB1ECB">
        <w:tab/>
      </w:r>
      <w:r w:rsidRPr="00AB1ECB">
        <w:tab/>
      </w:r>
      <w:r w:rsidRPr="00AB1ECB">
        <w:tab/>
      </w:r>
      <w:r w:rsidRPr="00AB1ECB">
        <w:tab/>
        <w:t xml:space="preserve"> </w:t>
      </w:r>
      <w:r w:rsidRPr="00AB1ECB">
        <w:tab/>
        <w:t xml:space="preserve">   </w:t>
      </w:r>
      <w:r w:rsidRPr="00AB1ECB">
        <w:tab/>
      </w:r>
      <w:r w:rsidRPr="00AB1ECB">
        <w:tab/>
        <w:t>_________________</w:t>
      </w:r>
    </w:p>
    <w:p w:rsidR="00553810" w:rsidRPr="00AB1ECB" w:rsidRDefault="00553810" w:rsidP="00553810">
      <w:pPr>
        <w:widowControl w:val="0"/>
        <w:shd w:val="clear" w:color="auto" w:fill="FFFFFF"/>
        <w:autoSpaceDE w:val="0"/>
        <w:autoSpaceDN w:val="0"/>
        <w:adjustRightInd w:val="0"/>
        <w:jc w:val="right"/>
        <w:outlineLvl w:val="1"/>
      </w:pPr>
    </w:p>
    <w:p w:rsidR="00553810" w:rsidRPr="00AB1ECB" w:rsidRDefault="00553810" w:rsidP="00553810">
      <w:pPr>
        <w:widowControl w:val="0"/>
        <w:shd w:val="clear" w:color="auto" w:fill="FFFFFF"/>
        <w:autoSpaceDE w:val="0"/>
        <w:autoSpaceDN w:val="0"/>
        <w:adjustRightInd w:val="0"/>
        <w:jc w:val="right"/>
        <w:outlineLvl w:val="1"/>
      </w:pPr>
      <w:r w:rsidRPr="00AB1ECB">
        <w:t>Приложение 3</w:t>
      </w:r>
    </w:p>
    <w:p w:rsidR="00553810" w:rsidRPr="00AB1ECB" w:rsidRDefault="00553810" w:rsidP="00553810">
      <w:pPr>
        <w:widowControl w:val="0"/>
        <w:shd w:val="clear" w:color="auto" w:fill="FFFFFF"/>
        <w:autoSpaceDE w:val="0"/>
        <w:autoSpaceDN w:val="0"/>
        <w:adjustRightInd w:val="0"/>
        <w:jc w:val="right"/>
        <w:outlineLvl w:val="1"/>
      </w:pPr>
      <w:r w:rsidRPr="00AB1ECB">
        <w:t>к административному регламенту</w:t>
      </w:r>
    </w:p>
    <w:p w:rsidR="00553810" w:rsidRPr="00AB1ECB" w:rsidRDefault="00553810" w:rsidP="00553810">
      <w:pPr>
        <w:widowControl w:val="0"/>
        <w:shd w:val="clear" w:color="auto" w:fill="FFFFFF"/>
        <w:autoSpaceDE w:val="0"/>
        <w:autoSpaceDN w:val="0"/>
        <w:adjustRightInd w:val="0"/>
        <w:jc w:val="right"/>
        <w:outlineLvl w:val="1"/>
      </w:pPr>
    </w:p>
    <w:p w:rsidR="00553810" w:rsidRPr="00AB1ECB" w:rsidRDefault="00553810" w:rsidP="00553810">
      <w:pPr>
        <w:widowControl w:val="0"/>
        <w:autoSpaceDE w:val="0"/>
        <w:autoSpaceDN w:val="0"/>
        <w:adjustRightInd w:val="0"/>
        <w:jc w:val="right"/>
        <w:rPr>
          <w:rFonts w:ascii="Courier New" w:hAnsi="Courier New" w:cs="Courier New"/>
        </w:rPr>
      </w:pPr>
      <w:r w:rsidRPr="00AB1ECB">
        <w:rPr>
          <w:rFonts w:ascii="Courier New" w:hAnsi="Courier New" w:cs="Courier New"/>
        </w:rPr>
        <w:t>_______________________</w:t>
      </w:r>
    </w:p>
    <w:p w:rsidR="00553810" w:rsidRPr="00AB1ECB" w:rsidRDefault="00553810" w:rsidP="00553810">
      <w:pPr>
        <w:widowControl w:val="0"/>
        <w:autoSpaceDE w:val="0"/>
        <w:autoSpaceDN w:val="0"/>
        <w:adjustRightInd w:val="0"/>
        <w:jc w:val="right"/>
      </w:pPr>
      <w:r w:rsidRPr="00AB1ECB">
        <w:t>___________________________</w:t>
      </w:r>
    </w:p>
    <w:p w:rsidR="00553810" w:rsidRPr="00AB1ECB" w:rsidRDefault="00553810" w:rsidP="00553810">
      <w:pPr>
        <w:widowControl w:val="0"/>
        <w:autoSpaceDE w:val="0"/>
        <w:autoSpaceDN w:val="0"/>
        <w:adjustRightInd w:val="0"/>
        <w:jc w:val="right"/>
      </w:pPr>
      <w:r w:rsidRPr="00AB1ECB">
        <w:t>___________________________</w:t>
      </w:r>
    </w:p>
    <w:p w:rsidR="00553810" w:rsidRPr="00AB1ECB" w:rsidRDefault="00553810" w:rsidP="00553810">
      <w:pPr>
        <w:widowControl w:val="0"/>
        <w:autoSpaceDE w:val="0"/>
        <w:autoSpaceDN w:val="0"/>
        <w:adjustRightInd w:val="0"/>
        <w:jc w:val="right"/>
      </w:pPr>
      <w:proofErr w:type="gramStart"/>
      <w:r w:rsidRPr="00AB1ECB">
        <w:t xml:space="preserve">(контактные данные заявителя </w:t>
      </w:r>
      <w:proofErr w:type="gramEnd"/>
    </w:p>
    <w:p w:rsidR="00553810" w:rsidRPr="00AB1ECB" w:rsidRDefault="00553810" w:rsidP="00553810">
      <w:pPr>
        <w:autoSpaceDE w:val="0"/>
        <w:autoSpaceDN w:val="0"/>
        <w:adjustRightInd w:val="0"/>
        <w:jc w:val="right"/>
      </w:pPr>
      <w:r w:rsidRPr="00AB1ECB">
        <w:t xml:space="preserve">                          адрес, телефон)</w:t>
      </w:r>
    </w:p>
    <w:p w:rsidR="00553810" w:rsidRPr="00AB1ECB" w:rsidRDefault="00553810" w:rsidP="00553810">
      <w:pPr>
        <w:autoSpaceDE w:val="0"/>
        <w:autoSpaceDN w:val="0"/>
        <w:adjustRightInd w:val="0"/>
        <w:jc w:val="right"/>
      </w:pPr>
    </w:p>
    <w:p w:rsidR="00553810" w:rsidRPr="00AB1ECB" w:rsidRDefault="00553810" w:rsidP="00553810">
      <w:pPr>
        <w:autoSpaceDE w:val="0"/>
        <w:autoSpaceDN w:val="0"/>
        <w:adjustRightInd w:val="0"/>
        <w:jc w:val="center"/>
      </w:pPr>
    </w:p>
    <w:p w:rsidR="00553810" w:rsidRPr="00AB1ECB" w:rsidRDefault="00553810" w:rsidP="00553810">
      <w:pPr>
        <w:autoSpaceDE w:val="0"/>
        <w:autoSpaceDN w:val="0"/>
        <w:adjustRightInd w:val="0"/>
        <w:jc w:val="center"/>
      </w:pPr>
      <w:r w:rsidRPr="00AB1ECB">
        <w:t>РЕШЕНИЕ</w:t>
      </w:r>
    </w:p>
    <w:p w:rsidR="00553810" w:rsidRPr="00AB1ECB" w:rsidRDefault="00553810" w:rsidP="00553810">
      <w:pPr>
        <w:widowControl w:val="0"/>
        <w:autoSpaceDE w:val="0"/>
        <w:autoSpaceDN w:val="0"/>
        <w:adjustRightInd w:val="0"/>
        <w:jc w:val="center"/>
      </w:pPr>
      <w:r w:rsidRPr="00AB1ECB">
        <w:t xml:space="preserve">об отказе в предоставлении муниципальной услуги </w:t>
      </w:r>
    </w:p>
    <w:p w:rsidR="00553810" w:rsidRPr="00AB1ECB" w:rsidRDefault="00553810" w:rsidP="00553810">
      <w:pPr>
        <w:autoSpaceDE w:val="0"/>
        <w:autoSpaceDN w:val="0"/>
        <w:adjustRightInd w:val="0"/>
        <w:ind w:left="7788"/>
        <w:jc w:val="right"/>
      </w:pPr>
    </w:p>
    <w:p w:rsidR="00553810" w:rsidRPr="00AB1ECB" w:rsidRDefault="00553810" w:rsidP="00553810">
      <w:pPr>
        <w:autoSpaceDE w:val="0"/>
        <w:autoSpaceDN w:val="0"/>
        <w:adjustRightInd w:val="0"/>
        <w:ind w:left="7788"/>
        <w:jc w:val="right"/>
      </w:pPr>
    </w:p>
    <w:p w:rsidR="00553810" w:rsidRPr="00AB1ECB" w:rsidRDefault="00553810" w:rsidP="00553810">
      <w:pPr>
        <w:autoSpaceDE w:val="0"/>
        <w:autoSpaceDN w:val="0"/>
        <w:adjustRightInd w:val="0"/>
      </w:pPr>
      <w:r w:rsidRPr="00AB1ECB">
        <w:t xml:space="preserve">Глава Администрации    </w:t>
      </w:r>
      <w:r w:rsidRPr="00AB1ECB">
        <w:tab/>
      </w:r>
      <w:r w:rsidRPr="00AB1ECB">
        <w:tab/>
      </w:r>
      <w:r w:rsidRPr="00AB1ECB">
        <w:tab/>
      </w:r>
      <w:r w:rsidRPr="00AB1ECB">
        <w:tab/>
      </w:r>
      <w:r w:rsidRPr="00AB1ECB">
        <w:tab/>
      </w:r>
      <w:r w:rsidRPr="00AB1ECB">
        <w:tab/>
        <w:t>_________________</w:t>
      </w:r>
    </w:p>
    <w:p w:rsidR="00553810" w:rsidRDefault="00553810" w:rsidP="00553810">
      <w:pPr>
        <w:pStyle w:val="ConsPlusNormal"/>
        <w:jc w:val="right"/>
        <w:outlineLvl w:val="1"/>
        <w:rPr>
          <w:rFonts w:ascii="Times New Roman" w:hAnsi="Times New Roman" w:cs="Times New Roman"/>
          <w:sz w:val="24"/>
          <w:szCs w:val="24"/>
        </w:rPr>
      </w:pPr>
    </w:p>
    <w:p w:rsidR="00553810" w:rsidRDefault="00553810" w:rsidP="00766EE8">
      <w:pPr>
        <w:jc w:val="center"/>
      </w:pPr>
    </w:p>
    <w:p w:rsidR="00553810" w:rsidRPr="00553810" w:rsidRDefault="00553810" w:rsidP="00553810">
      <w:pPr>
        <w:widowControl w:val="0"/>
        <w:suppressAutoHyphens/>
        <w:jc w:val="center"/>
        <w:rPr>
          <w:rFonts w:eastAsia="Lucida Sans Unicode"/>
          <w:b/>
          <w:bCs/>
          <w:kern w:val="2"/>
        </w:rPr>
      </w:pPr>
      <w:r w:rsidRPr="00553810">
        <w:rPr>
          <w:rFonts w:eastAsia="Lucida Sans Unicode"/>
          <w:b/>
          <w:bCs/>
          <w:kern w:val="2"/>
        </w:rPr>
        <w:t>АДМИНИСТРАЦИЯ ДРУЖНОГОРСКОГО ГОРОДСКОГО ПОСЕЛЕНИЯ</w:t>
      </w:r>
    </w:p>
    <w:p w:rsidR="00553810" w:rsidRPr="00553810" w:rsidRDefault="00553810" w:rsidP="00553810">
      <w:pPr>
        <w:widowControl w:val="0"/>
        <w:suppressAutoHyphens/>
        <w:jc w:val="center"/>
        <w:rPr>
          <w:rFonts w:eastAsia="Lucida Sans Unicode"/>
          <w:b/>
          <w:bCs/>
          <w:kern w:val="2"/>
        </w:rPr>
      </w:pPr>
      <w:r w:rsidRPr="00553810">
        <w:rPr>
          <w:rFonts w:eastAsia="Lucida Sans Unicode"/>
          <w:b/>
          <w:bCs/>
          <w:kern w:val="2"/>
        </w:rPr>
        <w:t>ГАТЧИНСКОГО МУНИЦИПАЛЬНОГО РАЙОНА ЛЕНИНГРАДСКОЙ ОБЛАСТИ</w:t>
      </w:r>
    </w:p>
    <w:p w:rsidR="00553810" w:rsidRPr="000E5004" w:rsidRDefault="00553810" w:rsidP="00553810">
      <w:pPr>
        <w:widowControl w:val="0"/>
        <w:suppressAutoHyphens/>
        <w:rPr>
          <w:rFonts w:eastAsia="Lucida Sans Unicode"/>
          <w:kern w:val="2"/>
        </w:rPr>
      </w:pPr>
    </w:p>
    <w:p w:rsidR="00553810" w:rsidRPr="000E5004" w:rsidRDefault="00553810" w:rsidP="00553810">
      <w:pPr>
        <w:widowControl w:val="0"/>
        <w:suppressAutoHyphens/>
        <w:jc w:val="center"/>
        <w:rPr>
          <w:rFonts w:eastAsia="Lucida Sans Unicode"/>
          <w:b/>
          <w:bCs/>
          <w:kern w:val="2"/>
        </w:rPr>
      </w:pPr>
      <w:proofErr w:type="gramStart"/>
      <w:r w:rsidRPr="000E5004">
        <w:rPr>
          <w:rFonts w:eastAsia="Lucida Sans Unicode"/>
          <w:b/>
          <w:bCs/>
          <w:kern w:val="2"/>
        </w:rPr>
        <w:t>П</w:t>
      </w:r>
      <w:proofErr w:type="gramEnd"/>
      <w:r w:rsidRPr="000E5004">
        <w:rPr>
          <w:rFonts w:eastAsia="Lucida Sans Unicode"/>
          <w:b/>
          <w:bCs/>
          <w:kern w:val="2"/>
        </w:rPr>
        <w:t xml:space="preserve"> О С Т А Н О В Л Е Н И Е  </w:t>
      </w:r>
    </w:p>
    <w:p w:rsidR="00553810" w:rsidRPr="000E5004" w:rsidRDefault="00553810" w:rsidP="00553810">
      <w:pPr>
        <w:widowControl w:val="0"/>
        <w:suppressAutoHyphens/>
        <w:ind w:firstLine="540"/>
        <w:jc w:val="both"/>
        <w:rPr>
          <w:rFonts w:eastAsia="Lucida Sans Unicode"/>
          <w:b/>
          <w:bCs/>
          <w:kern w:val="2"/>
        </w:rPr>
      </w:pPr>
    </w:p>
    <w:p w:rsidR="00553810" w:rsidRPr="000E5004" w:rsidRDefault="00553810" w:rsidP="00553810">
      <w:pPr>
        <w:widowControl w:val="0"/>
        <w:suppressAutoHyphens/>
        <w:rPr>
          <w:rFonts w:eastAsia="Lucida Sans Unicode"/>
          <w:b/>
          <w:bCs/>
          <w:kern w:val="2"/>
        </w:rPr>
      </w:pPr>
      <w:r w:rsidRPr="000E5004">
        <w:rPr>
          <w:rFonts w:eastAsia="Lucida Sans Unicode"/>
          <w:b/>
          <w:bCs/>
          <w:kern w:val="2"/>
        </w:rPr>
        <w:t xml:space="preserve">От 20.04.2022                                                                                                                            </w:t>
      </w:r>
      <w:r>
        <w:rPr>
          <w:rFonts w:eastAsia="Lucida Sans Unicode"/>
          <w:b/>
          <w:bCs/>
          <w:kern w:val="2"/>
        </w:rPr>
        <w:t xml:space="preserve">                                        </w:t>
      </w:r>
      <w:r w:rsidRPr="000E5004">
        <w:rPr>
          <w:rFonts w:eastAsia="Lucida Sans Unicode"/>
          <w:b/>
          <w:bCs/>
          <w:kern w:val="2"/>
        </w:rPr>
        <w:t xml:space="preserve">    №  96</w:t>
      </w:r>
    </w:p>
    <w:p w:rsidR="00553810" w:rsidRPr="000E5004" w:rsidRDefault="00553810" w:rsidP="00553810">
      <w:pPr>
        <w:widowControl w:val="0"/>
        <w:suppressAutoHyphens/>
        <w:rPr>
          <w:rFonts w:eastAsia="Lucida Sans Unicode"/>
          <w:b/>
          <w:bCs/>
          <w:kern w:val="2"/>
        </w:rPr>
      </w:pPr>
    </w:p>
    <w:tbl>
      <w:tblPr>
        <w:tblpPr w:leftFromText="180" w:rightFromText="180" w:vertAnchor="text" w:tblpY="1"/>
        <w:tblOverlap w:val="never"/>
        <w:tblW w:w="10173" w:type="dxa"/>
        <w:tblLook w:val="04A0"/>
      </w:tblPr>
      <w:tblGrid>
        <w:gridCol w:w="6062"/>
        <w:gridCol w:w="4111"/>
      </w:tblGrid>
      <w:tr w:rsidR="00553810" w:rsidRPr="000E5004" w:rsidTr="00553810">
        <w:trPr>
          <w:trHeight w:val="1701"/>
        </w:trPr>
        <w:tc>
          <w:tcPr>
            <w:tcW w:w="6062" w:type="dxa"/>
          </w:tcPr>
          <w:p w:rsidR="00553810" w:rsidRPr="000E5004" w:rsidRDefault="00553810" w:rsidP="00553810">
            <w:pPr>
              <w:widowControl w:val="0"/>
              <w:suppressAutoHyphens/>
              <w:spacing w:after="120"/>
              <w:jc w:val="both"/>
              <w:rPr>
                <w:rFonts w:eastAsia="Lucida Sans Unicode"/>
                <w:kern w:val="2"/>
              </w:rPr>
            </w:pPr>
            <w:r w:rsidRPr="000E5004">
              <w:rPr>
                <w:rFonts w:eastAsia="Lucida Sans Unicode"/>
                <w:kern w:val="2"/>
              </w:rPr>
              <w:t>Об утверждении административного регламента по предоставлению муниципальной услуги</w:t>
            </w:r>
            <w:r w:rsidRPr="000E5004">
              <w:rPr>
                <w:bCs/>
              </w:rPr>
              <w:t xml:space="preserve"> «Предварительное согласование предоставления гражданину в собственность бесплатно земельного участка, находящегося в муниципальной собственности (государственная собственность на который не разграничена), на котором расположен гараж, возведенный до дня введения в действие Градостроительного кодекса Российской Федерации</w:t>
            </w:r>
            <w:r w:rsidRPr="000E5004">
              <w:t>»</w:t>
            </w:r>
          </w:p>
          <w:p w:rsidR="00553810" w:rsidRPr="000E5004" w:rsidRDefault="00553810" w:rsidP="00553810">
            <w:pPr>
              <w:widowControl w:val="0"/>
              <w:suppressAutoHyphens/>
              <w:spacing w:after="120"/>
              <w:rPr>
                <w:rFonts w:eastAsia="Lucida Sans Unicode"/>
                <w:b/>
                <w:bCs/>
                <w:kern w:val="2"/>
              </w:rPr>
            </w:pPr>
          </w:p>
        </w:tc>
        <w:tc>
          <w:tcPr>
            <w:tcW w:w="4111" w:type="dxa"/>
          </w:tcPr>
          <w:p w:rsidR="00553810" w:rsidRPr="000E5004" w:rsidRDefault="00553810" w:rsidP="00553810">
            <w:pPr>
              <w:widowControl w:val="0"/>
              <w:suppressAutoHyphens/>
              <w:spacing w:after="120"/>
              <w:rPr>
                <w:rFonts w:eastAsia="Lucida Sans Unicode"/>
                <w:b/>
                <w:bCs/>
                <w:kern w:val="2"/>
              </w:rPr>
            </w:pPr>
          </w:p>
        </w:tc>
      </w:tr>
    </w:tbl>
    <w:p w:rsidR="00553810" w:rsidRPr="000E5004" w:rsidRDefault="00553810" w:rsidP="00553810">
      <w:pPr>
        <w:ind w:firstLine="540"/>
        <w:jc w:val="both"/>
      </w:pPr>
      <w:proofErr w:type="gramStart"/>
      <w:r w:rsidRPr="000E5004">
        <w:t>В соответствии с требованиями Федерального закона от 06.10.2003  № 131-ФЗ «Об общих принципах организации местного самоуправления в Российской Федерации», руководствуясь  Федеральным  законом от 27.07.2010 № 210-ФЗ «Об организации предоставления государственных и муниципальных услуг», Постановлением Правительства РФ от 20 июля 2021 г.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w:t>
      </w:r>
      <w:proofErr w:type="gramEnd"/>
      <w:r w:rsidRPr="000E5004">
        <w:t xml:space="preserve"> и признании </w:t>
      </w:r>
      <w:proofErr w:type="gramStart"/>
      <w:r w:rsidRPr="000E5004">
        <w:t>утратившими</w:t>
      </w:r>
      <w:proofErr w:type="gramEnd"/>
      <w:r w:rsidRPr="000E5004">
        <w:t xml:space="preserve"> силу некоторых актов и отдельных положений актов Правительства Российской Федерации», Уставом муниципального образования, администрация  </w:t>
      </w:r>
      <w:proofErr w:type="spellStart"/>
      <w:r w:rsidRPr="000E5004">
        <w:t>Дружногорского</w:t>
      </w:r>
      <w:proofErr w:type="spellEnd"/>
      <w:r w:rsidRPr="000E5004">
        <w:t xml:space="preserve"> городского поселения </w:t>
      </w:r>
    </w:p>
    <w:p w:rsidR="00553810" w:rsidRPr="000E5004" w:rsidRDefault="00553810" w:rsidP="00553810">
      <w:pPr>
        <w:ind w:firstLine="540"/>
        <w:jc w:val="both"/>
      </w:pPr>
    </w:p>
    <w:p w:rsidR="00553810" w:rsidRPr="000E5004" w:rsidRDefault="00553810" w:rsidP="00553810">
      <w:pPr>
        <w:widowControl w:val="0"/>
        <w:suppressAutoHyphens/>
        <w:jc w:val="center"/>
        <w:rPr>
          <w:rFonts w:eastAsia="Lucida Sans Unicode"/>
          <w:b/>
          <w:kern w:val="2"/>
        </w:rPr>
      </w:pPr>
      <w:r w:rsidRPr="000E5004">
        <w:rPr>
          <w:rFonts w:eastAsia="Lucida Sans Unicode"/>
          <w:b/>
          <w:kern w:val="2"/>
        </w:rPr>
        <w:t>ПОСТАНОВЛЯЕТ:</w:t>
      </w:r>
    </w:p>
    <w:p w:rsidR="00553810" w:rsidRPr="000E5004" w:rsidRDefault="00553810" w:rsidP="00553810">
      <w:pPr>
        <w:widowControl w:val="0"/>
        <w:suppressAutoHyphens/>
        <w:jc w:val="both"/>
        <w:rPr>
          <w:rFonts w:eastAsia="Lucida Sans Unicode"/>
          <w:kern w:val="2"/>
        </w:rPr>
      </w:pPr>
    </w:p>
    <w:p w:rsidR="00553810" w:rsidRPr="000E5004" w:rsidRDefault="00553810" w:rsidP="005E22F2">
      <w:pPr>
        <w:widowControl w:val="0"/>
        <w:numPr>
          <w:ilvl w:val="0"/>
          <w:numId w:val="8"/>
        </w:numPr>
        <w:suppressAutoHyphens/>
        <w:contextualSpacing/>
        <w:jc w:val="both"/>
        <w:rPr>
          <w:rFonts w:eastAsia="Calibri"/>
        </w:rPr>
      </w:pPr>
      <w:r w:rsidRPr="000E5004">
        <w:rPr>
          <w:rFonts w:eastAsia="Calibri"/>
        </w:rPr>
        <w:t>Утвердить административный регламент по предоставлению муниципальной услуги  «</w:t>
      </w:r>
      <w:r w:rsidRPr="000E5004">
        <w:rPr>
          <w:bCs/>
        </w:rPr>
        <w:t>Предварительное согласование предоставления гражданину в собственность бесплатно земельного участка, находящегося в муниципальной собственности (государственная собственность на который не разграничена), на котором расположен гараж, возведенный до дня введения в действие Градостроительного кодекса Российской Федерации»</w:t>
      </w:r>
      <w:r w:rsidRPr="000E5004">
        <w:rPr>
          <w:rFonts w:eastAsia="Calibri"/>
        </w:rPr>
        <w:t>.</w:t>
      </w:r>
    </w:p>
    <w:p w:rsidR="00553810" w:rsidRPr="000E5004" w:rsidRDefault="00553810" w:rsidP="005E22F2">
      <w:pPr>
        <w:widowControl w:val="0"/>
        <w:numPr>
          <w:ilvl w:val="0"/>
          <w:numId w:val="8"/>
        </w:numPr>
        <w:suppressAutoHyphens/>
        <w:contextualSpacing/>
        <w:jc w:val="both"/>
        <w:rPr>
          <w:rFonts w:eastAsia="Calibri"/>
        </w:rPr>
      </w:pPr>
      <w:r w:rsidRPr="000E5004">
        <w:rPr>
          <w:rFonts w:eastAsia="Calibri"/>
        </w:rPr>
        <w:t xml:space="preserve">Настоящее постановление подлежит официальному опубликованию в информационном бюллетене «Официальный вестник </w:t>
      </w:r>
      <w:proofErr w:type="spellStart"/>
      <w:r w:rsidRPr="000E5004">
        <w:rPr>
          <w:rFonts w:eastAsia="Calibri"/>
        </w:rPr>
        <w:t>Дружногорского</w:t>
      </w:r>
      <w:proofErr w:type="spellEnd"/>
      <w:r w:rsidRPr="000E5004">
        <w:rPr>
          <w:rFonts w:eastAsia="Calibri"/>
        </w:rPr>
        <w:t xml:space="preserve"> городского поселения» и размещению на официальном сайте </w:t>
      </w:r>
      <w:proofErr w:type="spellStart"/>
      <w:r w:rsidRPr="000E5004">
        <w:rPr>
          <w:rFonts w:eastAsia="Calibri"/>
        </w:rPr>
        <w:t>Дружногорского</w:t>
      </w:r>
      <w:proofErr w:type="spellEnd"/>
      <w:r w:rsidRPr="000E5004">
        <w:rPr>
          <w:rFonts w:eastAsia="Calibri"/>
        </w:rPr>
        <w:t xml:space="preserve"> городского поселения.</w:t>
      </w:r>
    </w:p>
    <w:p w:rsidR="00553810" w:rsidRPr="000E5004" w:rsidRDefault="00553810" w:rsidP="00553810">
      <w:pPr>
        <w:widowControl w:val="0"/>
        <w:suppressAutoHyphens/>
        <w:contextualSpacing/>
        <w:jc w:val="both"/>
      </w:pPr>
    </w:p>
    <w:p w:rsidR="00553810" w:rsidRPr="000E5004" w:rsidRDefault="00553810" w:rsidP="00553810">
      <w:pPr>
        <w:widowControl w:val="0"/>
        <w:suppressAutoHyphens/>
        <w:contextualSpacing/>
        <w:jc w:val="both"/>
      </w:pPr>
    </w:p>
    <w:p w:rsidR="00553810" w:rsidRPr="000E5004" w:rsidRDefault="00553810" w:rsidP="00553810">
      <w:pPr>
        <w:widowControl w:val="0"/>
        <w:suppressAutoHyphens/>
        <w:contextualSpacing/>
        <w:jc w:val="both"/>
      </w:pPr>
    </w:p>
    <w:p w:rsidR="00553810" w:rsidRPr="000E5004" w:rsidRDefault="00553810" w:rsidP="00553810">
      <w:pPr>
        <w:jc w:val="both"/>
      </w:pPr>
      <w:r w:rsidRPr="000E5004">
        <w:t xml:space="preserve">Глава  администрации </w:t>
      </w:r>
    </w:p>
    <w:p w:rsidR="00553810" w:rsidRPr="000E5004" w:rsidRDefault="00553810" w:rsidP="00553810">
      <w:pPr>
        <w:jc w:val="both"/>
      </w:pPr>
      <w:proofErr w:type="spellStart"/>
      <w:r w:rsidRPr="000E5004">
        <w:t>Дружногорского</w:t>
      </w:r>
      <w:proofErr w:type="spellEnd"/>
      <w:r w:rsidRPr="000E5004">
        <w:t xml:space="preserve">  городского поселения</w:t>
      </w:r>
      <w:r w:rsidRPr="000E5004">
        <w:tab/>
        <w:t xml:space="preserve">                                                                       </w:t>
      </w:r>
      <w:proofErr w:type="spellStart"/>
      <w:r w:rsidRPr="000E5004">
        <w:t>И.В.Отс</w:t>
      </w:r>
      <w:proofErr w:type="spellEnd"/>
    </w:p>
    <w:p w:rsidR="00553810" w:rsidRPr="000E5004" w:rsidRDefault="00553810" w:rsidP="00553810">
      <w:pPr>
        <w:jc w:val="both"/>
      </w:pPr>
    </w:p>
    <w:p w:rsidR="00553810" w:rsidRPr="000E5004" w:rsidRDefault="00553810" w:rsidP="00553810">
      <w:pPr>
        <w:jc w:val="both"/>
      </w:pPr>
    </w:p>
    <w:p w:rsidR="00553810" w:rsidRPr="000E5004" w:rsidRDefault="00553810" w:rsidP="00553810">
      <w:pPr>
        <w:jc w:val="both"/>
      </w:pPr>
    </w:p>
    <w:p w:rsidR="00553810" w:rsidRPr="000E5004" w:rsidRDefault="00553810" w:rsidP="00553810">
      <w:pPr>
        <w:jc w:val="both"/>
      </w:pPr>
    </w:p>
    <w:p w:rsidR="00553810" w:rsidRPr="000E5004" w:rsidRDefault="00553810" w:rsidP="00553810">
      <w:pPr>
        <w:jc w:val="both"/>
      </w:pPr>
    </w:p>
    <w:p w:rsidR="00553810" w:rsidRPr="000E5004" w:rsidRDefault="00553810" w:rsidP="00553810">
      <w:pPr>
        <w:jc w:val="both"/>
        <w:sectPr w:rsidR="00553810" w:rsidRPr="000E5004" w:rsidSect="00553810">
          <w:headerReference w:type="first" r:id="rId21"/>
          <w:type w:val="continuous"/>
          <w:pgSz w:w="11905" w:h="16838"/>
          <w:pgMar w:top="709" w:right="567" w:bottom="426" w:left="1134" w:header="0" w:footer="0" w:gutter="0"/>
          <w:pgBorders w:offsetFrom="page">
            <w:top w:val="single" w:sz="4" w:space="24" w:color="auto"/>
            <w:left w:val="single" w:sz="4" w:space="24" w:color="auto"/>
            <w:bottom w:val="single" w:sz="4" w:space="24" w:color="auto"/>
            <w:right w:val="single" w:sz="4" w:space="24" w:color="auto"/>
          </w:pgBorders>
          <w:cols w:space="720"/>
        </w:sectPr>
      </w:pPr>
    </w:p>
    <w:p w:rsidR="00553810" w:rsidRPr="000E5004" w:rsidRDefault="00553810" w:rsidP="00553810">
      <w:pPr>
        <w:autoSpaceDE w:val="0"/>
        <w:autoSpaceDN w:val="0"/>
        <w:adjustRightInd w:val="0"/>
        <w:ind w:left="5664"/>
        <w:jc w:val="center"/>
        <w:rPr>
          <w:bCs/>
        </w:rPr>
      </w:pPr>
      <w:r w:rsidRPr="000E5004">
        <w:rPr>
          <w:b/>
          <w:bCs/>
        </w:rPr>
        <w:t xml:space="preserve"> </w:t>
      </w:r>
      <w:r w:rsidRPr="000E5004">
        <w:rPr>
          <w:bCs/>
        </w:rPr>
        <w:t>Приложение к постановлению администрации от 20.04.2022 № 96</w:t>
      </w:r>
    </w:p>
    <w:p w:rsidR="00553810" w:rsidRPr="000E5004" w:rsidRDefault="00553810" w:rsidP="00553810">
      <w:pPr>
        <w:autoSpaceDE w:val="0"/>
        <w:autoSpaceDN w:val="0"/>
        <w:adjustRightInd w:val="0"/>
        <w:jc w:val="center"/>
        <w:rPr>
          <w:b/>
          <w:bCs/>
        </w:rPr>
      </w:pPr>
    </w:p>
    <w:p w:rsidR="00553810" w:rsidRPr="000E5004" w:rsidRDefault="00553810" w:rsidP="00553810">
      <w:pPr>
        <w:autoSpaceDE w:val="0"/>
        <w:autoSpaceDN w:val="0"/>
        <w:adjustRightInd w:val="0"/>
        <w:jc w:val="center"/>
        <w:rPr>
          <w:b/>
          <w:bCs/>
        </w:rPr>
      </w:pPr>
      <w:r w:rsidRPr="000E5004">
        <w:rPr>
          <w:b/>
          <w:bCs/>
        </w:rPr>
        <w:t xml:space="preserve">Административный регламент </w:t>
      </w:r>
    </w:p>
    <w:p w:rsidR="00553810" w:rsidRPr="000E5004" w:rsidRDefault="00553810" w:rsidP="00553810">
      <w:pPr>
        <w:autoSpaceDE w:val="0"/>
        <w:autoSpaceDN w:val="0"/>
        <w:adjustRightInd w:val="0"/>
        <w:jc w:val="center"/>
        <w:rPr>
          <w:b/>
          <w:bCs/>
        </w:rPr>
      </w:pPr>
      <w:r w:rsidRPr="000E5004">
        <w:rPr>
          <w:b/>
          <w:bCs/>
        </w:rPr>
        <w:t>администрации муниципального образования «</w:t>
      </w:r>
      <w:proofErr w:type="spellStart"/>
      <w:r w:rsidRPr="000E5004">
        <w:rPr>
          <w:b/>
          <w:bCs/>
        </w:rPr>
        <w:t>Дружногорское</w:t>
      </w:r>
      <w:proofErr w:type="spellEnd"/>
      <w:r w:rsidRPr="000E5004">
        <w:rPr>
          <w:b/>
          <w:bCs/>
        </w:rPr>
        <w:t xml:space="preserve"> городское поселение»</w:t>
      </w:r>
      <w:r w:rsidRPr="000E5004">
        <w:rPr>
          <w:rFonts w:eastAsia="Calibri"/>
        </w:rPr>
        <w:t xml:space="preserve"> </w:t>
      </w:r>
      <w:r w:rsidRPr="000E5004">
        <w:rPr>
          <w:rFonts w:eastAsia="Calibri"/>
          <w:b/>
        </w:rPr>
        <w:t>Гатчинского района</w:t>
      </w:r>
      <w:r w:rsidRPr="000E5004">
        <w:rPr>
          <w:b/>
          <w:bCs/>
        </w:rPr>
        <w:t xml:space="preserve"> Ленинградской области предоставления на территории Ленинградской области муниципальной услуги «Предварительное согласование предоставления гражданину в собственность бесплатно земельного участка, находящегося в муниципальной собственности (государственная собственность на который не разграничена</w:t>
      </w:r>
      <w:r w:rsidRPr="000E5004">
        <w:rPr>
          <w:rStyle w:val="af9"/>
          <w:b/>
          <w:bCs/>
        </w:rPr>
        <w:footnoteReference w:id="1"/>
      </w:r>
      <w:r w:rsidRPr="000E5004">
        <w:rPr>
          <w:b/>
          <w:bCs/>
        </w:rPr>
        <w:t xml:space="preserve">), на котором расположен гараж, возведенный до дня введения в действие Градостроительного кодекса Российской Федерации» </w:t>
      </w:r>
    </w:p>
    <w:p w:rsidR="00553810" w:rsidRPr="000E5004" w:rsidRDefault="00553810" w:rsidP="00553810">
      <w:pPr>
        <w:autoSpaceDE w:val="0"/>
        <w:autoSpaceDN w:val="0"/>
        <w:adjustRightInd w:val="0"/>
        <w:jc w:val="center"/>
        <w:rPr>
          <w:bCs/>
        </w:rPr>
      </w:pPr>
      <w:r w:rsidRPr="000E5004">
        <w:t xml:space="preserve">Сокращенное наименование: </w:t>
      </w:r>
      <w:r w:rsidRPr="000E5004">
        <w:rPr>
          <w:rFonts w:eastAsia="Calibri"/>
        </w:rPr>
        <w:t xml:space="preserve">«Предварительное согласование предоставления </w:t>
      </w:r>
      <w:r w:rsidRPr="000E5004">
        <w:rPr>
          <w:rFonts w:eastAsiaTheme="minorEastAsia"/>
        </w:rPr>
        <w:t>гражданину в собственность бесплатно земельного участка, на котором расположен гараж</w:t>
      </w:r>
      <w:r w:rsidRPr="000E5004">
        <w:rPr>
          <w:rFonts w:eastAsia="Calibri"/>
        </w:rPr>
        <w:t xml:space="preserve">» </w:t>
      </w:r>
      <w:r w:rsidRPr="000E5004">
        <w:rPr>
          <w:bCs/>
        </w:rPr>
        <w:t>(далее – муниципальная услуга, административный регламент)</w:t>
      </w:r>
    </w:p>
    <w:p w:rsidR="00553810" w:rsidRPr="000E5004" w:rsidRDefault="00553810" w:rsidP="00553810">
      <w:pPr>
        <w:widowControl w:val="0"/>
        <w:autoSpaceDE w:val="0"/>
        <w:autoSpaceDN w:val="0"/>
        <w:adjustRightInd w:val="0"/>
        <w:jc w:val="center"/>
        <w:rPr>
          <w:rFonts w:eastAsiaTheme="minorEastAsia"/>
        </w:rPr>
      </w:pPr>
    </w:p>
    <w:p w:rsidR="00553810" w:rsidRPr="000E5004" w:rsidRDefault="00553810" w:rsidP="00553810">
      <w:pPr>
        <w:widowControl w:val="0"/>
        <w:autoSpaceDE w:val="0"/>
        <w:autoSpaceDN w:val="0"/>
        <w:adjustRightInd w:val="0"/>
        <w:jc w:val="center"/>
        <w:outlineLvl w:val="1"/>
        <w:rPr>
          <w:rFonts w:eastAsiaTheme="minorEastAsia"/>
          <w:b/>
        </w:rPr>
      </w:pPr>
      <w:bookmarkStart w:id="18" w:name="Par43"/>
      <w:bookmarkEnd w:id="18"/>
      <w:r w:rsidRPr="000E5004">
        <w:rPr>
          <w:rFonts w:eastAsiaTheme="minorEastAsia"/>
          <w:b/>
        </w:rPr>
        <w:t>1. Общие положения</w:t>
      </w:r>
    </w:p>
    <w:p w:rsidR="00553810" w:rsidRPr="000E5004" w:rsidRDefault="00553810" w:rsidP="005E22F2">
      <w:pPr>
        <w:pStyle w:val="ad"/>
        <w:numPr>
          <w:ilvl w:val="1"/>
          <w:numId w:val="23"/>
        </w:numPr>
        <w:ind w:left="0" w:firstLine="709"/>
        <w:jc w:val="both"/>
        <w:rPr>
          <w:rFonts w:ascii="Times New Roman" w:eastAsia="Times New Roman" w:hAnsi="Times New Roman" w:cs="Times New Roman"/>
        </w:rPr>
      </w:pPr>
      <w:bookmarkStart w:id="19" w:name="Par45"/>
      <w:bookmarkEnd w:id="19"/>
      <w:r w:rsidRPr="000E5004">
        <w:rPr>
          <w:rFonts w:ascii="Times New Roman" w:eastAsiaTheme="minorEastAsia" w:hAnsi="Times New Roman" w:cs="Times New Roman"/>
        </w:rPr>
        <w:t>Административный р</w:t>
      </w:r>
      <w:r w:rsidRPr="000E5004">
        <w:rPr>
          <w:rFonts w:ascii="Times New Roman" w:eastAsia="Times New Roman" w:hAnsi="Times New Roman" w:cs="Times New Roman"/>
        </w:rPr>
        <w:t>егламент устанавливает порядок и стандарт предоставления муниципальной услуги.</w:t>
      </w:r>
    </w:p>
    <w:p w:rsidR="00553810" w:rsidRPr="000E5004" w:rsidRDefault="00553810" w:rsidP="00553810">
      <w:pPr>
        <w:ind w:firstLine="709"/>
        <w:jc w:val="both"/>
      </w:pPr>
      <w:r w:rsidRPr="000E5004">
        <w:t>1.2. Заявителями, имеющими право на получение муниципальной услуги, являются следующие граждане Российской Федерации:</w:t>
      </w:r>
    </w:p>
    <w:p w:rsidR="00553810" w:rsidRPr="000E5004" w:rsidRDefault="00553810" w:rsidP="00553810">
      <w:pPr>
        <w:autoSpaceDE w:val="0"/>
        <w:autoSpaceDN w:val="0"/>
        <w:adjustRightInd w:val="0"/>
        <w:ind w:firstLine="709"/>
        <w:jc w:val="both"/>
      </w:pPr>
      <w:r w:rsidRPr="000E5004">
        <w:t xml:space="preserve">1.2.1. Гражданин, использующий гараж, являющийся объектом капитального строительства, возведенный до дня введения в действие Градостроительного </w:t>
      </w:r>
      <w:hyperlink r:id="rId22" w:history="1">
        <w:r w:rsidRPr="000E5004">
          <w:t>кодекса</w:t>
        </w:r>
      </w:hyperlink>
      <w:r w:rsidRPr="000E5004">
        <w:t xml:space="preserve"> Российской Федерации (до 29.12.2004 года) и не признанный в судебном или ином предусмотренном законом порядке самовольной постройкой, подлежащей сносу, при наличии следующих условий:</w:t>
      </w:r>
    </w:p>
    <w:p w:rsidR="00553810" w:rsidRPr="000E5004" w:rsidRDefault="00553810" w:rsidP="00553810">
      <w:pPr>
        <w:autoSpaceDE w:val="0"/>
        <w:autoSpaceDN w:val="0"/>
        <w:adjustRightInd w:val="0"/>
        <w:ind w:firstLine="540"/>
        <w:jc w:val="both"/>
      </w:pPr>
      <w:r w:rsidRPr="000E5004">
        <w:t xml:space="preserve">1) земельный участок для размещения гаража был предоставлен гражданину или передан ему какой-либо организацией (в том </w:t>
      </w:r>
      <w:proofErr w:type="gramStart"/>
      <w:r w:rsidRPr="000E5004">
        <w:t>числе</w:t>
      </w:r>
      <w:proofErr w:type="gramEnd"/>
      <w:r w:rsidRPr="000E5004">
        <w:t xml:space="preserve"> с которой этот гражданин состоял в трудовых или иных отношениях) либо иным образом выделен ему либо право на использование такого земельного участка возникло у гражданина по иным основаниям;</w:t>
      </w:r>
    </w:p>
    <w:p w:rsidR="00553810" w:rsidRPr="000E5004" w:rsidRDefault="00553810" w:rsidP="00553810">
      <w:pPr>
        <w:autoSpaceDE w:val="0"/>
        <w:autoSpaceDN w:val="0"/>
        <w:adjustRightInd w:val="0"/>
        <w:ind w:firstLine="540"/>
        <w:jc w:val="both"/>
      </w:pPr>
      <w:proofErr w:type="gramStart"/>
      <w:r w:rsidRPr="000E5004">
        <w:t>2) земельный участок образован из земельного участка, предоставленного или выделенного иным способом гаражному кооперативу либо иной организации, при которой был организован гаражный кооператив, для размещения гаражей, либо право на использование такого земельного участка возникло у таких кооператива либо организации по иным основаниям и гараж и (или) земельный участок, на котором он расположен, распределены соответствующему гражданину на основании решения общего собрания</w:t>
      </w:r>
      <w:proofErr w:type="gramEnd"/>
      <w:r w:rsidRPr="000E5004">
        <w:t xml:space="preserve"> членов гаражного кооператива либо иного документа, устанавливающего такое распределение.</w:t>
      </w:r>
    </w:p>
    <w:p w:rsidR="00553810" w:rsidRPr="000E5004" w:rsidRDefault="00553810" w:rsidP="00553810">
      <w:pPr>
        <w:autoSpaceDE w:val="0"/>
        <w:autoSpaceDN w:val="0"/>
        <w:adjustRightInd w:val="0"/>
        <w:ind w:firstLine="540"/>
        <w:jc w:val="both"/>
      </w:pPr>
      <w:r w:rsidRPr="000E5004">
        <w:t>1.2.2. Наследник гражданина, указанного в п. 1.2.1 административного регламента.</w:t>
      </w:r>
    </w:p>
    <w:p w:rsidR="00553810" w:rsidRPr="000E5004" w:rsidRDefault="00553810" w:rsidP="00553810">
      <w:pPr>
        <w:autoSpaceDE w:val="0"/>
        <w:autoSpaceDN w:val="0"/>
        <w:adjustRightInd w:val="0"/>
        <w:ind w:firstLine="540"/>
        <w:jc w:val="both"/>
      </w:pPr>
      <w:r w:rsidRPr="000E5004">
        <w:t>1.2.3. Физическое лицо, являющееся приобретателем гаража у гражданина, указанного в п.1.2.1 административного регламента.</w:t>
      </w:r>
    </w:p>
    <w:p w:rsidR="00553810" w:rsidRPr="000E5004" w:rsidRDefault="00553810" w:rsidP="00553810">
      <w:pPr>
        <w:autoSpaceDE w:val="0"/>
        <w:autoSpaceDN w:val="0"/>
        <w:adjustRightInd w:val="0"/>
        <w:ind w:firstLine="540"/>
        <w:jc w:val="both"/>
      </w:pPr>
      <w:r w:rsidRPr="000E5004">
        <w:t>1.2.4. Гражданин, указанный в пункте 1.2.1 административного регламента, прекративший членство в гаражном кооперативе, в том числе вследствие его ликвидации или исключения из единого государственного реестра юридических лиц в связи с прекращением деятельности юридического лица.</w:t>
      </w:r>
    </w:p>
    <w:p w:rsidR="00553810" w:rsidRPr="000E5004" w:rsidRDefault="00553810" w:rsidP="00553810">
      <w:pPr>
        <w:autoSpaceDE w:val="0"/>
        <w:autoSpaceDN w:val="0"/>
        <w:adjustRightInd w:val="0"/>
        <w:ind w:firstLine="567"/>
        <w:jc w:val="both"/>
      </w:pPr>
      <w:r w:rsidRPr="000E5004">
        <w:t xml:space="preserve">1.2.5. </w:t>
      </w:r>
      <w:proofErr w:type="gramStart"/>
      <w:r w:rsidRPr="000E5004">
        <w:t>Гражданин, в фактическом пользовании которого находится земельный участок, на котором расположен гараж, не являющийся объектом капитального строительства, возведенный до дня введения в действие Градостроительного кодекса Российской Федерации, при условии, что указанный земельный участок образован из земельного участка, ранее предоставленного на праве постоянного (бессрочного) пользования гаражному кооперативу, членом которого является (являлся) указанный гражданин, если такое право не прекращено либо переоформлено этим</w:t>
      </w:r>
      <w:proofErr w:type="gramEnd"/>
      <w:r w:rsidRPr="000E5004">
        <w:t xml:space="preserve"> кооперативом на право аренды, которое не прекращено, и гараж и (или) земельный участок, на котором он расположен, распределены соответствующему гражданину на основании решения общего собрания членов гаражного кооператива либо иного документа, устанавливающего такое распределение.</w:t>
      </w:r>
    </w:p>
    <w:p w:rsidR="00553810" w:rsidRPr="000E5004" w:rsidRDefault="00553810" w:rsidP="00553810">
      <w:pPr>
        <w:widowControl w:val="0"/>
        <w:autoSpaceDE w:val="0"/>
        <w:autoSpaceDN w:val="0"/>
        <w:ind w:firstLine="709"/>
        <w:jc w:val="both"/>
      </w:pPr>
      <w:r w:rsidRPr="000E5004">
        <w:t>Представлять интересы заявителя имеют право: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rsidR="00553810" w:rsidRPr="000E5004" w:rsidRDefault="00553810" w:rsidP="00553810">
      <w:pPr>
        <w:ind w:firstLine="709"/>
        <w:jc w:val="both"/>
      </w:pPr>
      <w:proofErr w:type="gramStart"/>
      <w:r w:rsidRPr="000E5004">
        <w:t>1.3 Информация о местах нахождения органа местного самоуправления (далее – Администрация, ОМСУ), предоставляющего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телефонов и т.д. (далее – сведения информационного характера) размещается:</w:t>
      </w:r>
      <w:proofErr w:type="gramEnd"/>
    </w:p>
    <w:p w:rsidR="00553810" w:rsidRPr="000E5004" w:rsidRDefault="00553810" w:rsidP="00553810">
      <w:pPr>
        <w:widowControl w:val="0"/>
        <w:autoSpaceDE w:val="0"/>
        <w:autoSpaceDN w:val="0"/>
        <w:ind w:firstLine="709"/>
        <w:jc w:val="both"/>
      </w:pPr>
      <w:bookmarkStart w:id="20" w:name="Par49"/>
      <w:bookmarkEnd w:id="20"/>
      <w:r w:rsidRPr="000E5004">
        <w:t>на стендах в местах предоставления муниципальной услуги и услуг, которые являются необходимыми для предоставления муниципальной услуги;</w:t>
      </w:r>
    </w:p>
    <w:p w:rsidR="00553810" w:rsidRPr="000E5004" w:rsidRDefault="00553810" w:rsidP="00553810">
      <w:pPr>
        <w:widowControl w:val="0"/>
        <w:autoSpaceDE w:val="0"/>
        <w:autoSpaceDN w:val="0"/>
        <w:ind w:firstLine="709"/>
        <w:jc w:val="both"/>
      </w:pPr>
      <w:r w:rsidRPr="000E5004">
        <w:t>на сайте Администрации;</w:t>
      </w:r>
    </w:p>
    <w:p w:rsidR="00553810" w:rsidRPr="000E5004" w:rsidRDefault="00553810" w:rsidP="00553810">
      <w:pPr>
        <w:widowControl w:val="0"/>
        <w:autoSpaceDE w:val="0"/>
        <w:autoSpaceDN w:val="0"/>
        <w:ind w:firstLine="709"/>
        <w:jc w:val="both"/>
      </w:pPr>
      <w:r w:rsidRPr="000E5004">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rsidR="00553810" w:rsidRPr="000E5004" w:rsidRDefault="00553810" w:rsidP="00553810">
      <w:pPr>
        <w:widowControl w:val="0"/>
        <w:autoSpaceDE w:val="0"/>
        <w:autoSpaceDN w:val="0"/>
        <w:ind w:firstLine="709"/>
        <w:jc w:val="both"/>
      </w:pPr>
      <w:r w:rsidRPr="000E5004">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proofErr w:type="spellStart"/>
      <w:r w:rsidRPr="000E5004">
        <w:t>www.gu.le№obl.ru</w:t>
      </w:r>
      <w:proofErr w:type="spellEnd"/>
      <w:r w:rsidRPr="000E5004">
        <w:t xml:space="preserve">, </w:t>
      </w:r>
      <w:proofErr w:type="spellStart"/>
      <w:r w:rsidRPr="000E5004">
        <w:t>www.gosuslugi.ru</w:t>
      </w:r>
      <w:proofErr w:type="spellEnd"/>
      <w:r w:rsidRPr="000E5004">
        <w:t>.</w:t>
      </w:r>
    </w:p>
    <w:p w:rsidR="00553810" w:rsidRPr="000E5004" w:rsidRDefault="00553810" w:rsidP="00553810">
      <w:pPr>
        <w:widowControl w:val="0"/>
        <w:autoSpaceDE w:val="0"/>
        <w:autoSpaceDN w:val="0"/>
        <w:ind w:firstLine="709"/>
        <w:jc w:val="both"/>
      </w:pPr>
      <w:r w:rsidRPr="000E5004">
        <w:t>в государственной информационной системе «Реестр государственных и муниципальных услуг (функций) Ленинградской области» (далее - Реестр).</w:t>
      </w:r>
    </w:p>
    <w:p w:rsidR="00553810" w:rsidRPr="000E5004" w:rsidRDefault="00553810" w:rsidP="00553810">
      <w:pPr>
        <w:ind w:firstLine="709"/>
        <w:jc w:val="both"/>
        <w:rPr>
          <w:rFonts w:eastAsiaTheme="minorEastAsia"/>
        </w:rPr>
      </w:pPr>
    </w:p>
    <w:p w:rsidR="00553810" w:rsidRPr="000E5004" w:rsidRDefault="00553810" w:rsidP="00553810">
      <w:pPr>
        <w:widowControl w:val="0"/>
        <w:autoSpaceDE w:val="0"/>
        <w:autoSpaceDN w:val="0"/>
        <w:adjustRightInd w:val="0"/>
        <w:jc w:val="center"/>
        <w:rPr>
          <w:b/>
        </w:rPr>
      </w:pPr>
      <w:r w:rsidRPr="000E5004">
        <w:rPr>
          <w:b/>
        </w:rPr>
        <w:t>2. Стандарт предоставления муниципальной услуги</w:t>
      </w:r>
    </w:p>
    <w:p w:rsidR="00553810" w:rsidRPr="000E5004" w:rsidRDefault="00553810" w:rsidP="00553810">
      <w:pPr>
        <w:widowControl w:val="0"/>
        <w:autoSpaceDE w:val="0"/>
        <w:autoSpaceDN w:val="0"/>
        <w:adjustRightInd w:val="0"/>
        <w:ind w:firstLine="851"/>
        <w:jc w:val="both"/>
      </w:pPr>
      <w:r w:rsidRPr="000E5004">
        <w:t>2.1. Полное наименование муниципальной услуги:</w:t>
      </w:r>
    </w:p>
    <w:p w:rsidR="00553810" w:rsidRPr="000E5004" w:rsidRDefault="00553810" w:rsidP="00553810">
      <w:pPr>
        <w:widowControl w:val="0"/>
        <w:autoSpaceDE w:val="0"/>
        <w:autoSpaceDN w:val="0"/>
        <w:adjustRightInd w:val="0"/>
        <w:ind w:firstLine="851"/>
        <w:jc w:val="both"/>
      </w:pPr>
      <w:r w:rsidRPr="000E5004">
        <w:t xml:space="preserve">Предварительное согласование предоставления гражданину в собственность бесплатно земельного участка, находящегося в муниципальной собственности </w:t>
      </w:r>
      <w:r w:rsidRPr="000E5004">
        <w:rPr>
          <w:bCs/>
        </w:rPr>
        <w:t>(государственная собственность на который не разграничена),</w:t>
      </w:r>
      <w:r w:rsidRPr="000E5004">
        <w:t xml:space="preserve"> на котором расположен гараж, возведенный до дня введения в действие Градостроительного кодекса Российской Федерации.</w:t>
      </w:r>
    </w:p>
    <w:p w:rsidR="00553810" w:rsidRPr="000E5004" w:rsidRDefault="00553810" w:rsidP="00553810">
      <w:pPr>
        <w:widowControl w:val="0"/>
        <w:autoSpaceDE w:val="0"/>
        <w:autoSpaceDN w:val="0"/>
        <w:adjustRightInd w:val="0"/>
        <w:ind w:firstLine="709"/>
        <w:jc w:val="both"/>
      </w:pPr>
      <w:r w:rsidRPr="000E5004">
        <w:t xml:space="preserve">Сокращенное наименование муниципальной услуги: </w:t>
      </w:r>
    </w:p>
    <w:p w:rsidR="00553810" w:rsidRPr="000E5004" w:rsidRDefault="00553810" w:rsidP="00553810">
      <w:pPr>
        <w:widowControl w:val="0"/>
        <w:autoSpaceDE w:val="0"/>
        <w:autoSpaceDN w:val="0"/>
        <w:adjustRightInd w:val="0"/>
        <w:ind w:firstLine="709"/>
        <w:jc w:val="both"/>
        <w:rPr>
          <w:rFonts w:eastAsia="Calibri"/>
        </w:rPr>
      </w:pPr>
      <w:r w:rsidRPr="000E5004">
        <w:rPr>
          <w:rFonts w:eastAsiaTheme="minorEastAsia"/>
        </w:rPr>
        <w:t>Предварительное согласование предоставления гражданину в собственность бесплатно земельного участка, на котором расположен гараж</w:t>
      </w:r>
      <w:r w:rsidRPr="000E5004">
        <w:rPr>
          <w:rFonts w:eastAsia="Calibri"/>
        </w:rPr>
        <w:t>.</w:t>
      </w:r>
    </w:p>
    <w:p w:rsidR="00553810" w:rsidRPr="000E5004" w:rsidRDefault="00553810" w:rsidP="00553810">
      <w:pPr>
        <w:ind w:firstLine="709"/>
        <w:jc w:val="both"/>
        <w:rPr>
          <w:rFonts w:eastAsia="Calibri"/>
        </w:rPr>
      </w:pPr>
      <w:r w:rsidRPr="000E5004">
        <w:t xml:space="preserve">2.2. </w:t>
      </w:r>
      <w:r w:rsidRPr="000E5004">
        <w:rPr>
          <w:rFonts w:eastAsia="Calibri"/>
        </w:rPr>
        <w:t>Муниципальную услугу предоставляют:</w:t>
      </w:r>
    </w:p>
    <w:p w:rsidR="00553810" w:rsidRPr="000E5004" w:rsidRDefault="00553810" w:rsidP="00553810">
      <w:pPr>
        <w:ind w:firstLine="709"/>
        <w:jc w:val="both"/>
        <w:rPr>
          <w:rFonts w:eastAsia="Calibri"/>
          <w:color w:val="FF0000"/>
        </w:rPr>
      </w:pPr>
      <w:r w:rsidRPr="000E5004">
        <w:rPr>
          <w:rFonts w:eastAsia="Calibri"/>
        </w:rPr>
        <w:t>Администрация МО «</w:t>
      </w:r>
      <w:proofErr w:type="spellStart"/>
      <w:r w:rsidRPr="000E5004">
        <w:rPr>
          <w:rFonts w:eastAsia="Calibri"/>
        </w:rPr>
        <w:t>Дружногорское</w:t>
      </w:r>
      <w:proofErr w:type="spellEnd"/>
      <w:r w:rsidRPr="000E5004">
        <w:rPr>
          <w:rFonts w:eastAsia="Calibri"/>
        </w:rPr>
        <w:t xml:space="preserve"> городское поселение» Гатчинского района Ленинградской области.</w:t>
      </w:r>
    </w:p>
    <w:p w:rsidR="00553810" w:rsidRPr="000E5004" w:rsidRDefault="00553810" w:rsidP="00553810">
      <w:pPr>
        <w:ind w:firstLine="709"/>
        <w:jc w:val="both"/>
        <w:rPr>
          <w:rFonts w:eastAsia="Calibri"/>
        </w:rPr>
      </w:pPr>
      <w:r w:rsidRPr="000E5004">
        <w:rPr>
          <w:rFonts w:eastAsia="Calibri"/>
        </w:rPr>
        <w:t>В предоставлении муниципальной услуги участвуют:</w:t>
      </w:r>
    </w:p>
    <w:p w:rsidR="00553810" w:rsidRPr="000E5004" w:rsidRDefault="00553810" w:rsidP="005E22F2">
      <w:pPr>
        <w:numPr>
          <w:ilvl w:val="0"/>
          <w:numId w:val="19"/>
        </w:numPr>
        <w:ind w:left="0" w:firstLine="709"/>
        <w:jc w:val="both"/>
        <w:rPr>
          <w:rFonts w:eastAsia="Calibri"/>
        </w:rPr>
      </w:pPr>
      <w:r w:rsidRPr="000E5004">
        <w:t>органы Федеральной службы государственной регистрации, кадастра и картографии</w:t>
      </w:r>
      <w:r w:rsidRPr="000E5004">
        <w:rPr>
          <w:rFonts w:eastAsia="Calibri"/>
        </w:rPr>
        <w:t>;</w:t>
      </w:r>
    </w:p>
    <w:p w:rsidR="00553810" w:rsidRPr="000E5004" w:rsidRDefault="00553810" w:rsidP="005E22F2">
      <w:pPr>
        <w:numPr>
          <w:ilvl w:val="0"/>
          <w:numId w:val="19"/>
        </w:numPr>
        <w:ind w:left="0" w:firstLine="709"/>
        <w:jc w:val="both"/>
        <w:rPr>
          <w:rFonts w:eastAsia="Calibri"/>
        </w:rPr>
      </w:pPr>
      <w:r w:rsidRPr="000E5004">
        <w:t>ГБУ ЛО «МФЦ».</w:t>
      </w:r>
    </w:p>
    <w:p w:rsidR="00553810" w:rsidRPr="000E5004" w:rsidRDefault="00553810" w:rsidP="00553810">
      <w:pPr>
        <w:ind w:firstLine="709"/>
        <w:jc w:val="both"/>
      </w:pPr>
      <w:r w:rsidRPr="000E5004">
        <w:t>Заявление на получение муниципальной услуги с комплектом документов принимается:</w:t>
      </w:r>
    </w:p>
    <w:p w:rsidR="00553810" w:rsidRPr="000E5004" w:rsidRDefault="00553810" w:rsidP="00553810">
      <w:pPr>
        <w:ind w:firstLine="709"/>
        <w:jc w:val="both"/>
      </w:pPr>
      <w:r w:rsidRPr="000E5004">
        <w:t>1) при личной явке:</w:t>
      </w:r>
    </w:p>
    <w:p w:rsidR="00553810" w:rsidRPr="000E5004" w:rsidRDefault="00553810" w:rsidP="00553810">
      <w:pPr>
        <w:ind w:firstLine="709"/>
        <w:jc w:val="both"/>
      </w:pPr>
      <w:r w:rsidRPr="000E5004">
        <w:t>в Администрации;</w:t>
      </w:r>
    </w:p>
    <w:p w:rsidR="00553810" w:rsidRPr="000E5004" w:rsidRDefault="00553810" w:rsidP="00553810">
      <w:pPr>
        <w:ind w:firstLine="709"/>
        <w:jc w:val="both"/>
      </w:pPr>
      <w:r w:rsidRPr="000E5004">
        <w:t>в филиалах, отделах, удаленных рабочих местах ГБУ ЛО «МФЦ»;</w:t>
      </w:r>
    </w:p>
    <w:p w:rsidR="00553810" w:rsidRPr="000E5004" w:rsidRDefault="00553810" w:rsidP="00553810">
      <w:pPr>
        <w:ind w:firstLine="709"/>
        <w:jc w:val="both"/>
      </w:pPr>
      <w:r w:rsidRPr="000E5004">
        <w:t>2) без личной явки:</w:t>
      </w:r>
    </w:p>
    <w:p w:rsidR="00553810" w:rsidRPr="000E5004" w:rsidRDefault="00553810" w:rsidP="00553810">
      <w:pPr>
        <w:ind w:firstLine="709"/>
        <w:jc w:val="both"/>
      </w:pPr>
      <w:r w:rsidRPr="000E5004">
        <w:t>почтовым отправлением в орган местного самоуправления;</w:t>
      </w:r>
    </w:p>
    <w:p w:rsidR="00553810" w:rsidRPr="000E5004" w:rsidRDefault="00553810" w:rsidP="00553810">
      <w:pPr>
        <w:ind w:firstLine="709"/>
        <w:jc w:val="both"/>
      </w:pPr>
      <w:r w:rsidRPr="000E5004">
        <w:t>в электронной форме через личный кабинет заявителя на ПГУ ЛО/ЕПГУ.</w:t>
      </w:r>
    </w:p>
    <w:p w:rsidR="00553810" w:rsidRPr="000E5004" w:rsidRDefault="00553810" w:rsidP="00553810">
      <w:pPr>
        <w:widowControl w:val="0"/>
        <w:autoSpaceDE w:val="0"/>
        <w:autoSpaceDN w:val="0"/>
        <w:ind w:firstLine="709"/>
        <w:jc w:val="both"/>
      </w:pPr>
      <w:bookmarkStart w:id="21" w:name="Par132"/>
      <w:bookmarkEnd w:id="21"/>
      <w:r w:rsidRPr="000E5004">
        <w:t>Заявитель может записаться на прием для подачи заявления о предоставлении услуги следующими способами:</w:t>
      </w:r>
    </w:p>
    <w:p w:rsidR="00553810" w:rsidRPr="000E5004" w:rsidRDefault="00553810" w:rsidP="00553810">
      <w:pPr>
        <w:widowControl w:val="0"/>
        <w:autoSpaceDE w:val="0"/>
        <w:autoSpaceDN w:val="0"/>
        <w:ind w:firstLine="709"/>
        <w:jc w:val="both"/>
      </w:pPr>
      <w:r w:rsidRPr="000E5004">
        <w:t>1) посредством ПГУ ЛО/ЕПГУ - в Администрацию, МФЦ;</w:t>
      </w:r>
    </w:p>
    <w:p w:rsidR="00553810" w:rsidRPr="000E5004" w:rsidRDefault="00553810" w:rsidP="00553810">
      <w:pPr>
        <w:widowControl w:val="0"/>
        <w:autoSpaceDE w:val="0"/>
        <w:autoSpaceDN w:val="0"/>
        <w:ind w:firstLine="709"/>
        <w:jc w:val="both"/>
      </w:pPr>
      <w:r w:rsidRPr="000E5004">
        <w:t>2) посредством сайта ОМСУ, МФЦ (при технической реализации) - в Администрацию, МФЦ;</w:t>
      </w:r>
    </w:p>
    <w:p w:rsidR="00553810" w:rsidRPr="000E5004" w:rsidRDefault="00553810" w:rsidP="00553810">
      <w:pPr>
        <w:widowControl w:val="0"/>
        <w:autoSpaceDE w:val="0"/>
        <w:autoSpaceDN w:val="0"/>
        <w:ind w:firstLine="709"/>
        <w:jc w:val="both"/>
      </w:pPr>
      <w:r w:rsidRPr="000E5004">
        <w:t>3) по телефону - в Администрацию, МФЦ.</w:t>
      </w:r>
    </w:p>
    <w:p w:rsidR="00553810" w:rsidRPr="000E5004" w:rsidRDefault="00553810" w:rsidP="00553810">
      <w:pPr>
        <w:widowControl w:val="0"/>
        <w:autoSpaceDE w:val="0"/>
        <w:autoSpaceDN w:val="0"/>
        <w:ind w:firstLine="709"/>
        <w:jc w:val="both"/>
      </w:pPr>
      <w:r w:rsidRPr="000E5004">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rsidR="00553810" w:rsidRPr="000E5004" w:rsidRDefault="00553810" w:rsidP="00553810">
      <w:pPr>
        <w:widowControl w:val="0"/>
        <w:autoSpaceDE w:val="0"/>
        <w:autoSpaceDN w:val="0"/>
        <w:ind w:firstLine="709"/>
        <w:jc w:val="both"/>
      </w:pPr>
      <w:r w:rsidRPr="000E5004">
        <w:t xml:space="preserve">2.2.1. </w:t>
      </w:r>
      <w:proofErr w:type="gramStart"/>
      <w:r w:rsidRPr="000E5004">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в ГБУ ЛО «МФЦ» с использованием информационных технологий, предусмотренных частью 18 статьи 14.1 Федерального закона от 27 июля 2006 года № 149-ФЗ «Об</w:t>
      </w:r>
      <w:proofErr w:type="gramEnd"/>
      <w:r w:rsidRPr="000E5004">
        <w:t xml:space="preserve"> информации, информационных технологиях и о защите информации» (при наличии технической возможности).</w:t>
      </w:r>
    </w:p>
    <w:p w:rsidR="00553810" w:rsidRPr="000E5004" w:rsidRDefault="00553810" w:rsidP="00553810">
      <w:pPr>
        <w:widowControl w:val="0"/>
        <w:autoSpaceDE w:val="0"/>
        <w:autoSpaceDN w:val="0"/>
        <w:ind w:firstLine="709"/>
        <w:jc w:val="both"/>
      </w:pPr>
      <w:r w:rsidRPr="000E5004">
        <w:t>2.2.2. При предоставлении муниципальной услуги в электронной форме идентификация и аутентификация могут осуществляться посредством:</w:t>
      </w:r>
    </w:p>
    <w:p w:rsidR="00553810" w:rsidRPr="000E5004" w:rsidRDefault="00553810" w:rsidP="00553810">
      <w:pPr>
        <w:widowControl w:val="0"/>
        <w:autoSpaceDE w:val="0"/>
        <w:autoSpaceDN w:val="0"/>
        <w:ind w:firstLine="709"/>
        <w:jc w:val="both"/>
      </w:pPr>
      <w:proofErr w:type="gramStart"/>
      <w:r w:rsidRPr="000E5004">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553810" w:rsidRPr="000E5004" w:rsidRDefault="00553810" w:rsidP="00553810">
      <w:pPr>
        <w:widowControl w:val="0"/>
        <w:autoSpaceDE w:val="0"/>
        <w:autoSpaceDN w:val="0"/>
        <w:ind w:firstLine="709"/>
        <w:jc w:val="both"/>
      </w:pPr>
      <w:r w:rsidRPr="000E5004">
        <w:t>2) единой системы идентификац</w:t>
      </w:r>
      <w:proofErr w:type="gramStart"/>
      <w:r w:rsidRPr="000E5004">
        <w:t>ии и ау</w:t>
      </w:r>
      <w:proofErr w:type="gramEnd"/>
      <w:r w:rsidRPr="000E5004">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553810" w:rsidRPr="000E5004" w:rsidRDefault="00553810" w:rsidP="00553810">
      <w:pPr>
        <w:ind w:firstLine="709"/>
        <w:jc w:val="both"/>
      </w:pPr>
      <w:r w:rsidRPr="000E5004">
        <w:t>2.3. Результатом предоставления муниципальной услуги является:</w:t>
      </w:r>
    </w:p>
    <w:p w:rsidR="00553810" w:rsidRPr="000E5004" w:rsidRDefault="00553810" w:rsidP="005E22F2">
      <w:pPr>
        <w:widowControl w:val="0"/>
        <w:numPr>
          <w:ilvl w:val="0"/>
          <w:numId w:val="22"/>
        </w:numPr>
        <w:autoSpaceDE w:val="0"/>
        <w:autoSpaceDN w:val="0"/>
        <w:adjustRightInd w:val="0"/>
        <w:ind w:left="0" w:firstLine="709"/>
        <w:jc w:val="both"/>
        <w:rPr>
          <w:rFonts w:eastAsia="Calibri"/>
        </w:rPr>
      </w:pPr>
      <w:r w:rsidRPr="000E5004">
        <w:rPr>
          <w:rFonts w:eastAsia="Calibri"/>
        </w:rPr>
        <w:t>решение о предварительном согласовании предоставления земельного участка, на котором расположен гараж (с приложением схемы расположения земельного участка - в случае если испрашиваемый земельный участок предстоит образовать в соответствии со схемой расположения земельного участка) –</w:t>
      </w:r>
      <w:r w:rsidRPr="000E5004">
        <w:rPr>
          <w:rFonts w:eastAsia="Calibri"/>
        </w:rPr>
        <w:br/>
        <w:t>(по форме согласно приложению 2 к административному регламенту);</w:t>
      </w:r>
    </w:p>
    <w:p w:rsidR="00553810" w:rsidRPr="000E5004" w:rsidRDefault="00553810" w:rsidP="005E22F2">
      <w:pPr>
        <w:pStyle w:val="ad"/>
        <w:numPr>
          <w:ilvl w:val="0"/>
          <w:numId w:val="20"/>
        </w:numPr>
        <w:tabs>
          <w:tab w:val="left" w:pos="1276"/>
        </w:tabs>
        <w:ind w:left="0" w:firstLine="709"/>
        <w:jc w:val="both"/>
        <w:rPr>
          <w:rFonts w:ascii="Times New Roman" w:eastAsia="Times New Roman" w:hAnsi="Times New Roman" w:cs="Times New Roman"/>
        </w:rPr>
      </w:pPr>
      <w:r w:rsidRPr="000E5004">
        <w:rPr>
          <w:rFonts w:ascii="Times New Roman" w:eastAsia="Times New Roman" w:hAnsi="Times New Roman" w:cs="Times New Roman"/>
        </w:rPr>
        <w:t>решение о возврате заявления о предоставлении в собственность бесплатно земельного участка, на котором расположен гараж (по форме согласно приложению 3 к административному регламенту);</w:t>
      </w:r>
    </w:p>
    <w:p w:rsidR="00553810" w:rsidRPr="000E5004" w:rsidRDefault="00553810" w:rsidP="005E22F2">
      <w:pPr>
        <w:pStyle w:val="ad"/>
        <w:numPr>
          <w:ilvl w:val="0"/>
          <w:numId w:val="20"/>
        </w:numPr>
        <w:tabs>
          <w:tab w:val="left" w:pos="1276"/>
        </w:tabs>
        <w:ind w:left="0" w:firstLine="709"/>
        <w:jc w:val="both"/>
        <w:rPr>
          <w:rFonts w:ascii="Times New Roman" w:eastAsia="Times New Roman" w:hAnsi="Times New Roman" w:cs="Times New Roman"/>
        </w:rPr>
      </w:pPr>
      <w:r w:rsidRPr="000E5004">
        <w:rPr>
          <w:rFonts w:ascii="Times New Roman" w:eastAsia="Times New Roman" w:hAnsi="Times New Roman" w:cs="Times New Roman"/>
        </w:rPr>
        <w:t xml:space="preserve">решение об отказе в предоставлении муниципальной услуги (по форме согласно приложению 4 к административному регламенту). </w:t>
      </w:r>
    </w:p>
    <w:p w:rsidR="00553810" w:rsidRPr="000E5004" w:rsidRDefault="00553810" w:rsidP="00553810">
      <w:pPr>
        <w:ind w:firstLine="709"/>
        <w:jc w:val="both"/>
      </w:pPr>
      <w:r w:rsidRPr="000E5004">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553810" w:rsidRPr="000E5004" w:rsidRDefault="00553810" w:rsidP="00553810">
      <w:pPr>
        <w:ind w:firstLine="709"/>
        <w:jc w:val="both"/>
      </w:pPr>
      <w:r w:rsidRPr="000E5004">
        <w:t>1) при личной явке:</w:t>
      </w:r>
    </w:p>
    <w:p w:rsidR="00553810" w:rsidRPr="000E5004" w:rsidRDefault="00553810" w:rsidP="00553810">
      <w:pPr>
        <w:ind w:firstLine="709"/>
        <w:jc w:val="both"/>
      </w:pPr>
      <w:r w:rsidRPr="000E5004">
        <w:t>в Администрации;</w:t>
      </w:r>
    </w:p>
    <w:p w:rsidR="00553810" w:rsidRPr="000E5004" w:rsidRDefault="00553810" w:rsidP="00553810">
      <w:pPr>
        <w:ind w:firstLine="709"/>
        <w:jc w:val="both"/>
      </w:pPr>
      <w:r w:rsidRPr="000E5004">
        <w:t>в филиалах, отделах, удаленных рабочих местах ГБУ ЛО «МФЦ»;</w:t>
      </w:r>
    </w:p>
    <w:p w:rsidR="00553810" w:rsidRPr="000E5004" w:rsidRDefault="00553810" w:rsidP="00553810">
      <w:pPr>
        <w:ind w:firstLine="709"/>
        <w:jc w:val="both"/>
      </w:pPr>
      <w:r w:rsidRPr="000E5004">
        <w:t>2) без личной явки:</w:t>
      </w:r>
    </w:p>
    <w:p w:rsidR="00553810" w:rsidRPr="000E5004" w:rsidRDefault="00553810" w:rsidP="00553810">
      <w:pPr>
        <w:ind w:firstLine="709"/>
        <w:jc w:val="both"/>
      </w:pPr>
      <w:r w:rsidRPr="000E5004">
        <w:t>почтовым отправлением;</w:t>
      </w:r>
    </w:p>
    <w:p w:rsidR="00553810" w:rsidRPr="000E5004" w:rsidRDefault="00553810" w:rsidP="00553810">
      <w:pPr>
        <w:ind w:firstLine="709"/>
        <w:jc w:val="both"/>
      </w:pPr>
      <w:r w:rsidRPr="000E5004">
        <w:t>в электронной форме через личный кабинет заявителя на ПГУ ЛО/ ЕПГУ.</w:t>
      </w:r>
    </w:p>
    <w:p w:rsidR="00553810" w:rsidRPr="000E5004" w:rsidRDefault="00553810" w:rsidP="00553810">
      <w:pPr>
        <w:widowControl w:val="0"/>
        <w:autoSpaceDE w:val="0"/>
        <w:autoSpaceDN w:val="0"/>
        <w:adjustRightInd w:val="0"/>
        <w:ind w:firstLine="709"/>
        <w:jc w:val="both"/>
      </w:pPr>
      <w:r w:rsidRPr="000E5004">
        <w:t>2.4. Срок предоставления муниципальной услуги составляет не более 30 календарных дней со дня поступления заявления и документов в Администрацию.</w:t>
      </w:r>
    </w:p>
    <w:p w:rsidR="00553810" w:rsidRPr="000E5004" w:rsidRDefault="00553810" w:rsidP="00553810">
      <w:pPr>
        <w:widowControl w:val="0"/>
        <w:autoSpaceDE w:val="0"/>
        <w:autoSpaceDN w:val="0"/>
        <w:ind w:firstLine="709"/>
        <w:jc w:val="both"/>
      </w:pPr>
      <w:r w:rsidRPr="000E5004">
        <w:t>В случае</w:t>
      </w:r>
      <w:proofErr w:type="gramStart"/>
      <w:r w:rsidRPr="000E5004">
        <w:t>,</w:t>
      </w:r>
      <w:proofErr w:type="gramEnd"/>
      <w:r w:rsidRPr="000E5004">
        <w:t xml:space="preserve">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23" w:history="1">
        <w:r w:rsidRPr="000E5004">
          <w:t>статьей 3.5</w:t>
        </w:r>
      </w:hyperlink>
      <w:r w:rsidRPr="000E5004">
        <w:t xml:space="preserve"> Федерального закона от 25 октября 2001 года № 137-ФЗ «О введении в действие Земельного кодекса Российской Федерации», срок предоставления муниципальной услуги может быть продлен не более чем до 45 дней со дня поступления заявления и документов в Администрацию.</w:t>
      </w:r>
    </w:p>
    <w:p w:rsidR="00553810" w:rsidRPr="000E5004" w:rsidRDefault="00553810" w:rsidP="00553810">
      <w:pPr>
        <w:widowControl w:val="0"/>
        <w:autoSpaceDE w:val="0"/>
        <w:autoSpaceDN w:val="0"/>
        <w:ind w:firstLine="709"/>
        <w:jc w:val="both"/>
      </w:pPr>
      <w:r w:rsidRPr="000E5004">
        <w:t>2.5. Нормативно-правовые акты, регулирующие предоставление муниципальной услуги:</w:t>
      </w:r>
    </w:p>
    <w:p w:rsidR="00553810" w:rsidRPr="000E5004" w:rsidRDefault="00553810" w:rsidP="005E22F2">
      <w:pPr>
        <w:widowControl w:val="0"/>
        <w:numPr>
          <w:ilvl w:val="0"/>
          <w:numId w:val="18"/>
        </w:numPr>
        <w:tabs>
          <w:tab w:val="left" w:pos="709"/>
        </w:tabs>
        <w:autoSpaceDE w:val="0"/>
        <w:autoSpaceDN w:val="0"/>
        <w:adjustRightInd w:val="0"/>
        <w:ind w:left="0" w:firstLine="709"/>
        <w:jc w:val="both"/>
        <w:rPr>
          <w:rFonts w:eastAsiaTheme="minorEastAsia"/>
        </w:rPr>
      </w:pPr>
      <w:bookmarkStart w:id="22" w:name="Par201"/>
      <w:bookmarkEnd w:id="22"/>
      <w:r w:rsidRPr="000E5004">
        <w:rPr>
          <w:rFonts w:eastAsiaTheme="minorEastAsia"/>
        </w:rPr>
        <w:t>Земельный кодекс Российской Федерации от 25.10.2001 № 136-ФЗ;</w:t>
      </w:r>
    </w:p>
    <w:p w:rsidR="00553810" w:rsidRPr="000E5004" w:rsidRDefault="00553810" w:rsidP="005E22F2">
      <w:pPr>
        <w:widowControl w:val="0"/>
        <w:numPr>
          <w:ilvl w:val="0"/>
          <w:numId w:val="18"/>
        </w:numPr>
        <w:tabs>
          <w:tab w:val="left" w:pos="709"/>
        </w:tabs>
        <w:autoSpaceDE w:val="0"/>
        <w:autoSpaceDN w:val="0"/>
        <w:adjustRightInd w:val="0"/>
        <w:ind w:left="0" w:firstLine="709"/>
        <w:jc w:val="both"/>
        <w:rPr>
          <w:rFonts w:eastAsiaTheme="minorEastAsia"/>
        </w:rPr>
      </w:pPr>
      <w:r w:rsidRPr="000E5004">
        <w:rPr>
          <w:rFonts w:eastAsiaTheme="minorEastAsia"/>
        </w:rPr>
        <w:t>Федеральный закон от 25.10.2001 № 137-ФЗ «О введении в действие Земельного кодекса Российской Федерации»;</w:t>
      </w:r>
    </w:p>
    <w:p w:rsidR="00553810" w:rsidRPr="000E5004" w:rsidRDefault="00553810" w:rsidP="005E22F2">
      <w:pPr>
        <w:numPr>
          <w:ilvl w:val="0"/>
          <w:numId w:val="18"/>
        </w:numPr>
        <w:tabs>
          <w:tab w:val="left" w:pos="709"/>
        </w:tabs>
        <w:autoSpaceDE w:val="0"/>
        <w:autoSpaceDN w:val="0"/>
        <w:adjustRightInd w:val="0"/>
        <w:ind w:left="0" w:firstLine="709"/>
        <w:jc w:val="both"/>
        <w:rPr>
          <w:rFonts w:eastAsia="Calibri"/>
        </w:rPr>
      </w:pPr>
      <w:r w:rsidRPr="000E5004">
        <w:rPr>
          <w:rFonts w:eastAsia="Calibri"/>
        </w:rPr>
        <w:t>Федеральный закон от 13.07.2015 № 218-ФЗ «О государственной регистрации недвижимости»;</w:t>
      </w:r>
    </w:p>
    <w:p w:rsidR="00553810" w:rsidRPr="000E5004" w:rsidRDefault="00553810" w:rsidP="005E22F2">
      <w:pPr>
        <w:numPr>
          <w:ilvl w:val="0"/>
          <w:numId w:val="18"/>
        </w:numPr>
        <w:tabs>
          <w:tab w:val="left" w:pos="142"/>
          <w:tab w:val="left" w:pos="709"/>
        </w:tabs>
        <w:autoSpaceDE w:val="0"/>
        <w:autoSpaceDN w:val="0"/>
        <w:adjustRightInd w:val="0"/>
        <w:ind w:left="0" w:firstLine="709"/>
        <w:jc w:val="both"/>
        <w:rPr>
          <w:rFonts w:eastAsia="Calibri"/>
        </w:rPr>
      </w:pPr>
      <w:r w:rsidRPr="000E5004">
        <w:rPr>
          <w:rFonts w:eastAsia="Calibri"/>
        </w:rPr>
        <w:t>Федеральный закон от 05.04.2021 № 79-ФЗ «О внесении изменений в отдельные законодательные акты Российской Федерации»;</w:t>
      </w:r>
    </w:p>
    <w:p w:rsidR="00553810" w:rsidRPr="000E5004" w:rsidRDefault="00553810" w:rsidP="00553810">
      <w:pPr>
        <w:widowControl w:val="0"/>
        <w:autoSpaceDE w:val="0"/>
        <w:autoSpaceDN w:val="0"/>
        <w:adjustRightInd w:val="0"/>
        <w:ind w:firstLine="709"/>
        <w:jc w:val="both"/>
      </w:pPr>
      <w:r w:rsidRPr="000E5004">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553810" w:rsidRPr="000E5004" w:rsidRDefault="00553810" w:rsidP="00553810">
      <w:pPr>
        <w:widowControl w:val="0"/>
        <w:autoSpaceDE w:val="0"/>
        <w:autoSpaceDN w:val="0"/>
        <w:ind w:firstLine="709"/>
        <w:jc w:val="both"/>
      </w:pPr>
      <w:r w:rsidRPr="000E5004">
        <w:rPr>
          <w:rFonts w:eastAsiaTheme="minorEastAsia"/>
        </w:rPr>
        <w:t>Д</w:t>
      </w:r>
      <w:r w:rsidRPr="000E5004">
        <w:t xml:space="preserve">ля предоставления муниципальной услуги заполняется заявление с одновременным заполнением согласия заявителя на обработку персональных данных в соответствии с пунктом 4 статьи 9 Федерального закона от 27.07.2006 № 152-ФЗ «О персональных данных» </w:t>
      </w:r>
      <w:r w:rsidRPr="000E5004">
        <w:rPr>
          <w:rFonts w:eastAsiaTheme="minorEastAsia"/>
        </w:rPr>
        <w:t>(заявление оформляется по форме согласно приложению 1 к административному регламенту):</w:t>
      </w:r>
    </w:p>
    <w:p w:rsidR="00553810" w:rsidRPr="000E5004" w:rsidRDefault="00553810" w:rsidP="00553810">
      <w:pPr>
        <w:widowControl w:val="0"/>
        <w:autoSpaceDE w:val="0"/>
        <w:autoSpaceDN w:val="0"/>
        <w:ind w:firstLine="709"/>
        <w:jc w:val="both"/>
      </w:pPr>
      <w:r w:rsidRPr="000E5004">
        <w:t>- лично заявителем (представителем заявителя) при обращении в Администрацию и на ЕПГУ/ПГУ ЛО;</w:t>
      </w:r>
    </w:p>
    <w:p w:rsidR="00553810" w:rsidRPr="000E5004" w:rsidRDefault="00553810" w:rsidP="00553810">
      <w:pPr>
        <w:widowControl w:val="0"/>
        <w:autoSpaceDE w:val="0"/>
        <w:autoSpaceDN w:val="0"/>
        <w:ind w:firstLine="709"/>
        <w:jc w:val="both"/>
      </w:pPr>
      <w:r w:rsidRPr="000E5004">
        <w:t>- специалистом МФЦ при личном обращении заявителя (представителя заявителя) в МФЦ.</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Заявление заполняется при помощи технических средств или от руки разборчиво (печатными буквами). Не допускается исправления ошибок путем зачеркивания или с помощью корректирующих средств.</w:t>
      </w:r>
    </w:p>
    <w:p w:rsidR="00553810" w:rsidRPr="000E5004" w:rsidRDefault="00553810" w:rsidP="00553810">
      <w:pPr>
        <w:widowControl w:val="0"/>
        <w:autoSpaceDE w:val="0"/>
        <w:autoSpaceDN w:val="0"/>
        <w:ind w:firstLine="709"/>
        <w:jc w:val="both"/>
      </w:pPr>
      <w:r w:rsidRPr="000E5004">
        <w:t xml:space="preserve">При обращении в Администрацию, МФЦ необходимо предъявить документ, удостоверяющий личность: </w:t>
      </w:r>
    </w:p>
    <w:p w:rsidR="00553810" w:rsidRPr="000E5004" w:rsidRDefault="00553810" w:rsidP="00553810">
      <w:pPr>
        <w:widowControl w:val="0"/>
        <w:autoSpaceDE w:val="0"/>
        <w:autoSpaceDN w:val="0"/>
        <w:ind w:firstLine="709"/>
        <w:jc w:val="both"/>
      </w:pPr>
      <w:r w:rsidRPr="000E5004">
        <w:t>-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 Российской Федерации по форме № 2П, удостоверение личности военнослужащего Российской Федерации);</w:t>
      </w:r>
    </w:p>
    <w:p w:rsidR="00553810" w:rsidRPr="000E5004" w:rsidRDefault="00553810" w:rsidP="00553810">
      <w:pPr>
        <w:widowControl w:val="0"/>
        <w:autoSpaceDE w:val="0"/>
        <w:autoSpaceDN w:val="0"/>
        <w:ind w:firstLine="709"/>
        <w:jc w:val="both"/>
      </w:pPr>
      <w:r w:rsidRPr="000E5004">
        <w:t xml:space="preserve">-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 </w:t>
      </w:r>
    </w:p>
    <w:p w:rsidR="00553810" w:rsidRPr="000E5004" w:rsidRDefault="00553810" w:rsidP="00553810">
      <w:pPr>
        <w:widowControl w:val="0"/>
        <w:autoSpaceDE w:val="0"/>
        <w:autoSpaceDN w:val="0"/>
        <w:ind w:firstLine="709"/>
        <w:jc w:val="both"/>
      </w:pPr>
      <w:proofErr w:type="gramStart"/>
      <w:r w:rsidRPr="000E5004">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нет нотариуса), либо должностным лицом консульского учреждения Российской Федерации, уполномоченным на совершение этих действий; </w:t>
      </w:r>
      <w:proofErr w:type="gramEnd"/>
    </w:p>
    <w:p w:rsidR="00553810" w:rsidRPr="000E5004" w:rsidRDefault="00553810" w:rsidP="00553810">
      <w:pPr>
        <w:widowControl w:val="0"/>
        <w:autoSpaceDE w:val="0"/>
        <w:autoSpaceDN w:val="0"/>
        <w:ind w:firstLine="709"/>
        <w:jc w:val="both"/>
      </w:pPr>
      <w:r w:rsidRPr="000E5004">
        <w:t xml:space="preserve">б) доверенность, удостоверенную в соответствии с пунктом 2 статьи 185.1 Гражданского кодекса Российской Федерации и являющуюся приравненной </w:t>
      </w:r>
      <w:proofErr w:type="gramStart"/>
      <w:r w:rsidRPr="000E5004">
        <w:t>к</w:t>
      </w:r>
      <w:proofErr w:type="gramEnd"/>
      <w:r w:rsidRPr="000E5004">
        <w:t xml:space="preserve"> нотариальной: </w:t>
      </w:r>
    </w:p>
    <w:p w:rsidR="00553810" w:rsidRPr="000E5004" w:rsidRDefault="00553810" w:rsidP="00553810">
      <w:pPr>
        <w:widowControl w:val="0"/>
        <w:autoSpaceDE w:val="0"/>
        <w:autoSpaceDN w:val="0"/>
        <w:ind w:firstLine="709"/>
        <w:jc w:val="both"/>
      </w:pPr>
      <w:r w:rsidRPr="000E5004">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53810" w:rsidRPr="000E5004" w:rsidRDefault="00553810" w:rsidP="00553810">
      <w:pPr>
        <w:widowControl w:val="0"/>
        <w:autoSpaceDE w:val="0"/>
        <w:autoSpaceDN w:val="0"/>
        <w:ind w:firstLine="709"/>
        <w:jc w:val="both"/>
      </w:pPr>
      <w:r w:rsidRPr="000E5004">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53810" w:rsidRPr="000E5004" w:rsidRDefault="00553810" w:rsidP="00553810">
      <w:pPr>
        <w:widowControl w:val="0"/>
        <w:autoSpaceDE w:val="0"/>
        <w:autoSpaceDN w:val="0"/>
        <w:ind w:firstLine="709"/>
        <w:jc w:val="both"/>
      </w:pPr>
      <w:r w:rsidRPr="000E5004">
        <w:t>доверенности лиц, находящихся в местах лишения свободы, которые удостоверены начальником соответствующего места лишения свободы;</w:t>
      </w:r>
    </w:p>
    <w:p w:rsidR="00553810" w:rsidRPr="000E5004" w:rsidRDefault="00553810" w:rsidP="00553810">
      <w:pPr>
        <w:widowControl w:val="0"/>
        <w:autoSpaceDE w:val="0"/>
        <w:autoSpaceDN w:val="0"/>
        <w:ind w:firstLine="709"/>
        <w:jc w:val="both"/>
      </w:pPr>
      <w:r w:rsidRPr="000E5004">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rsidR="00553810" w:rsidRPr="000E5004" w:rsidRDefault="00553810" w:rsidP="00553810">
      <w:pPr>
        <w:widowControl w:val="0"/>
        <w:autoSpaceDE w:val="0"/>
        <w:autoSpaceDN w:val="0"/>
        <w:ind w:firstLine="709"/>
        <w:jc w:val="both"/>
      </w:pPr>
      <w:r w:rsidRPr="000E5004">
        <w:t>в) доверенность или договор, приказ о назначении, решение собрания, содержащие полномочия представителя (при обращении за предоставлением муниципальной услуги представителя заявителя, полномочия которого основаны на доверенности), удостоверенную в соответствии с пунктом 4 статьи 185.1 Гражданского кодекса Российской Федерации;</w:t>
      </w:r>
    </w:p>
    <w:p w:rsidR="00553810" w:rsidRPr="000E5004" w:rsidRDefault="00553810" w:rsidP="00553810">
      <w:pPr>
        <w:widowControl w:val="0"/>
        <w:autoSpaceDE w:val="0"/>
        <w:autoSpaceDN w:val="0"/>
        <w:ind w:firstLine="709"/>
        <w:jc w:val="both"/>
      </w:pPr>
      <w:r w:rsidRPr="000E5004">
        <w:t>г)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1) Заявление о предварительном согласовании предоставления земельного участка, на котором расположен гараж,</w:t>
      </w:r>
      <w:r w:rsidRPr="000E5004">
        <w:t xml:space="preserve"> </w:t>
      </w:r>
      <w:r w:rsidRPr="000E5004">
        <w:rPr>
          <w:rFonts w:eastAsiaTheme="minorEastAsia"/>
        </w:rPr>
        <w:t>должно содержать следующую информацию:</w:t>
      </w:r>
    </w:p>
    <w:p w:rsidR="00553810" w:rsidRPr="000E5004" w:rsidRDefault="00553810" w:rsidP="00553810">
      <w:pPr>
        <w:widowControl w:val="0"/>
        <w:autoSpaceDE w:val="0"/>
        <w:autoSpaceDN w:val="0"/>
        <w:adjustRightInd w:val="0"/>
        <w:ind w:firstLine="708"/>
        <w:jc w:val="both"/>
      </w:pPr>
      <w:r w:rsidRPr="000E5004">
        <w:t>- фамилию, имя и отчество (при наличии), место жительства заявителя, реквизиты документа, удостоверяющего личность заявителя;</w:t>
      </w:r>
    </w:p>
    <w:p w:rsidR="00553810" w:rsidRPr="000E5004" w:rsidRDefault="00553810" w:rsidP="00553810">
      <w:pPr>
        <w:widowControl w:val="0"/>
        <w:autoSpaceDE w:val="0"/>
        <w:autoSpaceDN w:val="0"/>
        <w:adjustRightInd w:val="0"/>
        <w:ind w:firstLine="708"/>
        <w:jc w:val="both"/>
      </w:pPr>
      <w:r w:rsidRPr="000E5004">
        <w:t xml:space="preserve">- кадастровый номер земельного участка, </w:t>
      </w:r>
      <w:proofErr w:type="gramStart"/>
      <w:r w:rsidRPr="000E5004">
        <w:t>заявление</w:t>
      </w:r>
      <w:proofErr w:type="gramEnd"/>
      <w:r w:rsidRPr="000E5004">
        <w:t xml:space="preserve"> о предварительном согласовании предоставления которого подано, в случае, если границы такого земельного участка подлежат уточнению в соответствии с Федеральным </w:t>
      </w:r>
      <w:hyperlink r:id="rId24" w:tooltip="Федеральный закон от 13.07.2015 N 218-ФЗ (ред. от 30.12.2020) &quot;О государственной регистрации недвижимости&quot; (с изм. и доп., вступ. в силу с 23.03.2021){КонсультантПлюс}" w:history="1">
        <w:r w:rsidRPr="000E5004">
          <w:t>законом</w:t>
        </w:r>
      </w:hyperlink>
      <w:r w:rsidRPr="000E5004">
        <w:t xml:space="preserve"> от 13.07.2015 № 218-ФЗ «О государственной регистрации недвижимости»;</w:t>
      </w:r>
    </w:p>
    <w:p w:rsidR="00553810" w:rsidRPr="000E5004" w:rsidRDefault="00553810" w:rsidP="00553810">
      <w:pPr>
        <w:widowControl w:val="0"/>
        <w:autoSpaceDE w:val="0"/>
        <w:autoSpaceDN w:val="0"/>
        <w:adjustRightInd w:val="0"/>
        <w:ind w:firstLine="708"/>
        <w:jc w:val="both"/>
      </w:pPr>
      <w:r w:rsidRPr="000E5004">
        <w:t>-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553810" w:rsidRPr="000E5004" w:rsidRDefault="00553810" w:rsidP="00553810">
      <w:pPr>
        <w:widowControl w:val="0"/>
        <w:autoSpaceDE w:val="0"/>
        <w:autoSpaceDN w:val="0"/>
        <w:adjustRightInd w:val="0"/>
        <w:ind w:firstLine="708"/>
        <w:jc w:val="both"/>
      </w:pPr>
      <w:r w:rsidRPr="000E5004">
        <w:t>-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553810" w:rsidRPr="000E5004" w:rsidRDefault="00553810" w:rsidP="00553810">
      <w:pPr>
        <w:widowControl w:val="0"/>
        <w:autoSpaceDE w:val="0"/>
        <w:autoSpaceDN w:val="0"/>
        <w:adjustRightInd w:val="0"/>
        <w:ind w:firstLine="708"/>
        <w:jc w:val="both"/>
      </w:pPr>
      <w:r w:rsidRPr="000E5004">
        <w:t>- цель использования земельного участка;</w:t>
      </w:r>
    </w:p>
    <w:p w:rsidR="00553810" w:rsidRPr="000E5004" w:rsidRDefault="00553810" w:rsidP="00553810">
      <w:pPr>
        <w:widowControl w:val="0"/>
        <w:autoSpaceDE w:val="0"/>
        <w:autoSpaceDN w:val="0"/>
        <w:adjustRightInd w:val="0"/>
        <w:ind w:firstLine="708"/>
        <w:jc w:val="both"/>
      </w:pPr>
      <w:r w:rsidRPr="000E5004">
        <w:t>- информация о том, что гараж возведен до дня введения в действие Градостроительного кодекса Российской Федерации;</w:t>
      </w:r>
    </w:p>
    <w:p w:rsidR="00553810" w:rsidRPr="000E5004" w:rsidRDefault="00553810" w:rsidP="00553810">
      <w:pPr>
        <w:widowControl w:val="0"/>
        <w:autoSpaceDE w:val="0"/>
        <w:autoSpaceDN w:val="0"/>
        <w:adjustRightInd w:val="0"/>
        <w:ind w:firstLine="708"/>
        <w:jc w:val="both"/>
      </w:pPr>
      <w:r w:rsidRPr="000E5004">
        <w:t>- информация о ликвидации гаражного кооператива или об исключении такого кооператива из Единого государственного реестра юридических лиц, в случае прекращения деятельности юридического лица;</w:t>
      </w:r>
    </w:p>
    <w:p w:rsidR="00553810" w:rsidRPr="000E5004" w:rsidRDefault="00553810" w:rsidP="00553810">
      <w:pPr>
        <w:widowControl w:val="0"/>
        <w:autoSpaceDE w:val="0"/>
        <w:autoSpaceDN w:val="0"/>
        <w:adjustRightInd w:val="0"/>
        <w:ind w:firstLine="708"/>
        <w:jc w:val="both"/>
      </w:pPr>
      <w:r w:rsidRPr="000E5004">
        <w:t>- почтовый адрес и (или) адрес электронной почты для связи с заявителем.</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2) К заявлению о предварительном согласовании предоставления земельного участка прилагаются следующие документы:</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 xml:space="preserve">2.1) в случае, если земельный участок для размещения гаража был предоставлен гражданину или передан ему какой-либо организацией (в том </w:t>
      </w:r>
      <w:proofErr w:type="gramStart"/>
      <w:r w:rsidRPr="000E5004">
        <w:rPr>
          <w:rFonts w:eastAsiaTheme="minorEastAsia"/>
        </w:rPr>
        <w:t>числе</w:t>
      </w:r>
      <w:proofErr w:type="gramEnd"/>
      <w:r w:rsidRPr="000E5004">
        <w:rPr>
          <w:rFonts w:eastAsiaTheme="minorEastAsia"/>
        </w:rPr>
        <w:t xml:space="preserve"> с которой этот гражданин состоял в трудовых или иных отношениях) либо иным образом выделен ему либо право на использование такого земельного участка возникло у гражданина по иным основаниям:</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 документ о предоставлении или ином выделении гражданину земельного участка либо о возникновении у гражданина права на использование такого земельного участка по иным основаниям;</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 схема расположения земельного участка на кадастровом плане территории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553810" w:rsidRPr="000E5004" w:rsidRDefault="00553810" w:rsidP="00553810">
      <w:pPr>
        <w:autoSpaceDE w:val="0"/>
        <w:autoSpaceDN w:val="0"/>
        <w:adjustRightInd w:val="0"/>
        <w:ind w:firstLine="709"/>
        <w:jc w:val="both"/>
      </w:pPr>
      <w:r w:rsidRPr="000E5004">
        <w:t>В случае отсутствия у гражданина документа, подтверждающего предоставление или иное выделение ему земельного участка либо возникновение у него права на использование такого земельного участка по иным основаниям, к заявлению может быть приложен один или несколько из следующих документов:</w:t>
      </w:r>
    </w:p>
    <w:p w:rsidR="00553810" w:rsidRPr="000E5004" w:rsidRDefault="00553810" w:rsidP="00553810">
      <w:pPr>
        <w:autoSpaceDE w:val="0"/>
        <w:autoSpaceDN w:val="0"/>
        <w:adjustRightInd w:val="0"/>
        <w:ind w:firstLine="709"/>
        <w:jc w:val="both"/>
      </w:pPr>
      <w:r w:rsidRPr="000E5004">
        <w:t xml:space="preserve">заключенные до дня введения в действие Градостроительного </w:t>
      </w:r>
      <w:hyperlink r:id="rId25" w:history="1">
        <w:r w:rsidRPr="000E5004">
          <w:t>кодекса</w:t>
        </w:r>
      </w:hyperlink>
      <w:r w:rsidRPr="000E5004">
        <w:t xml:space="preserve"> Российской Федерации договор о подключении (технологическом присоединении) гаража к сетям инженерно-технического обеспечения, и (или) договор о предоставлении коммунальных услуг в связи с использованием гаража, и (или) документы, подтверждающие исполнение со стороны гражданина обязательств по оплате коммунальных услуг;</w:t>
      </w:r>
    </w:p>
    <w:p w:rsidR="00553810" w:rsidRPr="000E5004" w:rsidRDefault="00553810" w:rsidP="00553810">
      <w:pPr>
        <w:autoSpaceDE w:val="0"/>
        <w:autoSpaceDN w:val="0"/>
        <w:adjustRightInd w:val="0"/>
        <w:ind w:firstLine="709"/>
        <w:jc w:val="both"/>
      </w:pPr>
      <w:proofErr w:type="gramStart"/>
      <w:r w:rsidRPr="000E5004">
        <w:t xml:space="preserve">документ, подтверждающий проведение государственного технического учета и (или) технической инвентаризации гаража до 1 января 2013 года в соответствии с требованиями законодательства, действовавшими на момент таких учета и (или) инвентаризации, в котором имеются указания на заявителя в качестве правообладателя гаража либо заказчика изготовления указанного документа и на год его постройки, указывающий на возведение гаража до дня введения в действие Градостроительного </w:t>
      </w:r>
      <w:hyperlink r:id="rId26" w:history="1">
        <w:r w:rsidRPr="000E5004">
          <w:t>кодекса</w:t>
        </w:r>
        <w:proofErr w:type="gramEnd"/>
      </w:hyperlink>
      <w:r w:rsidRPr="000E5004">
        <w:t xml:space="preserve"> Российской Федерации.</w:t>
      </w:r>
    </w:p>
    <w:p w:rsidR="00553810" w:rsidRPr="000E5004" w:rsidRDefault="00553810" w:rsidP="00553810">
      <w:pPr>
        <w:widowControl w:val="0"/>
        <w:autoSpaceDE w:val="0"/>
        <w:autoSpaceDN w:val="0"/>
        <w:adjustRightInd w:val="0"/>
        <w:ind w:firstLine="709"/>
        <w:jc w:val="both"/>
        <w:rPr>
          <w:rFonts w:eastAsiaTheme="minorEastAsia"/>
        </w:rPr>
      </w:pPr>
      <w:proofErr w:type="gramStart"/>
      <w:r w:rsidRPr="000E5004">
        <w:rPr>
          <w:rFonts w:eastAsiaTheme="minorEastAsia"/>
        </w:rPr>
        <w:t>2.2) в случае, если земельный участок образован из земельного участка, предоставленного или выделенного иным способом гаражному кооперативу либо иной организации, при которой был организован гаражный кооператив, для размещения гаражей, либо право на использование такого земельного участка возникло у таких кооператива либо организации по иным основаниям и гараж и (или) земельный участок, на котором он расположен, распределены соответствующему гражданину на основании</w:t>
      </w:r>
      <w:proofErr w:type="gramEnd"/>
      <w:r w:rsidRPr="000E5004">
        <w:rPr>
          <w:rFonts w:eastAsiaTheme="minorEastAsia"/>
        </w:rPr>
        <w:t xml:space="preserve"> решения общего собрания членов гаражного кооператива либо иного документа, устанавливающего такое распределение:</w:t>
      </w:r>
    </w:p>
    <w:p w:rsidR="00553810" w:rsidRPr="000E5004" w:rsidRDefault="00553810" w:rsidP="00553810">
      <w:pPr>
        <w:widowControl w:val="0"/>
        <w:autoSpaceDE w:val="0"/>
        <w:autoSpaceDN w:val="0"/>
        <w:adjustRightInd w:val="0"/>
        <w:ind w:firstLine="709"/>
        <w:jc w:val="both"/>
        <w:rPr>
          <w:rFonts w:eastAsiaTheme="minorEastAsia"/>
        </w:rPr>
      </w:pPr>
      <w:proofErr w:type="gramStart"/>
      <w:r w:rsidRPr="000E5004">
        <w:rPr>
          <w:rFonts w:eastAsiaTheme="minorEastAsia"/>
        </w:rPr>
        <w:t>- документ, подтверждающий предоставление или иное выделение земельного участка, из которого образован или должен быть образован испрашиваемый земельный участок, гаражному кооперативу либо иной организации, при которой был организован гаражный кооператив, для гаражного строительства и (или) размещения гаражей, или документ, подтверждающий приобретение указанными кооперативом либо организацией права на использование такого земельного участка по иным основаниям;</w:t>
      </w:r>
      <w:proofErr w:type="gramEnd"/>
    </w:p>
    <w:p w:rsidR="00553810" w:rsidRPr="000E5004" w:rsidRDefault="00553810" w:rsidP="00553810">
      <w:pPr>
        <w:widowControl w:val="0"/>
        <w:autoSpaceDE w:val="0"/>
        <w:autoSpaceDN w:val="0"/>
        <w:adjustRightInd w:val="0"/>
        <w:ind w:firstLine="709"/>
        <w:jc w:val="both"/>
        <w:rPr>
          <w:rFonts w:eastAsiaTheme="minorEastAsia"/>
        </w:rPr>
      </w:pPr>
      <w:proofErr w:type="gramStart"/>
      <w:r w:rsidRPr="000E5004">
        <w:rPr>
          <w:rFonts w:eastAsiaTheme="minorEastAsia"/>
        </w:rPr>
        <w:t>- решение общего собрания членов гаражного кооператива о распределении гражданину гаража и (или) указанного земельного участка либо иной документ, устанавливающий такое распределение, и (или) документ, выданный гаражным кооперативом, подтверждающий выплату таким гражданином пая (паевого взноса), в том числе без указания на то, что выплата такого пая (паевого взноса) является полной, и (или) подтверждающий факт осуществления строительства гаража данным кооперативом или указанным</w:t>
      </w:r>
      <w:proofErr w:type="gramEnd"/>
      <w:r w:rsidRPr="000E5004">
        <w:rPr>
          <w:rFonts w:eastAsiaTheme="minorEastAsia"/>
        </w:rPr>
        <w:t xml:space="preserve"> гражданином;</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 выписка из Единого государственного реестра юридических лиц о гаражном кооперативе, членом которого является заявитель.</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В случае отсутствия у гражданина одного из документов, указанных в абзаце втором или третьем настоящего подпункта, к заявлению могут быть приложены один или несколько документов из числа следующих:</w:t>
      </w:r>
    </w:p>
    <w:p w:rsidR="00553810" w:rsidRPr="000E5004" w:rsidRDefault="00553810" w:rsidP="00553810">
      <w:pPr>
        <w:autoSpaceDE w:val="0"/>
        <w:autoSpaceDN w:val="0"/>
        <w:adjustRightInd w:val="0"/>
        <w:ind w:firstLine="709"/>
        <w:jc w:val="both"/>
      </w:pPr>
      <w:r w:rsidRPr="000E5004">
        <w:t xml:space="preserve">заключенные до дня введения в действие Градостроительного </w:t>
      </w:r>
      <w:hyperlink r:id="rId27" w:history="1">
        <w:r w:rsidRPr="000E5004">
          <w:t>кодекса</w:t>
        </w:r>
      </w:hyperlink>
      <w:r w:rsidRPr="000E5004">
        <w:t xml:space="preserve"> Российской Федерации договор о подключении (технологическом присоединении) гаража к сетям инженерно-технического обеспечения, и (или) договор о предоставлении коммунальных услуг в связи с использованием гаража, и (или) документы, подтверждающие исполнение со стороны гражданина обязательств по оплате коммунальных услуг;</w:t>
      </w:r>
    </w:p>
    <w:p w:rsidR="00553810" w:rsidRPr="000E5004" w:rsidRDefault="00553810" w:rsidP="00553810">
      <w:pPr>
        <w:autoSpaceDE w:val="0"/>
        <w:autoSpaceDN w:val="0"/>
        <w:adjustRightInd w:val="0"/>
        <w:ind w:firstLine="709"/>
        <w:jc w:val="both"/>
      </w:pPr>
      <w:proofErr w:type="gramStart"/>
      <w:r w:rsidRPr="000E5004">
        <w:t xml:space="preserve">документ, подтверждающий проведение государственного технического учета и (или) технической инвентаризации гаража до 1 января 2013 года в соответствии с требованиями законодательства, действовавшими на момент таких учета и (или) инвентаризации, в котором имеются указания на заявителя в качестве правообладателя гаража либо заказчика изготовления указанного документа и на год его постройки, указывающий на возведение гаража до дня введения в действие Градостроительного </w:t>
      </w:r>
      <w:hyperlink r:id="rId28" w:history="1">
        <w:r w:rsidRPr="000E5004">
          <w:t>кодекса</w:t>
        </w:r>
        <w:proofErr w:type="gramEnd"/>
      </w:hyperlink>
      <w:r w:rsidRPr="000E5004">
        <w:t xml:space="preserve"> Российской Федерации.</w:t>
      </w:r>
    </w:p>
    <w:p w:rsidR="00553810" w:rsidRPr="000E5004" w:rsidRDefault="00553810" w:rsidP="00553810">
      <w:pPr>
        <w:autoSpaceDE w:val="0"/>
        <w:autoSpaceDN w:val="0"/>
        <w:adjustRightInd w:val="0"/>
        <w:ind w:firstLine="540"/>
        <w:jc w:val="both"/>
      </w:pPr>
      <w:r w:rsidRPr="000E5004">
        <w:t xml:space="preserve">Заявитель вправе не представлять документы, предусмотренные </w:t>
      </w:r>
      <w:hyperlink r:id="rId29" w:history="1">
        <w:r w:rsidRPr="000E5004">
          <w:t>абзацами вторым</w:t>
        </w:r>
      </w:hyperlink>
      <w:r w:rsidRPr="000E5004">
        <w:t xml:space="preserve"> и </w:t>
      </w:r>
      <w:hyperlink r:id="rId30" w:history="1">
        <w:r w:rsidRPr="000E5004">
          <w:t>третьим</w:t>
        </w:r>
      </w:hyperlink>
      <w:r w:rsidRPr="000E5004">
        <w:t xml:space="preserve"> настоящего подпункта, если ранее они представлялись иными членами гаражного кооператива.</w:t>
      </w:r>
    </w:p>
    <w:p w:rsidR="00553810" w:rsidRPr="000E5004" w:rsidRDefault="00553810" w:rsidP="00553810">
      <w:pPr>
        <w:widowControl w:val="0"/>
        <w:autoSpaceDE w:val="0"/>
        <w:autoSpaceDN w:val="0"/>
        <w:adjustRightInd w:val="0"/>
        <w:ind w:firstLine="710"/>
        <w:jc w:val="both"/>
        <w:rPr>
          <w:rFonts w:eastAsiaTheme="minorEastAsia"/>
        </w:rPr>
      </w:pPr>
      <w:r w:rsidRPr="000E5004">
        <w:rPr>
          <w:rFonts w:eastAsiaTheme="minorEastAsia"/>
        </w:rPr>
        <w:t>2.3) свидетельство о праве на наследство, подтверждающее, что наследником унаследовано имущество гражданина (в случае, если с заявлением обратился заявитель, указанный в п. 1.2.2 административного регламента);</w:t>
      </w:r>
    </w:p>
    <w:p w:rsidR="00553810" w:rsidRPr="000E5004" w:rsidRDefault="00553810" w:rsidP="00553810">
      <w:pPr>
        <w:widowControl w:val="0"/>
        <w:autoSpaceDE w:val="0"/>
        <w:autoSpaceDN w:val="0"/>
        <w:adjustRightInd w:val="0"/>
        <w:ind w:firstLine="710"/>
        <w:jc w:val="both"/>
        <w:rPr>
          <w:rFonts w:eastAsiaTheme="minorEastAsia"/>
        </w:rPr>
      </w:pPr>
      <w:r w:rsidRPr="000E5004">
        <w:rPr>
          <w:rFonts w:eastAsiaTheme="minorEastAsia"/>
        </w:rPr>
        <w:t xml:space="preserve">2.4) документы, подтверждающие передачу гаража, расположенного на испрашиваемом земельном участке (в случае, если с заявлением обратился заявитель, указанный в п. 1.2.3 административного регламента); </w:t>
      </w:r>
    </w:p>
    <w:p w:rsidR="00553810" w:rsidRPr="000E5004" w:rsidRDefault="00553810" w:rsidP="00553810">
      <w:pPr>
        <w:widowControl w:val="0"/>
        <w:autoSpaceDE w:val="0"/>
        <w:autoSpaceDN w:val="0"/>
        <w:adjustRightInd w:val="0"/>
        <w:ind w:firstLine="710"/>
        <w:jc w:val="both"/>
        <w:rPr>
          <w:rFonts w:eastAsiaTheme="minorEastAsia"/>
        </w:rPr>
      </w:pPr>
      <w:r w:rsidRPr="000E5004">
        <w:rPr>
          <w:rFonts w:eastAsiaTheme="minorEastAsia"/>
        </w:rPr>
        <w:t xml:space="preserve">2.5) документы, подтверждающие, что земельный </w:t>
      </w:r>
      <w:proofErr w:type="gramStart"/>
      <w:r w:rsidRPr="000E5004">
        <w:rPr>
          <w:rFonts w:eastAsiaTheme="minorEastAsia"/>
        </w:rPr>
        <w:t>участок</w:t>
      </w:r>
      <w:proofErr w:type="gramEnd"/>
      <w:r w:rsidRPr="000E5004">
        <w:rPr>
          <w:rFonts w:eastAsiaTheme="minorEastAsia"/>
        </w:rPr>
        <w:t xml:space="preserve"> на котором расположен гараж, образован из земельного участка, ранее предоставленного на праве постоянного (бессрочного) пользования гаражному кооперативу, членом которого является (являлся) заявитель, если такое право не прекращено либо переоформлено этим кооперативом на право аренды, которое не прекращено, и гараж и (или) земельный участок, на котором он расположен, распределены заявителю на основании решения общего собрания членов гаражного кооператива либо иного документа, устанавливающего такое распределение (в случае, если с заявлением обратился заявитель, указанный в п. 1.2.5 административного регламента).</w:t>
      </w:r>
    </w:p>
    <w:p w:rsidR="00553810" w:rsidRPr="000E5004" w:rsidRDefault="00553810" w:rsidP="00553810">
      <w:pPr>
        <w:widowControl w:val="0"/>
        <w:autoSpaceDE w:val="0"/>
        <w:autoSpaceDN w:val="0"/>
        <w:adjustRightInd w:val="0"/>
        <w:ind w:firstLine="710"/>
        <w:jc w:val="both"/>
      </w:pPr>
      <w:r w:rsidRPr="000E5004">
        <w:rPr>
          <w:rFonts w:eastAsiaTheme="minorEastAsia"/>
        </w:rPr>
        <w:t>4)</w:t>
      </w:r>
      <w:r w:rsidRPr="000E5004">
        <w:t xml:space="preserve"> заявитель, указанный в п.1.2.4 административного регламента, вправе самостоятельно представить документ, содержащий сведения единого государственного реестра юридических лиц о ликвидации гаражного кооператива или об исключении такого кооператива из единого государственного реестра юридических лиц в связи с прекращением деятельности юридического лица.</w:t>
      </w:r>
    </w:p>
    <w:p w:rsidR="00553810" w:rsidRPr="000E5004" w:rsidRDefault="00553810" w:rsidP="00553810">
      <w:pPr>
        <w:autoSpaceDE w:val="0"/>
        <w:autoSpaceDN w:val="0"/>
        <w:adjustRightInd w:val="0"/>
        <w:ind w:firstLine="709"/>
        <w:jc w:val="both"/>
        <w:rPr>
          <w:rFonts w:eastAsiaTheme="minorEastAsia"/>
        </w:rPr>
      </w:pPr>
      <w:r w:rsidRPr="000E5004">
        <w:t>5) заявитель вправе самостоятельно представить иные документы, подтверждающие право собственности на земельный участок, на котором расположен гараж, либо право собственности на гараж.</w:t>
      </w:r>
    </w:p>
    <w:p w:rsidR="00553810" w:rsidRPr="000E5004" w:rsidRDefault="00553810" w:rsidP="00553810">
      <w:pPr>
        <w:autoSpaceDE w:val="0"/>
        <w:autoSpaceDN w:val="0"/>
        <w:adjustRightInd w:val="0"/>
        <w:ind w:firstLine="709"/>
        <w:jc w:val="both"/>
      </w:pPr>
      <w:r w:rsidRPr="000E5004">
        <w:t>В случае</w:t>
      </w:r>
      <w:proofErr w:type="gramStart"/>
      <w:r w:rsidRPr="000E5004">
        <w:t>,</w:t>
      </w:r>
      <w:proofErr w:type="gramEnd"/>
      <w:r w:rsidRPr="000E5004">
        <w:t xml:space="preserve"> если заявителем не представлена выписка из единого государственного реестра юридических лиц о гаражном кооперативе, Администрация запрашивает необходимые сведения с использованием единой системы межведомственного электронного взаимодействия.</w:t>
      </w:r>
    </w:p>
    <w:p w:rsidR="00553810" w:rsidRPr="000E5004" w:rsidRDefault="00553810" w:rsidP="00553810">
      <w:pPr>
        <w:widowControl w:val="0"/>
        <w:autoSpaceDE w:val="0"/>
        <w:autoSpaceDN w:val="0"/>
        <w:adjustRightInd w:val="0"/>
        <w:ind w:firstLine="709"/>
        <w:jc w:val="both"/>
      </w:pPr>
      <w:r w:rsidRPr="000E5004">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подлежащих представлению в рамках межведомственного информационного взаимодействия.</w:t>
      </w:r>
    </w:p>
    <w:p w:rsidR="00553810" w:rsidRPr="000E5004" w:rsidRDefault="00553810" w:rsidP="00553810">
      <w:pPr>
        <w:autoSpaceDE w:val="0"/>
        <w:autoSpaceDN w:val="0"/>
        <w:adjustRightInd w:val="0"/>
        <w:ind w:firstLine="709"/>
        <w:jc w:val="both"/>
      </w:pPr>
      <w:r w:rsidRPr="000E5004">
        <w:t>Структурное подразделение органа местного самоуправления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553810" w:rsidRPr="000E5004" w:rsidRDefault="00553810" w:rsidP="00553810">
      <w:pPr>
        <w:widowControl w:val="0"/>
        <w:autoSpaceDE w:val="0"/>
        <w:autoSpaceDN w:val="0"/>
        <w:ind w:firstLine="709"/>
        <w:jc w:val="both"/>
      </w:pPr>
      <w:r w:rsidRPr="000E5004">
        <w:t>- сведения о действительности (недействительности) паспорта гражданина Российской Федерации - для лиц, достигших 14 – летнего возраста (при первичном обращении либо при изменении паспортных данных);</w:t>
      </w:r>
    </w:p>
    <w:p w:rsidR="00553810" w:rsidRPr="000E5004" w:rsidRDefault="00553810" w:rsidP="00553810">
      <w:pPr>
        <w:widowControl w:val="0"/>
        <w:autoSpaceDE w:val="0"/>
        <w:autoSpaceDN w:val="0"/>
        <w:ind w:firstLine="709"/>
        <w:jc w:val="both"/>
      </w:pPr>
      <w:r w:rsidRPr="000E5004">
        <w:t>- сведения о регистрации по месту жительства, по месту пребывания гражданина Российской Федерации;</w:t>
      </w:r>
    </w:p>
    <w:p w:rsidR="00553810" w:rsidRPr="000E5004" w:rsidRDefault="00553810" w:rsidP="00553810">
      <w:pPr>
        <w:widowControl w:val="0"/>
        <w:autoSpaceDE w:val="0"/>
        <w:autoSpaceDN w:val="0"/>
        <w:ind w:firstLine="709"/>
        <w:jc w:val="both"/>
      </w:pPr>
      <w:r w:rsidRPr="000E5004">
        <w:t>- сведения о регистрации иностранного гражданина или лица без гражданства по месту жительства;</w:t>
      </w:r>
    </w:p>
    <w:p w:rsidR="00553810" w:rsidRPr="000E5004" w:rsidRDefault="00553810" w:rsidP="00553810">
      <w:pPr>
        <w:widowControl w:val="0"/>
        <w:autoSpaceDE w:val="0"/>
        <w:autoSpaceDN w:val="0"/>
        <w:ind w:firstLine="709"/>
        <w:jc w:val="both"/>
      </w:pPr>
      <w:r w:rsidRPr="000E5004">
        <w:t>- выписка из Единого государственного реестра недвижимости об объекте недвижимости (ЕГРН).</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 документы, находящиеся в распоряжении государственных органов, органов местного самоуправления и иных органов, подтверждающие право заявителя на предоставление земельного участка в собственность бесплатно и запрашиваемые посредством межведомственного информационного взаимодействия.</w:t>
      </w:r>
    </w:p>
    <w:p w:rsidR="00553810" w:rsidRPr="000E5004" w:rsidRDefault="00553810" w:rsidP="00553810">
      <w:pPr>
        <w:widowControl w:val="0"/>
        <w:autoSpaceDE w:val="0"/>
        <w:autoSpaceDN w:val="0"/>
        <w:adjustRightInd w:val="0"/>
        <w:ind w:firstLine="709"/>
        <w:jc w:val="both"/>
      </w:pPr>
      <w:r w:rsidRPr="000E5004">
        <w:t>Заявитель вправе представить документы, указанные в пункте 2.7 настоящего административного регламента, по собственной инициативе.</w:t>
      </w:r>
    </w:p>
    <w:p w:rsidR="00553810" w:rsidRPr="000E5004" w:rsidRDefault="00553810" w:rsidP="00553810">
      <w:pPr>
        <w:widowControl w:val="0"/>
        <w:autoSpaceDE w:val="0"/>
        <w:autoSpaceDN w:val="0"/>
        <w:ind w:firstLine="709"/>
        <w:jc w:val="both"/>
      </w:pPr>
      <w:r w:rsidRPr="000E5004">
        <w:t>2.7.1. При предоставлении муниципальной услуги запрещается требовать от заявителя:</w:t>
      </w:r>
    </w:p>
    <w:p w:rsidR="00553810" w:rsidRPr="000E5004" w:rsidRDefault="00553810" w:rsidP="00553810">
      <w:pPr>
        <w:widowControl w:val="0"/>
        <w:autoSpaceDE w:val="0"/>
        <w:autoSpaceDN w:val="0"/>
        <w:ind w:firstLine="709"/>
        <w:jc w:val="both"/>
      </w:pPr>
      <w:r w:rsidRPr="000E5004">
        <w:t>1.</w:t>
      </w:r>
      <w:r w:rsidRPr="000E5004">
        <w:tab/>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553810" w:rsidRPr="000E5004" w:rsidRDefault="00553810" w:rsidP="00553810">
      <w:pPr>
        <w:widowControl w:val="0"/>
        <w:autoSpaceDE w:val="0"/>
        <w:autoSpaceDN w:val="0"/>
        <w:ind w:firstLine="709"/>
        <w:jc w:val="both"/>
      </w:pPr>
      <w:r w:rsidRPr="000E5004">
        <w:t>2.</w:t>
      </w:r>
      <w:r w:rsidRPr="000E5004">
        <w:tab/>
      </w:r>
      <w:proofErr w:type="gramStart"/>
      <w:r w:rsidRPr="000E5004">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w:t>
      </w:r>
      <w:proofErr w:type="gramEnd"/>
      <w:r w:rsidRPr="000E5004">
        <w:t xml:space="preserve">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553810" w:rsidRPr="000E5004" w:rsidRDefault="00553810" w:rsidP="00553810">
      <w:pPr>
        <w:widowControl w:val="0"/>
        <w:autoSpaceDE w:val="0"/>
        <w:autoSpaceDN w:val="0"/>
        <w:ind w:firstLine="709"/>
        <w:jc w:val="both"/>
      </w:pPr>
      <w:r w:rsidRPr="000E5004">
        <w:t>3.</w:t>
      </w:r>
      <w:r w:rsidRPr="000E5004">
        <w:tab/>
      </w:r>
      <w:proofErr w:type="gramStart"/>
      <w:r w:rsidRPr="000E5004">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roofErr w:type="gramEnd"/>
    </w:p>
    <w:p w:rsidR="00553810" w:rsidRPr="000E5004" w:rsidRDefault="00553810" w:rsidP="00553810">
      <w:pPr>
        <w:widowControl w:val="0"/>
        <w:autoSpaceDE w:val="0"/>
        <w:autoSpaceDN w:val="0"/>
        <w:adjustRightInd w:val="0"/>
        <w:ind w:firstLine="709"/>
        <w:jc w:val="both"/>
      </w:pPr>
      <w:r w:rsidRPr="000E5004">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Pr="000E5004">
        <w:rPr>
          <w:rFonts w:eastAsiaTheme="minorEastAsia"/>
        </w:rPr>
        <w:t xml:space="preserve">за исключением случаев, </w:t>
      </w:r>
      <w:r w:rsidRPr="000E5004">
        <w:t>предусмотренных пунктом 4 части 1 статьи 7 Федерального закона № 210-ФЗ;</w:t>
      </w:r>
    </w:p>
    <w:p w:rsidR="00553810" w:rsidRPr="000E5004" w:rsidRDefault="00553810" w:rsidP="00553810">
      <w:pPr>
        <w:widowControl w:val="0"/>
        <w:autoSpaceDE w:val="0"/>
        <w:autoSpaceDN w:val="0"/>
        <w:adjustRightInd w:val="0"/>
        <w:ind w:firstLine="709"/>
        <w:jc w:val="both"/>
      </w:pPr>
      <w:r w:rsidRPr="000E5004">
        <w:t xml:space="preserve">5. </w:t>
      </w:r>
      <w:proofErr w:type="gramStart"/>
      <w:r w:rsidRPr="000E5004">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553810" w:rsidRPr="000E5004" w:rsidRDefault="00553810" w:rsidP="00553810">
      <w:pPr>
        <w:widowControl w:val="0"/>
        <w:autoSpaceDE w:val="0"/>
        <w:autoSpaceDN w:val="0"/>
        <w:ind w:firstLine="709"/>
        <w:jc w:val="both"/>
      </w:pPr>
      <w:r w:rsidRPr="000E5004">
        <w:t>2.7.2. При наступлении событий, являющихся основанием для предоставления муниципальной услуги, Администрация вправе:</w:t>
      </w:r>
    </w:p>
    <w:p w:rsidR="00553810" w:rsidRPr="000E5004" w:rsidRDefault="00553810" w:rsidP="00553810">
      <w:pPr>
        <w:widowControl w:val="0"/>
        <w:autoSpaceDE w:val="0"/>
        <w:autoSpaceDN w:val="0"/>
        <w:ind w:firstLine="709"/>
        <w:jc w:val="both"/>
      </w:pPr>
      <w:r w:rsidRPr="000E5004">
        <w:t xml:space="preserve">1) проводить мероприятия, направленные на подготовку результатов предоставления муниципальных государственных услуг, в том числе направлять межведомственные запросы, получать на них ответы, после чего уведомлять заявителя о возможности подать </w:t>
      </w:r>
      <w:proofErr w:type="gramStart"/>
      <w:r w:rsidRPr="000E5004">
        <w:t>запрос</w:t>
      </w:r>
      <w:proofErr w:type="gramEnd"/>
      <w:r w:rsidRPr="000E5004">
        <w:t xml:space="preserve"> о предоставлении соответствующей услуги для немедленного получения результата предоставления такой услуги;</w:t>
      </w:r>
    </w:p>
    <w:p w:rsidR="00553810" w:rsidRPr="000E5004" w:rsidRDefault="00553810" w:rsidP="00553810">
      <w:pPr>
        <w:widowControl w:val="0"/>
        <w:autoSpaceDE w:val="0"/>
        <w:autoSpaceDN w:val="0"/>
        <w:ind w:firstLine="709"/>
        <w:jc w:val="both"/>
      </w:pPr>
      <w:proofErr w:type="gramStart"/>
      <w:r w:rsidRPr="000E5004">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proofErr w:type="gramEnd"/>
      <w:r w:rsidRPr="000E5004">
        <w:t xml:space="preserve"> заявителя о проведенных мероприятиях.</w:t>
      </w:r>
    </w:p>
    <w:p w:rsidR="00553810" w:rsidRPr="000E5004" w:rsidRDefault="00553810" w:rsidP="00553810">
      <w:pPr>
        <w:widowControl w:val="0"/>
        <w:autoSpaceDE w:val="0"/>
        <w:autoSpaceDN w:val="0"/>
        <w:ind w:firstLine="709"/>
        <w:jc w:val="both"/>
      </w:pPr>
      <w:r w:rsidRPr="000E5004">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553810" w:rsidRPr="000E5004" w:rsidRDefault="00553810" w:rsidP="00553810">
      <w:pPr>
        <w:widowControl w:val="0"/>
        <w:autoSpaceDE w:val="0"/>
        <w:autoSpaceDN w:val="0"/>
        <w:ind w:firstLine="709"/>
        <w:jc w:val="both"/>
      </w:pPr>
      <w:proofErr w:type="gramStart"/>
      <w:r w:rsidRPr="000E5004">
        <w:t>В случае если на дату поступления в Администрацию заявления о предоставлении в собственность бесплатно земельного участка, образование которого предусмотрено приложенной к этому заявлению схемой расположения земельного участка, на рассмотрении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Администрация принимает решение о приостановлении срока рассмотрения поданного</w:t>
      </w:r>
      <w:proofErr w:type="gramEnd"/>
      <w:r w:rsidRPr="000E5004">
        <w:t xml:space="preserve"> позднее заявления о предварительном согласовании предоставления земельного участка и направляет принятое решение заявителю.</w:t>
      </w:r>
    </w:p>
    <w:p w:rsidR="00553810" w:rsidRPr="000E5004" w:rsidRDefault="00553810" w:rsidP="00553810">
      <w:pPr>
        <w:widowControl w:val="0"/>
        <w:autoSpaceDE w:val="0"/>
        <w:autoSpaceDN w:val="0"/>
        <w:ind w:firstLine="709"/>
        <w:jc w:val="both"/>
      </w:pPr>
      <w:r w:rsidRPr="000E5004">
        <w:t>Срок рассмотрения поданного позднее заявления о предоставлении в собственность бесплатно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2.9. Основания для отказа в приеме документов, необходимых для предоставления государственной услуги, отсутствуют.</w:t>
      </w:r>
    </w:p>
    <w:p w:rsidR="00553810" w:rsidRPr="000E5004" w:rsidRDefault="00553810" w:rsidP="00553810">
      <w:pPr>
        <w:widowControl w:val="0"/>
        <w:autoSpaceDE w:val="0"/>
        <w:autoSpaceDN w:val="0"/>
        <w:adjustRightInd w:val="0"/>
        <w:ind w:firstLine="709"/>
        <w:jc w:val="both"/>
        <w:rPr>
          <w:rFonts w:eastAsiaTheme="minorEastAsia"/>
        </w:rPr>
      </w:pPr>
      <w:bookmarkStart w:id="23" w:name="P140"/>
      <w:bookmarkEnd w:id="23"/>
      <w:r w:rsidRPr="000E5004">
        <w:t>2.10. Исчерпывающий перечень оснований для отказа в предоставлении муниципальной услуги</w:t>
      </w:r>
      <w:bookmarkStart w:id="24" w:name="Par281"/>
      <w:bookmarkEnd w:id="24"/>
      <w:r w:rsidRPr="000E5004">
        <w:rPr>
          <w:rFonts w:eastAsiaTheme="minorEastAsia"/>
        </w:rPr>
        <w:t>:</w:t>
      </w:r>
    </w:p>
    <w:p w:rsidR="00553810" w:rsidRPr="000E5004" w:rsidRDefault="00553810" w:rsidP="00553810">
      <w:pPr>
        <w:widowControl w:val="0"/>
        <w:autoSpaceDE w:val="0"/>
        <w:autoSpaceDN w:val="0"/>
        <w:adjustRightInd w:val="0"/>
        <w:ind w:firstLine="709"/>
        <w:jc w:val="both"/>
      </w:pPr>
      <w:r w:rsidRPr="000E5004">
        <w:t>Отсутствие права на предоставление муниципальной услуги:</w:t>
      </w:r>
    </w:p>
    <w:p w:rsidR="00553810" w:rsidRPr="000E5004" w:rsidRDefault="00553810" w:rsidP="005E22F2">
      <w:pPr>
        <w:numPr>
          <w:ilvl w:val="0"/>
          <w:numId w:val="21"/>
        </w:numPr>
        <w:autoSpaceDE w:val="0"/>
        <w:autoSpaceDN w:val="0"/>
        <w:adjustRightInd w:val="0"/>
        <w:ind w:left="0" w:firstLine="709"/>
        <w:jc w:val="both"/>
        <w:rPr>
          <w:rFonts w:eastAsia="Calibri"/>
        </w:rPr>
      </w:pPr>
      <w:r w:rsidRPr="000E5004">
        <w:rPr>
          <w:rFonts w:eastAsia="Calibri"/>
        </w:rPr>
        <w:t>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пункте 16 статьи 11.10 Земельного кодекса Российской Федерации;</w:t>
      </w:r>
    </w:p>
    <w:p w:rsidR="00553810" w:rsidRPr="000E5004" w:rsidRDefault="00553810" w:rsidP="005E22F2">
      <w:pPr>
        <w:numPr>
          <w:ilvl w:val="0"/>
          <w:numId w:val="21"/>
        </w:numPr>
        <w:autoSpaceDE w:val="0"/>
        <w:autoSpaceDN w:val="0"/>
        <w:adjustRightInd w:val="0"/>
        <w:ind w:left="0" w:firstLine="709"/>
        <w:jc w:val="both"/>
        <w:rPr>
          <w:rFonts w:eastAsia="Calibri"/>
        </w:rPr>
      </w:pPr>
      <w:r w:rsidRPr="000E5004">
        <w:rPr>
          <w:rFonts w:eastAsia="Calibri"/>
        </w:rPr>
        <w:t>земельный участок, который предстоит образовать, не может быть предоставлен заявителю по основаниям, указанным в подпунктах 1 - 7, 9 - 13, 14.1 - 19, 22 и 23 статьи 39.16 Земельного кодекса Российской Федерации;</w:t>
      </w:r>
    </w:p>
    <w:p w:rsidR="00553810" w:rsidRPr="000E5004" w:rsidRDefault="00553810" w:rsidP="005E22F2">
      <w:pPr>
        <w:numPr>
          <w:ilvl w:val="0"/>
          <w:numId w:val="21"/>
        </w:numPr>
        <w:autoSpaceDE w:val="0"/>
        <w:autoSpaceDN w:val="0"/>
        <w:adjustRightInd w:val="0"/>
        <w:ind w:left="0" w:firstLine="709"/>
        <w:jc w:val="both"/>
        <w:rPr>
          <w:rFonts w:eastAsia="Calibri"/>
        </w:rPr>
      </w:pPr>
      <w:r w:rsidRPr="000E5004">
        <w:rPr>
          <w:rFonts w:eastAsia="Calibri"/>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1-7, 9-13, 14.1-19, 21-23 статьи 39.16 Земельного кодекса Российской Федерации;</w:t>
      </w:r>
    </w:p>
    <w:p w:rsidR="00553810" w:rsidRPr="000E5004" w:rsidRDefault="00553810" w:rsidP="005E22F2">
      <w:pPr>
        <w:numPr>
          <w:ilvl w:val="0"/>
          <w:numId w:val="21"/>
        </w:numPr>
        <w:autoSpaceDE w:val="0"/>
        <w:autoSpaceDN w:val="0"/>
        <w:adjustRightInd w:val="0"/>
        <w:ind w:left="0" w:firstLine="709"/>
        <w:jc w:val="both"/>
        <w:rPr>
          <w:rFonts w:eastAsia="Calibri"/>
        </w:rPr>
      </w:pPr>
      <w:r w:rsidRPr="000E5004">
        <w:rPr>
          <w:rFonts w:eastAsia="Calibri"/>
        </w:rPr>
        <w:t>гараж, расположенный на испрашиваемом земельном участке, в судебном или ином предусмотренном законом порядке признан самовольной постройкой, подлежащей сносу;</w:t>
      </w:r>
    </w:p>
    <w:p w:rsidR="00553810" w:rsidRPr="000E5004" w:rsidRDefault="00553810" w:rsidP="005E22F2">
      <w:pPr>
        <w:numPr>
          <w:ilvl w:val="0"/>
          <w:numId w:val="21"/>
        </w:numPr>
        <w:autoSpaceDE w:val="0"/>
        <w:autoSpaceDN w:val="0"/>
        <w:adjustRightInd w:val="0"/>
        <w:ind w:left="0" w:firstLine="709"/>
        <w:jc w:val="both"/>
        <w:rPr>
          <w:rFonts w:eastAsia="Calibri"/>
        </w:rPr>
      </w:pPr>
      <w:r w:rsidRPr="000E5004">
        <w:rPr>
          <w:rFonts w:eastAsia="Calibri"/>
        </w:rPr>
        <w:t>гараж, расположенный на испрашиваемом земельном участке, не является капитальным строением, сооружением (за исключением случая, если с заявлением обратился заявитель, указанный в п. 1.2.5 административного регламента).</w:t>
      </w:r>
    </w:p>
    <w:p w:rsidR="00553810" w:rsidRPr="000E5004" w:rsidRDefault="00553810" w:rsidP="00553810">
      <w:pPr>
        <w:widowControl w:val="0"/>
        <w:autoSpaceDE w:val="0"/>
        <w:autoSpaceDN w:val="0"/>
        <w:adjustRightInd w:val="0"/>
        <w:ind w:firstLine="709"/>
        <w:jc w:val="both"/>
      </w:pPr>
      <w:bookmarkStart w:id="25" w:name="Par285"/>
      <w:bookmarkEnd w:id="25"/>
      <w:r w:rsidRPr="000E5004">
        <w:t>Администрацией должны быть указаны причины отказа в предварительном согласовании предоставления земельного участка.</w:t>
      </w:r>
    </w:p>
    <w:p w:rsidR="00553810" w:rsidRPr="000E5004" w:rsidRDefault="00553810" w:rsidP="00553810">
      <w:pPr>
        <w:widowControl w:val="0"/>
        <w:autoSpaceDE w:val="0"/>
        <w:autoSpaceDN w:val="0"/>
        <w:adjustRightInd w:val="0"/>
        <w:ind w:firstLine="709"/>
        <w:jc w:val="both"/>
      </w:pPr>
      <w:r w:rsidRPr="000E5004">
        <w:t>2.10.1. В течение десяти дней со дня регистрации заявление о предварительном согласовании предоставления земельного участка возвращается заявителю в случае если:</w:t>
      </w:r>
    </w:p>
    <w:p w:rsidR="00553810" w:rsidRPr="000E5004" w:rsidRDefault="00553810" w:rsidP="00553810">
      <w:pPr>
        <w:widowControl w:val="0"/>
        <w:autoSpaceDE w:val="0"/>
        <w:autoSpaceDN w:val="0"/>
        <w:adjustRightInd w:val="0"/>
        <w:ind w:firstLine="709"/>
        <w:jc w:val="both"/>
      </w:pPr>
      <w:r w:rsidRPr="000E5004">
        <w:t>- заявление не соответствует положениям подпункта 1 пункта 2.6 административного регламента;</w:t>
      </w:r>
    </w:p>
    <w:p w:rsidR="00553810" w:rsidRPr="000E5004" w:rsidRDefault="00553810" w:rsidP="00553810">
      <w:pPr>
        <w:widowControl w:val="0"/>
        <w:autoSpaceDE w:val="0"/>
        <w:autoSpaceDN w:val="0"/>
        <w:ind w:firstLine="709"/>
        <w:jc w:val="both"/>
      </w:pPr>
      <w:r w:rsidRPr="000E5004">
        <w:t>- заявление подано в иной орган;</w:t>
      </w:r>
    </w:p>
    <w:p w:rsidR="00553810" w:rsidRPr="000E5004" w:rsidRDefault="00553810" w:rsidP="00553810">
      <w:pPr>
        <w:widowControl w:val="0"/>
        <w:autoSpaceDE w:val="0"/>
        <w:autoSpaceDN w:val="0"/>
        <w:adjustRightInd w:val="0"/>
        <w:ind w:firstLine="709"/>
        <w:jc w:val="both"/>
      </w:pPr>
      <w:r w:rsidRPr="000E5004">
        <w:t>- к заявлению не приложены документы, предусмотренные подпунктом 2 пункта 2.6 административного регламента.</w:t>
      </w:r>
    </w:p>
    <w:p w:rsidR="00553810" w:rsidRPr="000E5004" w:rsidRDefault="00553810" w:rsidP="00553810">
      <w:pPr>
        <w:widowControl w:val="0"/>
        <w:autoSpaceDE w:val="0"/>
        <w:autoSpaceDN w:val="0"/>
        <w:adjustRightInd w:val="0"/>
        <w:ind w:firstLine="709"/>
        <w:jc w:val="both"/>
      </w:pPr>
      <w:r w:rsidRPr="000E5004">
        <w:t>Администрацией должны быть указаны причины возврата заявления о предварительном согласовании предоставления земельного участка.</w:t>
      </w:r>
    </w:p>
    <w:p w:rsidR="00553810" w:rsidRPr="000E5004" w:rsidRDefault="00553810" w:rsidP="00553810">
      <w:pPr>
        <w:widowControl w:val="0"/>
        <w:autoSpaceDE w:val="0"/>
        <w:autoSpaceDN w:val="0"/>
        <w:adjustRightInd w:val="0"/>
        <w:ind w:firstLine="709"/>
        <w:jc w:val="both"/>
      </w:pPr>
      <w:r w:rsidRPr="000E5004">
        <w:t>2.11. Муниципальная услуга предоставляется бесплатно.</w:t>
      </w:r>
    </w:p>
    <w:p w:rsidR="00553810" w:rsidRPr="000E5004" w:rsidRDefault="00553810" w:rsidP="00553810">
      <w:pPr>
        <w:widowControl w:val="0"/>
        <w:autoSpaceDE w:val="0"/>
        <w:autoSpaceDN w:val="0"/>
        <w:adjustRightInd w:val="0"/>
        <w:ind w:firstLine="709"/>
        <w:jc w:val="both"/>
      </w:pPr>
      <w:r w:rsidRPr="000E5004">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553810" w:rsidRPr="000E5004" w:rsidRDefault="00553810" w:rsidP="00553810">
      <w:pPr>
        <w:widowControl w:val="0"/>
        <w:autoSpaceDE w:val="0"/>
        <w:autoSpaceDN w:val="0"/>
        <w:adjustRightInd w:val="0"/>
        <w:ind w:firstLine="709"/>
        <w:jc w:val="both"/>
      </w:pPr>
      <w:r w:rsidRPr="000E5004">
        <w:t>2.12.1. Датой обращения и представления заявления и документов является день поступления заявления и документов должностному лицу и (или) специалисту, ответственному за прием и регистрацию документов.</w:t>
      </w:r>
    </w:p>
    <w:p w:rsidR="00553810" w:rsidRPr="000E5004" w:rsidRDefault="00553810" w:rsidP="00553810">
      <w:pPr>
        <w:ind w:firstLine="709"/>
        <w:jc w:val="both"/>
      </w:pPr>
      <w:r w:rsidRPr="000E5004">
        <w:t>2.13. Срок регистрации заявления о предоставлении муниципальной услуги составляет в Администрации:</w:t>
      </w:r>
    </w:p>
    <w:p w:rsidR="00553810" w:rsidRPr="000E5004" w:rsidRDefault="00553810" w:rsidP="00553810">
      <w:pPr>
        <w:ind w:firstLine="709"/>
        <w:jc w:val="both"/>
      </w:pPr>
      <w:r w:rsidRPr="000E5004">
        <w:t>при личном обращении заявителя - в день поступления заявления в Администрацию;</w:t>
      </w:r>
    </w:p>
    <w:p w:rsidR="00553810" w:rsidRPr="000E5004" w:rsidRDefault="00553810" w:rsidP="00553810">
      <w:pPr>
        <w:ind w:firstLine="709"/>
        <w:jc w:val="both"/>
      </w:pPr>
      <w:r w:rsidRPr="000E5004">
        <w:t>при направлении заявления почтовой связью в Администрацию - в день поступления заявления в Администрацию;</w:t>
      </w:r>
    </w:p>
    <w:p w:rsidR="00553810" w:rsidRPr="000E5004" w:rsidRDefault="00553810" w:rsidP="00553810">
      <w:pPr>
        <w:ind w:firstLine="709"/>
        <w:jc w:val="both"/>
      </w:pPr>
      <w:r w:rsidRPr="000E5004">
        <w:t>при направлении запроса на бумажном носителе из МФЦ в Администрацию (при наличии соглашения) - в день поступления запроса в Администрацию;</w:t>
      </w:r>
    </w:p>
    <w:p w:rsidR="00553810" w:rsidRPr="000E5004" w:rsidRDefault="00553810" w:rsidP="00553810">
      <w:pPr>
        <w:ind w:firstLine="709"/>
        <w:jc w:val="both"/>
      </w:pPr>
      <w:r w:rsidRPr="000E5004">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553810" w:rsidRPr="000E5004" w:rsidRDefault="00553810" w:rsidP="00553810">
      <w:pPr>
        <w:widowControl w:val="0"/>
        <w:autoSpaceDE w:val="0"/>
        <w:autoSpaceDN w:val="0"/>
        <w:adjustRightInd w:val="0"/>
        <w:ind w:firstLine="709"/>
        <w:jc w:val="both"/>
      </w:pPr>
      <w:r w:rsidRPr="000E5004">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553810" w:rsidRPr="000E5004" w:rsidRDefault="00553810" w:rsidP="00553810">
      <w:pPr>
        <w:widowControl w:val="0"/>
        <w:autoSpaceDE w:val="0"/>
        <w:autoSpaceDN w:val="0"/>
        <w:adjustRightInd w:val="0"/>
        <w:ind w:firstLine="709"/>
        <w:jc w:val="both"/>
        <w:rPr>
          <w:rFonts w:eastAsiaTheme="minorEastAsia"/>
        </w:rPr>
      </w:pPr>
      <w:bookmarkStart w:id="26" w:name="Par290"/>
      <w:bookmarkStart w:id="27" w:name="Par304"/>
      <w:bookmarkEnd w:id="26"/>
      <w:bookmarkEnd w:id="27"/>
      <w:r w:rsidRPr="000E5004">
        <w:rPr>
          <w:rFonts w:eastAsiaTheme="minorEastAsia"/>
        </w:rPr>
        <w:t>2.14.1. Предоставление муниципальной услуги осуществляется в специально выделенных для этих целей помещениях Администрации или в МФЦ.</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2.14.4.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2.14.5. Вход в здание (помещение) и выход из него оборудуются лестницами с поручнями и пандусами для передвижения детских и инвалидных колясок.</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2.14.6. В помещении организуется бесплатный туалет для посетителей, в том числе туалет, предназначенный для инвалидов.</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2.14.7. При необходимости работником МФЦ, Администрации инвалиду оказывается помощь в преодолении барьеров, мешающих получению им услуг наравне с другими лицами.</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0E5004">
        <w:rPr>
          <w:rFonts w:eastAsiaTheme="minorEastAsia"/>
        </w:rPr>
        <w:t>сурдопереводчика</w:t>
      </w:r>
      <w:proofErr w:type="spellEnd"/>
      <w:r w:rsidRPr="000E5004">
        <w:rPr>
          <w:rFonts w:eastAsiaTheme="minorEastAsia"/>
        </w:rPr>
        <w:t xml:space="preserve"> и </w:t>
      </w:r>
      <w:proofErr w:type="spellStart"/>
      <w:r w:rsidRPr="000E5004">
        <w:rPr>
          <w:rFonts w:eastAsiaTheme="minorEastAsia"/>
        </w:rPr>
        <w:t>тифлосурдопереводчика</w:t>
      </w:r>
      <w:proofErr w:type="spellEnd"/>
      <w:r w:rsidRPr="000E5004">
        <w:rPr>
          <w:rFonts w:eastAsiaTheme="minorEastAsia"/>
        </w:rPr>
        <w:t>.</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2.14.10. Оборудование мест повышенного удобства с дополнительным местом для собаки – проводника и устрой</w:t>
      </w:r>
      <w:proofErr w:type="gramStart"/>
      <w:r w:rsidRPr="000E5004">
        <w:rPr>
          <w:rFonts w:eastAsiaTheme="minorEastAsia"/>
        </w:rPr>
        <w:t>ств дл</w:t>
      </w:r>
      <w:proofErr w:type="gramEnd"/>
      <w:r w:rsidRPr="000E5004">
        <w:rPr>
          <w:rFonts w:eastAsiaTheme="minorEastAsia"/>
        </w:rPr>
        <w:t>я передвижения инвалида (костылей, ходунков).</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 xml:space="preserve">2.14.12. Помещения приема и выдачи документов должны предусматривать места для ожидания, информирования и приема заявителей. </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информационные стенды, содержащие актуальную и исчерпывающую информацию, необходимую для получения муниципальной услуги, и информацию о часах приема заявлений.</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53810" w:rsidRPr="000E5004" w:rsidRDefault="00553810" w:rsidP="00553810">
      <w:pPr>
        <w:widowControl w:val="0"/>
        <w:autoSpaceDE w:val="0"/>
        <w:autoSpaceDN w:val="0"/>
        <w:adjustRightInd w:val="0"/>
        <w:ind w:firstLine="709"/>
        <w:jc w:val="both"/>
      </w:pPr>
      <w:r w:rsidRPr="000E5004">
        <w:rPr>
          <w:rFonts w:eastAsiaTheme="minorEastAsia"/>
        </w:rPr>
        <w:t>2.15.</w:t>
      </w:r>
      <w:r w:rsidRPr="000E5004">
        <w:t xml:space="preserve"> Показатели доступности и качества муниципальной услуги:</w:t>
      </w:r>
    </w:p>
    <w:p w:rsidR="00553810" w:rsidRPr="000E5004" w:rsidRDefault="00553810" w:rsidP="00553810">
      <w:pPr>
        <w:widowControl w:val="0"/>
        <w:autoSpaceDE w:val="0"/>
        <w:autoSpaceDN w:val="0"/>
        <w:adjustRightInd w:val="0"/>
        <w:ind w:firstLine="709"/>
        <w:jc w:val="both"/>
        <w:rPr>
          <w:rFonts w:eastAsiaTheme="minorEastAsia"/>
        </w:rPr>
      </w:pPr>
      <w:bookmarkStart w:id="28" w:name="Par329"/>
      <w:bookmarkEnd w:id="28"/>
      <w:r w:rsidRPr="000E5004">
        <w:rPr>
          <w:rFonts w:eastAsiaTheme="minorEastAsia"/>
        </w:rPr>
        <w:t>2.15.1. Показатели доступности муниципальной услуги (общие, применимые в отношении всех заявителей):</w:t>
      </w:r>
    </w:p>
    <w:p w:rsidR="00553810" w:rsidRPr="000E5004" w:rsidRDefault="00553810" w:rsidP="00553810">
      <w:pPr>
        <w:widowControl w:val="0"/>
        <w:autoSpaceDE w:val="0"/>
        <w:autoSpaceDN w:val="0"/>
        <w:ind w:firstLine="709"/>
        <w:jc w:val="both"/>
      </w:pPr>
      <w:r w:rsidRPr="000E5004">
        <w:t>1) транспортная доступность к месту предоставления муниципальной услуги;</w:t>
      </w:r>
    </w:p>
    <w:p w:rsidR="00553810" w:rsidRPr="000E5004" w:rsidRDefault="00553810" w:rsidP="00553810">
      <w:pPr>
        <w:widowControl w:val="0"/>
        <w:autoSpaceDE w:val="0"/>
        <w:autoSpaceDN w:val="0"/>
        <w:ind w:firstLine="709"/>
        <w:jc w:val="both"/>
      </w:pPr>
      <w:r w:rsidRPr="000E5004">
        <w:t>2) наличие указателей, обеспечивающих беспрепятственный доступ к помещениям, в которых предоставляется услуга;</w:t>
      </w:r>
    </w:p>
    <w:p w:rsidR="00553810" w:rsidRPr="000E5004" w:rsidRDefault="00553810" w:rsidP="00553810">
      <w:pPr>
        <w:widowControl w:val="0"/>
        <w:autoSpaceDE w:val="0"/>
        <w:autoSpaceDN w:val="0"/>
        <w:ind w:firstLine="709"/>
        <w:jc w:val="both"/>
      </w:pPr>
      <w:r w:rsidRPr="000E5004">
        <w:t>3) возможность получения полной и достоверной информации о муниципальной услуге в Администрации по телефону, на официальном сайте;</w:t>
      </w:r>
    </w:p>
    <w:p w:rsidR="00553810" w:rsidRPr="000E5004" w:rsidRDefault="00553810" w:rsidP="00553810">
      <w:pPr>
        <w:widowControl w:val="0"/>
        <w:autoSpaceDE w:val="0"/>
        <w:autoSpaceDN w:val="0"/>
        <w:ind w:firstLine="709"/>
        <w:jc w:val="both"/>
      </w:pPr>
      <w:r w:rsidRPr="000E5004">
        <w:t>4) предоставление муниципальной услуги любым доступным способом, предусмотренным действующим законодательством;</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 xml:space="preserve">5) обеспечение для заявителя возможности получения информации о ходе и результате предоставления муниципальной услуги с использованием ЕПГУ </w:t>
      </w:r>
      <w:proofErr w:type="gramStart"/>
      <w:r w:rsidRPr="000E5004">
        <w:rPr>
          <w:rFonts w:eastAsiaTheme="minorEastAsia"/>
        </w:rPr>
        <w:t>и(</w:t>
      </w:r>
      <w:proofErr w:type="gramEnd"/>
      <w:r w:rsidRPr="000E5004">
        <w:rPr>
          <w:rFonts w:eastAsiaTheme="minorEastAsia"/>
        </w:rPr>
        <w:t>или) ПГУ ЛО (если услуга предоставляется посредством ЕПГУ и(или) ПГУ ЛО)</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2.15.2. Показатели доступности муниципальной услуги (специальные, применимые в отношении инвалидов):</w:t>
      </w:r>
    </w:p>
    <w:p w:rsidR="00553810" w:rsidRPr="000E5004" w:rsidRDefault="00553810" w:rsidP="00553810">
      <w:pPr>
        <w:widowControl w:val="0"/>
        <w:autoSpaceDE w:val="0"/>
        <w:autoSpaceDN w:val="0"/>
        <w:ind w:firstLine="709"/>
        <w:jc w:val="both"/>
      </w:pPr>
      <w:r w:rsidRPr="000E5004">
        <w:t xml:space="preserve">1) наличие инфраструктуры, указанной в </w:t>
      </w:r>
      <w:hyperlink w:anchor="P200" w:history="1">
        <w:r w:rsidRPr="000E5004">
          <w:t>п. 2.14</w:t>
        </w:r>
      </w:hyperlink>
      <w:r w:rsidRPr="000E5004">
        <w:t xml:space="preserve"> административного регламента;</w:t>
      </w:r>
    </w:p>
    <w:p w:rsidR="00553810" w:rsidRPr="000E5004" w:rsidRDefault="00553810" w:rsidP="00553810">
      <w:pPr>
        <w:widowControl w:val="0"/>
        <w:autoSpaceDE w:val="0"/>
        <w:autoSpaceDN w:val="0"/>
        <w:ind w:firstLine="709"/>
        <w:jc w:val="both"/>
      </w:pPr>
      <w:r w:rsidRPr="000E5004">
        <w:t>2) исполнение требований доступности услуг для инвалидов;</w:t>
      </w:r>
    </w:p>
    <w:p w:rsidR="00553810" w:rsidRPr="000E5004" w:rsidRDefault="00553810" w:rsidP="00553810">
      <w:pPr>
        <w:widowControl w:val="0"/>
        <w:autoSpaceDE w:val="0"/>
        <w:autoSpaceDN w:val="0"/>
        <w:ind w:firstLine="709"/>
        <w:jc w:val="both"/>
      </w:pPr>
      <w:r w:rsidRPr="000E5004">
        <w:t>3) обеспечение беспрепятственного доступа инвалидов к помещениям, в которых предоставляется муниципальная услуга.</w:t>
      </w:r>
    </w:p>
    <w:p w:rsidR="00553810" w:rsidRPr="000E5004" w:rsidRDefault="00553810" w:rsidP="00553810">
      <w:pPr>
        <w:widowControl w:val="0"/>
        <w:autoSpaceDE w:val="0"/>
        <w:autoSpaceDN w:val="0"/>
        <w:ind w:firstLine="709"/>
        <w:jc w:val="both"/>
      </w:pPr>
      <w:r w:rsidRPr="000E5004">
        <w:t>2.15.3. Показатели качества муниципальной услуги:</w:t>
      </w:r>
    </w:p>
    <w:p w:rsidR="00553810" w:rsidRPr="000E5004" w:rsidRDefault="00553810" w:rsidP="00553810">
      <w:pPr>
        <w:widowControl w:val="0"/>
        <w:autoSpaceDE w:val="0"/>
        <w:autoSpaceDN w:val="0"/>
        <w:ind w:firstLine="709"/>
        <w:jc w:val="both"/>
      </w:pPr>
      <w:r w:rsidRPr="000E5004">
        <w:t>1) соблюдение срока предоставления муниципальной услуги;</w:t>
      </w:r>
    </w:p>
    <w:p w:rsidR="00553810" w:rsidRPr="000E5004" w:rsidRDefault="00553810" w:rsidP="00553810">
      <w:pPr>
        <w:widowControl w:val="0"/>
        <w:autoSpaceDE w:val="0"/>
        <w:autoSpaceDN w:val="0"/>
        <w:ind w:firstLine="709"/>
        <w:jc w:val="both"/>
      </w:pPr>
      <w:r w:rsidRPr="000E5004">
        <w:t>2) соблюдение времени ожидания в очереди при подаче заявления и получении результата;</w:t>
      </w:r>
    </w:p>
    <w:p w:rsidR="00553810" w:rsidRPr="000E5004" w:rsidRDefault="00553810" w:rsidP="00553810">
      <w:pPr>
        <w:widowControl w:val="0"/>
        <w:autoSpaceDE w:val="0"/>
        <w:autoSpaceDN w:val="0"/>
        <w:ind w:firstLine="709"/>
        <w:jc w:val="both"/>
      </w:pPr>
      <w:r w:rsidRPr="000E5004">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rsidR="00553810" w:rsidRPr="000E5004" w:rsidRDefault="00553810" w:rsidP="00553810">
      <w:pPr>
        <w:widowControl w:val="0"/>
        <w:autoSpaceDE w:val="0"/>
        <w:autoSpaceDN w:val="0"/>
        <w:ind w:firstLine="709"/>
        <w:jc w:val="both"/>
      </w:pPr>
      <w:r w:rsidRPr="000E5004">
        <w:t>4) отсутствие жалоб на действия или бездействие должностных лиц Администрации, поданных в установленном порядке.</w:t>
      </w:r>
    </w:p>
    <w:p w:rsidR="00553810" w:rsidRPr="000E5004" w:rsidRDefault="00553810" w:rsidP="00553810">
      <w:pPr>
        <w:widowControl w:val="0"/>
        <w:autoSpaceDE w:val="0"/>
        <w:autoSpaceDN w:val="0"/>
        <w:ind w:firstLine="709"/>
        <w:jc w:val="both"/>
      </w:pPr>
      <w:r w:rsidRPr="000E5004">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rsidR="00553810" w:rsidRPr="000E5004" w:rsidRDefault="00553810" w:rsidP="00553810">
      <w:pPr>
        <w:widowControl w:val="0"/>
        <w:autoSpaceDE w:val="0"/>
        <w:autoSpaceDN w:val="0"/>
        <w:ind w:firstLine="709"/>
        <w:jc w:val="both"/>
      </w:pPr>
      <w:r w:rsidRPr="000E5004">
        <w:t>2.16. Получения услуг, которые являются необходимыми и обязательными для предоставления муниципальной услуги, не требуется.</w:t>
      </w:r>
    </w:p>
    <w:p w:rsidR="00553810" w:rsidRPr="000E5004" w:rsidRDefault="00553810" w:rsidP="00553810">
      <w:pPr>
        <w:widowControl w:val="0"/>
        <w:autoSpaceDE w:val="0"/>
        <w:autoSpaceDN w:val="0"/>
        <w:ind w:firstLine="709"/>
        <w:jc w:val="both"/>
      </w:pPr>
      <w:r w:rsidRPr="000E5004">
        <w:t>Согласований, необходимых для получения муниципальной услуги, не требуется.</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2.17.1. Предоставление услуги по экстерриториальному принципу не предусмотрено.</w:t>
      </w:r>
    </w:p>
    <w:p w:rsidR="00553810" w:rsidRPr="000E5004" w:rsidRDefault="00553810" w:rsidP="00553810">
      <w:pPr>
        <w:widowControl w:val="0"/>
        <w:autoSpaceDE w:val="0"/>
        <w:autoSpaceDN w:val="0"/>
        <w:adjustRightInd w:val="0"/>
        <w:ind w:firstLine="709"/>
        <w:jc w:val="both"/>
      </w:pPr>
      <w:r w:rsidRPr="000E5004">
        <w:t>2.17.2. Предоставление муниципальной услуги в электронном виде осуществляется при технической реализации услуги посредством ПГУ ЛО и/или ЕПГУ.</w:t>
      </w:r>
    </w:p>
    <w:p w:rsidR="00553810" w:rsidRPr="000E5004" w:rsidRDefault="00553810" w:rsidP="00553810">
      <w:pPr>
        <w:widowControl w:val="0"/>
        <w:autoSpaceDE w:val="0"/>
        <w:autoSpaceDN w:val="0"/>
        <w:adjustRightInd w:val="0"/>
        <w:ind w:firstLine="540"/>
        <w:jc w:val="both"/>
        <w:rPr>
          <w:rFonts w:eastAsiaTheme="minorEastAsia"/>
        </w:rPr>
      </w:pPr>
    </w:p>
    <w:p w:rsidR="00553810" w:rsidRPr="000E5004" w:rsidRDefault="00553810" w:rsidP="00553810">
      <w:pPr>
        <w:widowControl w:val="0"/>
        <w:autoSpaceDE w:val="0"/>
        <w:autoSpaceDN w:val="0"/>
        <w:ind w:firstLine="709"/>
        <w:jc w:val="center"/>
        <w:rPr>
          <w:b/>
        </w:rPr>
      </w:pPr>
      <w:bookmarkStart w:id="29" w:name="Par383"/>
      <w:bookmarkEnd w:id="29"/>
      <w:r w:rsidRPr="000E5004">
        <w:rPr>
          <w:b/>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553810" w:rsidRPr="000E5004" w:rsidRDefault="00553810" w:rsidP="00553810">
      <w:pPr>
        <w:widowControl w:val="0"/>
        <w:autoSpaceDE w:val="0"/>
        <w:autoSpaceDN w:val="0"/>
        <w:adjustRightInd w:val="0"/>
        <w:jc w:val="center"/>
        <w:rPr>
          <w:rFonts w:eastAsiaTheme="minorEastAsia"/>
          <w:b/>
        </w:rPr>
      </w:pP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3.1. Состав, последовательность и сроки выполнения административных процедур, требования к порядку их выполнения</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3.1.1. Предоставления муниципальной услуги включает в себя следующие административные процедуры:</w:t>
      </w:r>
    </w:p>
    <w:p w:rsidR="00553810" w:rsidRPr="000E5004" w:rsidRDefault="00553810" w:rsidP="005E22F2">
      <w:pPr>
        <w:pStyle w:val="ad"/>
        <w:widowControl w:val="0"/>
        <w:numPr>
          <w:ilvl w:val="0"/>
          <w:numId w:val="6"/>
        </w:numPr>
        <w:autoSpaceDE w:val="0"/>
        <w:autoSpaceDN w:val="0"/>
        <w:adjustRightInd w:val="0"/>
        <w:ind w:left="0" w:firstLine="709"/>
        <w:jc w:val="both"/>
        <w:rPr>
          <w:rFonts w:ascii="Times New Roman" w:hAnsi="Times New Roman" w:cs="Times New Roman"/>
        </w:rPr>
      </w:pPr>
      <w:r w:rsidRPr="000E5004">
        <w:rPr>
          <w:rFonts w:ascii="Times New Roman" w:hAnsi="Times New Roman" w:cs="Times New Roman"/>
        </w:rPr>
        <w:t xml:space="preserve">прием и регистрация заявления и документов о предоставлении муниципальной услуги – 1 календарный день; </w:t>
      </w:r>
    </w:p>
    <w:p w:rsidR="00553810" w:rsidRPr="000E5004" w:rsidRDefault="00553810" w:rsidP="005E22F2">
      <w:pPr>
        <w:widowControl w:val="0"/>
        <w:numPr>
          <w:ilvl w:val="0"/>
          <w:numId w:val="6"/>
        </w:numPr>
        <w:autoSpaceDE w:val="0"/>
        <w:autoSpaceDN w:val="0"/>
        <w:adjustRightInd w:val="0"/>
        <w:ind w:left="0" w:firstLine="709"/>
        <w:jc w:val="both"/>
        <w:rPr>
          <w:rFonts w:eastAsia="Calibri"/>
        </w:rPr>
      </w:pPr>
      <w:r w:rsidRPr="000E5004">
        <w:rPr>
          <w:rFonts w:eastAsia="Calibri"/>
        </w:rPr>
        <w:t xml:space="preserve">рассмотрение заявления и документов о предоставлении муниципальной услуги – 26 </w:t>
      </w:r>
      <w:r w:rsidRPr="000E5004">
        <w:t>календарных</w:t>
      </w:r>
      <w:r w:rsidRPr="000E5004">
        <w:rPr>
          <w:rFonts w:eastAsia="Calibri"/>
        </w:rPr>
        <w:t xml:space="preserve"> дней.</w:t>
      </w:r>
    </w:p>
    <w:p w:rsidR="00553810" w:rsidRPr="000E5004" w:rsidRDefault="00553810" w:rsidP="00553810">
      <w:pPr>
        <w:widowControl w:val="0"/>
        <w:autoSpaceDE w:val="0"/>
        <w:autoSpaceDN w:val="0"/>
        <w:adjustRightInd w:val="0"/>
        <w:ind w:firstLine="709"/>
        <w:jc w:val="both"/>
      </w:pPr>
      <w:proofErr w:type="gramStart"/>
      <w:r w:rsidRPr="000E5004">
        <w:t xml:space="preserve">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31" w:history="1">
        <w:r w:rsidRPr="000E5004">
          <w:t>статьей 3.5</w:t>
        </w:r>
      </w:hyperlink>
      <w:r w:rsidRPr="000E5004">
        <w:t xml:space="preserve"> Федерального закона от 25 октября 2001 года № 137-ФЗ «О введении в действие Земельного кодекса Российской Федерации», срок выполнения административной процедуры может быть продлен не более чем до 41 дня со дня поступления заявления и документов в Администрацию.</w:t>
      </w:r>
      <w:proofErr w:type="gramEnd"/>
    </w:p>
    <w:p w:rsidR="00553810" w:rsidRPr="000E5004" w:rsidRDefault="00553810" w:rsidP="005E22F2">
      <w:pPr>
        <w:widowControl w:val="0"/>
        <w:numPr>
          <w:ilvl w:val="0"/>
          <w:numId w:val="6"/>
        </w:numPr>
        <w:autoSpaceDE w:val="0"/>
        <w:autoSpaceDN w:val="0"/>
        <w:adjustRightInd w:val="0"/>
        <w:ind w:left="0" w:firstLine="709"/>
        <w:jc w:val="both"/>
        <w:rPr>
          <w:rFonts w:eastAsia="Calibri"/>
        </w:rPr>
      </w:pPr>
      <w:r w:rsidRPr="000E5004">
        <w:rPr>
          <w:rFonts w:eastAsia="Calibri"/>
        </w:rPr>
        <w:t>принятие решения о предварительном согласовании предоставления земельного участка или об отказе в предоставлении муниципальной услуги –</w:t>
      </w:r>
      <w:r w:rsidRPr="000E5004">
        <w:rPr>
          <w:rFonts w:eastAsia="Calibri"/>
        </w:rPr>
        <w:br/>
        <w:t xml:space="preserve">2 </w:t>
      </w:r>
      <w:proofErr w:type="gramStart"/>
      <w:r w:rsidRPr="000E5004">
        <w:rPr>
          <w:rFonts w:eastAsia="Calibri"/>
        </w:rPr>
        <w:t>календарных</w:t>
      </w:r>
      <w:proofErr w:type="gramEnd"/>
      <w:r w:rsidRPr="000E5004">
        <w:rPr>
          <w:rFonts w:eastAsia="Calibri"/>
        </w:rPr>
        <w:t xml:space="preserve"> дня;</w:t>
      </w:r>
    </w:p>
    <w:p w:rsidR="00553810" w:rsidRPr="000E5004" w:rsidRDefault="00553810" w:rsidP="005E22F2">
      <w:pPr>
        <w:widowControl w:val="0"/>
        <w:numPr>
          <w:ilvl w:val="0"/>
          <w:numId w:val="6"/>
        </w:numPr>
        <w:autoSpaceDE w:val="0"/>
        <w:autoSpaceDN w:val="0"/>
        <w:adjustRightInd w:val="0"/>
        <w:ind w:left="0" w:firstLine="709"/>
        <w:jc w:val="both"/>
        <w:rPr>
          <w:rFonts w:eastAsia="Calibri"/>
        </w:rPr>
      </w:pPr>
      <w:r w:rsidRPr="000E5004">
        <w:rPr>
          <w:rFonts w:eastAsia="Calibri"/>
        </w:rPr>
        <w:t>выдача решения о предварительном согласовании предоставления земельного участка или об отказе в предоставлении муниципальной услуги –</w:t>
      </w:r>
      <w:r w:rsidRPr="000E5004">
        <w:rPr>
          <w:rFonts w:eastAsia="Calibri"/>
        </w:rPr>
        <w:br/>
        <w:t>1 календарный день;</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 xml:space="preserve">3.1.2. </w:t>
      </w:r>
      <w:bookmarkStart w:id="30" w:name="Par395"/>
      <w:bookmarkEnd w:id="30"/>
      <w:r w:rsidRPr="000E5004">
        <w:rPr>
          <w:rFonts w:eastAsiaTheme="minorEastAsia"/>
        </w:rPr>
        <w:t>Прием и регистрация заявления и документов о предоставлении муниципальной услуги.</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3.1.2.1. Основание для начала административной процедуры: поступление в Администрацию заявления и документов, предусмотренных п. 2.6 административного регламента.</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 xml:space="preserve">3.1.2.2. Содержание административного действия, продолжительность </w:t>
      </w:r>
      <w:proofErr w:type="gramStart"/>
      <w:r w:rsidRPr="000E5004">
        <w:rPr>
          <w:rFonts w:eastAsiaTheme="minorEastAsia"/>
        </w:rPr>
        <w:t>и(</w:t>
      </w:r>
      <w:proofErr w:type="gramEnd"/>
      <w:r w:rsidRPr="000E5004">
        <w:rPr>
          <w:rFonts w:eastAsiaTheme="minorEastAsia"/>
        </w:rPr>
        <w:t>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и регистрирует их в соответствии с правилами делопроизводства не более 1 календарного дня.</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3.1.2.3. Лицо, ответственное за выполнение административной процедуры: работник Администрации, ответственный за обработку входящих документов.</w:t>
      </w:r>
    </w:p>
    <w:p w:rsidR="00553810" w:rsidRPr="000E5004" w:rsidRDefault="00553810" w:rsidP="00553810">
      <w:pPr>
        <w:widowControl w:val="0"/>
        <w:autoSpaceDE w:val="0"/>
        <w:autoSpaceDN w:val="0"/>
        <w:adjustRightInd w:val="0"/>
        <w:ind w:firstLine="709"/>
        <w:jc w:val="both"/>
        <w:rPr>
          <w:rFonts w:eastAsiaTheme="minorEastAsia"/>
          <w:strike/>
        </w:rPr>
      </w:pPr>
      <w:r w:rsidRPr="000E5004">
        <w:rPr>
          <w:rFonts w:eastAsiaTheme="minorEastAsia"/>
        </w:rPr>
        <w:t>3.1.2.4. Критерий принятия решения: поступление в Администрацию заявления и документов, предусмотренных административным регламентом.</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3.1.2.5. Результат выполнения административной процедуры: регистрация заявления о предоставлении муниципальной услуги и прилагаемых к нему документов.</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3.1.3.</w:t>
      </w:r>
      <w:bookmarkStart w:id="31" w:name="Par411"/>
      <w:bookmarkEnd w:id="31"/>
      <w:r w:rsidRPr="000E5004">
        <w:rPr>
          <w:rFonts w:eastAsiaTheme="minorEastAsia"/>
        </w:rPr>
        <w:t xml:space="preserve"> Рассмотрение заявления и документов о предоставлении муниципальной услуги.</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3.1.3.1. Основание для начала административной процедуры: поступление зарегистрированного заявления и документов должностному лицу, ответственному за формирование проекта решения.</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 xml:space="preserve">Содержание административного действия (административных действий), продолжительность </w:t>
      </w:r>
      <w:proofErr w:type="gramStart"/>
      <w:r w:rsidRPr="000E5004">
        <w:rPr>
          <w:rFonts w:eastAsiaTheme="minorEastAsia"/>
        </w:rPr>
        <w:t>и(</w:t>
      </w:r>
      <w:proofErr w:type="gramEnd"/>
      <w:r w:rsidRPr="000E5004">
        <w:rPr>
          <w:rFonts w:eastAsiaTheme="minorEastAsia"/>
        </w:rPr>
        <w:t>или) максимальный срок его (их) выполнения:</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u w:val="single"/>
        </w:rPr>
        <w:t>1 действие:</w:t>
      </w:r>
      <w:r w:rsidRPr="000E5004">
        <w:rPr>
          <w:rFonts w:eastAsiaTheme="minorEastAsia"/>
        </w:rPr>
        <w:t xml:space="preserve"> проверка документов на комплектность и достоверность, проверка сведений, содержащихся в представленных </w:t>
      </w:r>
      <w:proofErr w:type="gramStart"/>
      <w:r w:rsidRPr="000E5004">
        <w:rPr>
          <w:rFonts w:eastAsiaTheme="minorEastAsia"/>
        </w:rPr>
        <w:t>заявлении</w:t>
      </w:r>
      <w:proofErr w:type="gramEnd"/>
      <w:r w:rsidRPr="000E5004">
        <w:rPr>
          <w:rFonts w:eastAsiaTheme="minorEastAsia"/>
        </w:rPr>
        <w:t xml:space="preserve"> и документах, в целях оценки их соответствия требованиям п. 2.10 и п. 2.10.1 административного регламента; </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u w:val="single"/>
        </w:rPr>
        <w:t>2 действие:</w:t>
      </w:r>
      <w:r w:rsidRPr="000E5004">
        <w:rPr>
          <w:rFonts w:eastAsiaTheme="minorEastAsia"/>
        </w:rPr>
        <w:t xml:space="preserve"> 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 в течение не более 5 рабочих дней </w:t>
      </w:r>
      <w:proofErr w:type="gramStart"/>
      <w:r w:rsidRPr="000E5004">
        <w:rPr>
          <w:rFonts w:eastAsiaTheme="minorEastAsia"/>
        </w:rPr>
        <w:t>с даты окончания</w:t>
      </w:r>
      <w:proofErr w:type="gramEnd"/>
      <w:r w:rsidRPr="000E5004">
        <w:rPr>
          <w:rFonts w:eastAsiaTheme="minorEastAsia"/>
        </w:rPr>
        <w:t xml:space="preserve"> первой административной процедуры;</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u w:val="single"/>
        </w:rPr>
        <w:t>3 действие:</w:t>
      </w:r>
      <w:r w:rsidRPr="000E5004">
        <w:rPr>
          <w:rFonts w:eastAsiaTheme="minorEastAsia"/>
        </w:rPr>
        <w:t xml:space="preserve"> подготовка и представление проекта решения, а также заявления о предоставлении муниципальной услуги и документов должностному лицу Администрации, ответственному за принятие и подписание соответствующего решения.</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Общий срок выполнения административной процедуры – не более</w:t>
      </w:r>
      <w:r w:rsidRPr="000E5004">
        <w:rPr>
          <w:rFonts w:eastAsiaTheme="minorEastAsia"/>
        </w:rPr>
        <w:br/>
        <w:t>26 календарных дней.</w:t>
      </w:r>
    </w:p>
    <w:p w:rsidR="00553810" w:rsidRPr="000E5004" w:rsidRDefault="00553810" w:rsidP="00553810">
      <w:pPr>
        <w:pStyle w:val="ConsPlusNormal"/>
        <w:ind w:firstLine="709"/>
        <w:jc w:val="both"/>
        <w:rPr>
          <w:rFonts w:ascii="Times New Roman" w:eastAsia="Times New Roman" w:hAnsi="Times New Roman" w:cs="Times New Roman"/>
          <w:sz w:val="18"/>
          <w:szCs w:val="18"/>
        </w:rPr>
      </w:pPr>
      <w:r w:rsidRPr="000E5004">
        <w:rPr>
          <w:rFonts w:ascii="Times New Roman" w:eastAsia="Times New Roman" w:hAnsi="Times New Roman" w:cs="Times New Roman"/>
          <w:sz w:val="18"/>
          <w:szCs w:val="18"/>
        </w:rPr>
        <w:t xml:space="preserve">В случае установления оснований, перечисленных в пункте 2.10.1 административного регламента, общий срок выполнения административной процедуры - не более 6 календарных дней. </w:t>
      </w:r>
    </w:p>
    <w:p w:rsidR="00553810" w:rsidRPr="000E5004" w:rsidRDefault="00553810" w:rsidP="00553810">
      <w:pPr>
        <w:pStyle w:val="ConsPlusNormal"/>
        <w:ind w:firstLine="709"/>
        <w:jc w:val="both"/>
        <w:rPr>
          <w:rFonts w:ascii="Times New Roman" w:eastAsia="Times New Roman" w:hAnsi="Times New Roman" w:cs="Times New Roman"/>
          <w:sz w:val="18"/>
          <w:szCs w:val="18"/>
        </w:rPr>
      </w:pPr>
      <w:proofErr w:type="gramStart"/>
      <w:r w:rsidRPr="000E5004">
        <w:rPr>
          <w:rFonts w:ascii="Times New Roman" w:eastAsia="Times New Roman" w:hAnsi="Times New Roman" w:cs="Times New Roman"/>
          <w:sz w:val="18"/>
          <w:szCs w:val="18"/>
        </w:rPr>
        <w:t xml:space="preserve">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32" w:history="1">
        <w:r w:rsidRPr="000E5004">
          <w:rPr>
            <w:rFonts w:ascii="Times New Roman" w:eastAsia="Times New Roman" w:hAnsi="Times New Roman" w:cs="Times New Roman"/>
            <w:sz w:val="18"/>
            <w:szCs w:val="18"/>
          </w:rPr>
          <w:t>статьей 3.5</w:t>
        </w:r>
      </w:hyperlink>
      <w:r w:rsidRPr="000E5004">
        <w:rPr>
          <w:rFonts w:ascii="Times New Roman" w:eastAsia="Times New Roman" w:hAnsi="Times New Roman" w:cs="Times New Roman"/>
          <w:sz w:val="18"/>
          <w:szCs w:val="18"/>
        </w:rPr>
        <w:t xml:space="preserve"> Федерального закона от 25.10.2001 года № 137-ФЗ «О введении в действие Земельного кодекса Российской Федерации», срок выполнения административной процедуры может быть продлен не более чем до 41 дней со дня регистрации заявления в Администрации.</w:t>
      </w:r>
      <w:proofErr w:type="gramEnd"/>
      <w:r w:rsidRPr="000E5004">
        <w:rPr>
          <w:rFonts w:eastAsia="Times New Roman"/>
          <w:sz w:val="18"/>
          <w:szCs w:val="18"/>
        </w:rPr>
        <w:t xml:space="preserve"> </w:t>
      </w:r>
      <w:r w:rsidRPr="000E5004">
        <w:rPr>
          <w:rFonts w:ascii="Times New Roman" w:eastAsia="Times New Roman" w:hAnsi="Times New Roman" w:cs="Times New Roman"/>
          <w:sz w:val="18"/>
          <w:szCs w:val="18"/>
        </w:rPr>
        <w:t>О продлении срока рассмотрения заявления Администрация уведомляет заявителя.</w:t>
      </w:r>
    </w:p>
    <w:p w:rsidR="00553810" w:rsidRPr="000E5004" w:rsidRDefault="00553810" w:rsidP="00553810">
      <w:pPr>
        <w:pStyle w:val="ConsPlusNormal"/>
        <w:ind w:firstLine="709"/>
        <w:jc w:val="both"/>
        <w:rPr>
          <w:rFonts w:ascii="Times New Roman" w:eastAsia="Times New Roman" w:hAnsi="Times New Roman" w:cs="Times New Roman"/>
          <w:sz w:val="18"/>
          <w:szCs w:val="18"/>
        </w:rPr>
      </w:pPr>
      <w:r w:rsidRPr="000E5004">
        <w:rPr>
          <w:rFonts w:ascii="Times New Roman" w:eastAsia="Times New Roman" w:hAnsi="Times New Roman" w:cs="Times New Roman"/>
          <w:sz w:val="18"/>
          <w:szCs w:val="18"/>
        </w:rPr>
        <w:t xml:space="preserve">В случае установления специалистом оснований, перечисленных в </w:t>
      </w:r>
      <w:hyperlink w:anchor="P125" w:history="1">
        <w:r w:rsidRPr="000E5004">
          <w:rPr>
            <w:rFonts w:ascii="Times New Roman" w:eastAsia="Times New Roman" w:hAnsi="Times New Roman" w:cs="Times New Roman"/>
            <w:sz w:val="18"/>
            <w:szCs w:val="18"/>
          </w:rPr>
          <w:t>пункте 2.8</w:t>
        </w:r>
      </w:hyperlink>
      <w:r w:rsidRPr="000E5004">
        <w:rPr>
          <w:rFonts w:ascii="Times New Roman" w:eastAsia="Times New Roman" w:hAnsi="Times New Roman" w:cs="Times New Roman"/>
          <w:sz w:val="18"/>
          <w:szCs w:val="18"/>
        </w:rPr>
        <w:t xml:space="preserve"> административного регламента, принимается решение о приостановлении срока рассмотрения поданного заявления с уведомлением заявителя.</w:t>
      </w:r>
    </w:p>
    <w:p w:rsidR="00553810" w:rsidRPr="000E5004" w:rsidRDefault="00553810" w:rsidP="00553810">
      <w:pPr>
        <w:widowControl w:val="0"/>
        <w:autoSpaceDE w:val="0"/>
        <w:autoSpaceDN w:val="0"/>
        <w:ind w:firstLine="709"/>
        <w:jc w:val="both"/>
      </w:pPr>
      <w:r w:rsidRPr="000E5004">
        <w:t>Срок рассмотрения поданного заявления приостанавливается до принятия решения об утверждении ранее направленной или представленной другим лицом схемы расположения земельного участка или до принятия решения об отказе в утверждении указанной схемы.</w:t>
      </w:r>
    </w:p>
    <w:p w:rsidR="00553810" w:rsidRPr="000E5004" w:rsidRDefault="00553810" w:rsidP="00553810">
      <w:pPr>
        <w:widowControl w:val="0"/>
        <w:autoSpaceDE w:val="0"/>
        <w:autoSpaceDN w:val="0"/>
        <w:ind w:firstLine="709"/>
        <w:jc w:val="both"/>
      </w:pPr>
      <w:r w:rsidRPr="000E5004">
        <w:t>В случае принятия решения об утверждении ранее направленной или представленной схемы расположения земельного участка принимается и направляется заявителю решение об отказе в предоставлении муниципальной услуги.</w:t>
      </w:r>
    </w:p>
    <w:p w:rsidR="00553810" w:rsidRPr="000E5004" w:rsidRDefault="00553810" w:rsidP="00553810">
      <w:pPr>
        <w:widowControl w:val="0"/>
        <w:autoSpaceDE w:val="0"/>
        <w:autoSpaceDN w:val="0"/>
        <w:ind w:firstLine="709"/>
        <w:jc w:val="both"/>
      </w:pPr>
      <w:r w:rsidRPr="000E5004">
        <w:t>В случае принятия решения об отказе в утверждении ранее направленной или представленной другим лицом схемы расположения земельного участка, сроки рассмотрения поданного заявления возобновляются со дня, следующего за днем принятия указанного решения.</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3.1.3.2. Лицо, ответственное за выполнение административной процедуры: специалист Администрации, отвечающий за рассмотрение и подготовку проекта решения.</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3.1.3.3. Критерии принятия решения:</w:t>
      </w:r>
      <w:r w:rsidRPr="000E5004">
        <w:t xml:space="preserve"> </w:t>
      </w:r>
      <w:r w:rsidRPr="000E5004">
        <w:rPr>
          <w:rFonts w:eastAsiaTheme="minorEastAsia"/>
        </w:rPr>
        <w:t>отсутствие (наличие) оснований для отказа в предоставлении муниципальной услуги, установленных п. 2.10 административного регламента либо оснований для возврата заявления о предоставлении муниципальной услуги и прилагаемых к нему документов, установленных п. 2.10.1 административного регламента.</w:t>
      </w:r>
    </w:p>
    <w:p w:rsidR="00553810" w:rsidRPr="000E5004" w:rsidRDefault="00553810" w:rsidP="00553810">
      <w:pPr>
        <w:widowControl w:val="0"/>
        <w:autoSpaceDE w:val="0"/>
        <w:autoSpaceDN w:val="0"/>
        <w:adjustRightInd w:val="0"/>
        <w:ind w:firstLine="709"/>
        <w:jc w:val="both"/>
        <w:rPr>
          <w:rFonts w:eastAsiaTheme="minorEastAsia"/>
        </w:rPr>
      </w:pPr>
      <w:r w:rsidRPr="000E5004">
        <w:rPr>
          <w:rFonts w:eastAsiaTheme="minorEastAsia"/>
        </w:rPr>
        <w:t xml:space="preserve">3.1.3.4. Результат выполнения административной процедуры: </w:t>
      </w:r>
    </w:p>
    <w:p w:rsidR="00553810" w:rsidRPr="000E5004" w:rsidRDefault="00553810" w:rsidP="005E22F2">
      <w:pPr>
        <w:widowControl w:val="0"/>
        <w:numPr>
          <w:ilvl w:val="0"/>
          <w:numId w:val="22"/>
        </w:numPr>
        <w:autoSpaceDE w:val="0"/>
        <w:autoSpaceDN w:val="0"/>
        <w:adjustRightInd w:val="0"/>
        <w:ind w:left="0" w:firstLine="709"/>
        <w:jc w:val="both"/>
        <w:rPr>
          <w:rFonts w:eastAsia="Calibri"/>
        </w:rPr>
      </w:pPr>
      <w:r w:rsidRPr="000E5004">
        <w:rPr>
          <w:rFonts w:eastAsia="Calibri"/>
        </w:rPr>
        <w:t>подготовка проекта решения о предварительном согласовании предоставления земельного участка, на котором расположен гараж (с приложением схемы расположения земельного участка - в случае если испрашиваемый земельный участок предстоит образовать в соответствии со схемой расположения земельного участка);</w:t>
      </w:r>
    </w:p>
    <w:p w:rsidR="00553810" w:rsidRPr="000E5004" w:rsidRDefault="00553810" w:rsidP="005E22F2">
      <w:pPr>
        <w:widowControl w:val="0"/>
        <w:numPr>
          <w:ilvl w:val="0"/>
          <w:numId w:val="22"/>
        </w:numPr>
        <w:autoSpaceDE w:val="0"/>
        <w:autoSpaceDN w:val="0"/>
        <w:adjustRightInd w:val="0"/>
        <w:ind w:left="0" w:firstLine="709"/>
        <w:jc w:val="both"/>
        <w:rPr>
          <w:rFonts w:eastAsia="Calibri"/>
        </w:rPr>
      </w:pPr>
      <w:r w:rsidRPr="000E5004">
        <w:rPr>
          <w:rFonts w:eastAsia="Calibri"/>
        </w:rPr>
        <w:t>подготовка проекта решения о возврате заявления о предоставлении муниципальной услуги и прилагаемых к нему документов;</w:t>
      </w:r>
    </w:p>
    <w:p w:rsidR="00553810" w:rsidRPr="000E5004" w:rsidRDefault="00553810" w:rsidP="005E22F2">
      <w:pPr>
        <w:widowControl w:val="0"/>
        <w:numPr>
          <w:ilvl w:val="0"/>
          <w:numId w:val="22"/>
        </w:numPr>
        <w:autoSpaceDE w:val="0"/>
        <w:autoSpaceDN w:val="0"/>
        <w:adjustRightInd w:val="0"/>
        <w:ind w:left="0" w:firstLine="709"/>
        <w:jc w:val="both"/>
      </w:pPr>
      <w:r w:rsidRPr="000E5004">
        <w:t xml:space="preserve">подготовка проекта решения об </w:t>
      </w:r>
      <w:r w:rsidRPr="000E5004">
        <w:rPr>
          <w:rFonts w:eastAsia="Calibri"/>
        </w:rPr>
        <w:t xml:space="preserve">отказе в предоставлении </w:t>
      </w:r>
      <w:r w:rsidRPr="000E5004">
        <w:rPr>
          <w:rFonts w:eastAsia="Calibri"/>
          <w:color w:val="000000"/>
        </w:rPr>
        <w:t>муниципальной услуги</w:t>
      </w:r>
      <w:r w:rsidRPr="000E5004">
        <w:t xml:space="preserve">. </w:t>
      </w:r>
    </w:p>
    <w:p w:rsidR="00553810" w:rsidRPr="000E5004" w:rsidRDefault="00553810" w:rsidP="00553810">
      <w:pPr>
        <w:widowControl w:val="0"/>
        <w:autoSpaceDE w:val="0"/>
        <w:autoSpaceDN w:val="0"/>
        <w:adjustRightInd w:val="0"/>
        <w:ind w:firstLine="709"/>
        <w:jc w:val="both"/>
      </w:pPr>
      <w:r w:rsidRPr="000E5004">
        <w:t>3.1.4. Принятие решения о предоставлении муниципальной услуги или об отказе в предоставлении муниципальной услуги.</w:t>
      </w:r>
    </w:p>
    <w:p w:rsidR="00553810" w:rsidRPr="000E5004" w:rsidRDefault="00553810" w:rsidP="00553810">
      <w:pPr>
        <w:widowControl w:val="0"/>
        <w:autoSpaceDE w:val="0"/>
        <w:autoSpaceDN w:val="0"/>
        <w:adjustRightInd w:val="0"/>
        <w:ind w:firstLine="709"/>
        <w:jc w:val="both"/>
      </w:pPr>
      <w:r w:rsidRPr="000E5004">
        <w:t>3.1.4.1. 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rsidR="00553810" w:rsidRPr="000E5004" w:rsidRDefault="00553810" w:rsidP="00553810">
      <w:pPr>
        <w:widowControl w:val="0"/>
        <w:autoSpaceDE w:val="0"/>
        <w:autoSpaceDN w:val="0"/>
        <w:adjustRightInd w:val="0"/>
        <w:ind w:firstLine="709"/>
        <w:jc w:val="both"/>
      </w:pPr>
      <w:r w:rsidRPr="000E5004">
        <w:t xml:space="preserve">3.1.4.2. Содержание административного действия (административных действий), продолжительность </w:t>
      </w:r>
      <w:proofErr w:type="gramStart"/>
      <w:r w:rsidRPr="000E5004">
        <w:t>и(</w:t>
      </w:r>
      <w:proofErr w:type="gramEnd"/>
      <w:r w:rsidRPr="000E5004">
        <w:t>или) максимальный срок его (их) выполнения: рассмотрение, заявления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2 календарных дней с даты окончания второй административной процедуры.</w:t>
      </w:r>
    </w:p>
    <w:p w:rsidR="00553810" w:rsidRPr="000E5004" w:rsidRDefault="00553810" w:rsidP="00553810">
      <w:pPr>
        <w:widowControl w:val="0"/>
        <w:autoSpaceDE w:val="0"/>
        <w:autoSpaceDN w:val="0"/>
        <w:adjustRightInd w:val="0"/>
        <w:ind w:firstLine="709"/>
        <w:jc w:val="both"/>
      </w:pPr>
      <w:r w:rsidRPr="000E5004">
        <w:t>3.1.4.3. 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w:t>
      </w:r>
    </w:p>
    <w:p w:rsidR="00553810" w:rsidRPr="000E5004" w:rsidRDefault="00553810" w:rsidP="00553810">
      <w:pPr>
        <w:widowControl w:val="0"/>
        <w:autoSpaceDE w:val="0"/>
        <w:autoSpaceDN w:val="0"/>
        <w:adjustRightInd w:val="0"/>
        <w:ind w:firstLine="709"/>
        <w:jc w:val="both"/>
      </w:pPr>
      <w:r w:rsidRPr="000E5004">
        <w:t xml:space="preserve">3.1.4.4. Критерии принятия решения: </w:t>
      </w:r>
      <w:r w:rsidRPr="000E5004">
        <w:rPr>
          <w:rFonts w:eastAsiaTheme="minorEastAsia"/>
        </w:rPr>
        <w:t>отсутствие (наличие) оснований для отказа в предоставлении муниципальной услуги, установленных п. 2.10 административного регламента либо оснований для возврата заявления о предоставлении муниципальной услуги и прилагаемых к нему документов, установленных п. 2.10.1 административного регламента.</w:t>
      </w:r>
    </w:p>
    <w:p w:rsidR="00553810" w:rsidRPr="000E5004" w:rsidRDefault="00553810" w:rsidP="00553810">
      <w:pPr>
        <w:widowControl w:val="0"/>
        <w:autoSpaceDE w:val="0"/>
        <w:autoSpaceDN w:val="0"/>
        <w:adjustRightInd w:val="0"/>
        <w:ind w:firstLine="709"/>
        <w:jc w:val="both"/>
      </w:pPr>
      <w:r w:rsidRPr="000E5004">
        <w:t>3.1.4.5. Результат выполнения административной процедуры:</w:t>
      </w:r>
    </w:p>
    <w:p w:rsidR="00553810" w:rsidRPr="000E5004" w:rsidRDefault="00553810" w:rsidP="005E22F2">
      <w:pPr>
        <w:widowControl w:val="0"/>
        <w:numPr>
          <w:ilvl w:val="0"/>
          <w:numId w:val="22"/>
        </w:numPr>
        <w:autoSpaceDE w:val="0"/>
        <w:autoSpaceDN w:val="0"/>
        <w:adjustRightInd w:val="0"/>
        <w:ind w:left="0" w:firstLine="709"/>
        <w:jc w:val="both"/>
        <w:rPr>
          <w:rFonts w:eastAsia="Calibri"/>
        </w:rPr>
      </w:pPr>
      <w:proofErr w:type="gramStart"/>
      <w:r w:rsidRPr="000E5004">
        <w:rPr>
          <w:rFonts w:eastAsia="Calibri"/>
        </w:rPr>
        <w:t>подписание решения о предварительном согласовании предоставления земельного участка, на котором расположен гараж (с приложением схемы расположения земельного участка - в случае если испрашиваемый земельный участок предстоит образовать в соответствии со схемой расположения земельного участка);</w:t>
      </w:r>
      <w:proofErr w:type="gramEnd"/>
    </w:p>
    <w:p w:rsidR="00553810" w:rsidRPr="000E5004" w:rsidRDefault="00553810" w:rsidP="005E22F2">
      <w:pPr>
        <w:widowControl w:val="0"/>
        <w:numPr>
          <w:ilvl w:val="0"/>
          <w:numId w:val="22"/>
        </w:numPr>
        <w:autoSpaceDE w:val="0"/>
        <w:autoSpaceDN w:val="0"/>
        <w:adjustRightInd w:val="0"/>
        <w:ind w:left="0" w:firstLine="709"/>
        <w:jc w:val="both"/>
        <w:rPr>
          <w:rFonts w:eastAsia="Calibri"/>
        </w:rPr>
      </w:pPr>
      <w:r w:rsidRPr="000E5004">
        <w:rPr>
          <w:rFonts w:eastAsia="Calibri"/>
        </w:rPr>
        <w:t>подписание решения о возврате заявления о предоставлении муниципальной услуги и прилагаемых к нему документов (приложение 3 к административному регламенту);</w:t>
      </w:r>
    </w:p>
    <w:p w:rsidR="00553810" w:rsidRPr="000E5004" w:rsidRDefault="00553810" w:rsidP="005E22F2">
      <w:pPr>
        <w:widowControl w:val="0"/>
        <w:numPr>
          <w:ilvl w:val="0"/>
          <w:numId w:val="22"/>
        </w:numPr>
        <w:autoSpaceDE w:val="0"/>
        <w:autoSpaceDN w:val="0"/>
        <w:adjustRightInd w:val="0"/>
        <w:ind w:left="0" w:firstLine="709"/>
        <w:jc w:val="both"/>
      </w:pPr>
      <w:r w:rsidRPr="000E5004">
        <w:t xml:space="preserve">подписание решения об отказе в предоставлении муниципальной услуги (приложение 2 к административному регламенту). </w:t>
      </w:r>
    </w:p>
    <w:p w:rsidR="00553810" w:rsidRPr="000E5004" w:rsidRDefault="00553810" w:rsidP="00553810">
      <w:pPr>
        <w:widowControl w:val="0"/>
        <w:autoSpaceDE w:val="0"/>
        <w:autoSpaceDN w:val="0"/>
        <w:adjustRightInd w:val="0"/>
        <w:ind w:firstLine="709"/>
        <w:jc w:val="both"/>
      </w:pPr>
      <w:r w:rsidRPr="000E5004">
        <w:t>3.1.5. Выдача результата предоставления муниципальной услуги.</w:t>
      </w:r>
    </w:p>
    <w:p w:rsidR="00553810" w:rsidRPr="000E5004" w:rsidRDefault="00553810" w:rsidP="00553810">
      <w:pPr>
        <w:widowControl w:val="0"/>
        <w:autoSpaceDE w:val="0"/>
        <w:autoSpaceDN w:val="0"/>
        <w:adjustRightInd w:val="0"/>
        <w:ind w:firstLine="709"/>
        <w:jc w:val="both"/>
      </w:pPr>
      <w:r w:rsidRPr="000E5004">
        <w:t>3.1.5.1. Основание для начала административной процедуры: подписание соответствующего решения, являющегося результатом предоставления муниципальной услуги.</w:t>
      </w:r>
    </w:p>
    <w:p w:rsidR="00553810" w:rsidRPr="000E5004" w:rsidRDefault="00553810" w:rsidP="00553810">
      <w:pPr>
        <w:widowControl w:val="0"/>
        <w:autoSpaceDE w:val="0"/>
        <w:autoSpaceDN w:val="0"/>
        <w:adjustRightInd w:val="0"/>
        <w:ind w:firstLine="709"/>
        <w:jc w:val="both"/>
      </w:pPr>
      <w:r w:rsidRPr="000E5004">
        <w:t xml:space="preserve">3.1.5.2. Содержание административного действия, продолжительность </w:t>
      </w:r>
      <w:proofErr w:type="gramStart"/>
      <w:r w:rsidRPr="000E5004">
        <w:t>и(</w:t>
      </w:r>
      <w:proofErr w:type="gramEnd"/>
      <w:r w:rsidRPr="000E5004">
        <w:t>или) максимальный срок его выполнения: регистрация и направление результата предоставления муниципальной услуги способом, указанным в заявлении, в течение 1 календарного дня.</w:t>
      </w:r>
    </w:p>
    <w:p w:rsidR="00553810" w:rsidRPr="000E5004" w:rsidRDefault="00553810" w:rsidP="00553810">
      <w:pPr>
        <w:widowControl w:val="0"/>
        <w:autoSpaceDE w:val="0"/>
        <w:autoSpaceDN w:val="0"/>
        <w:adjustRightInd w:val="0"/>
        <w:ind w:firstLine="709"/>
        <w:jc w:val="both"/>
      </w:pPr>
      <w:r w:rsidRPr="000E5004">
        <w:t>3.1.5.3. Лицо, ответственное за выполнение административной процедуры: работник канцелярии Администрации.</w:t>
      </w:r>
    </w:p>
    <w:p w:rsidR="00553810" w:rsidRPr="000E5004" w:rsidRDefault="00553810" w:rsidP="00553810">
      <w:pPr>
        <w:widowControl w:val="0"/>
        <w:autoSpaceDE w:val="0"/>
        <w:autoSpaceDN w:val="0"/>
        <w:adjustRightInd w:val="0"/>
        <w:ind w:firstLine="709"/>
        <w:jc w:val="both"/>
      </w:pPr>
      <w:r w:rsidRPr="000E5004">
        <w:t>3.1.5.4. Результат выполнения административной процедуры: направление результата выполнения административной процедуры, указанного в пункте 3.1.4.5 административного регламента, способом, указанным в заявлении.</w:t>
      </w:r>
    </w:p>
    <w:p w:rsidR="00553810" w:rsidRPr="000E5004" w:rsidRDefault="00553810" w:rsidP="00553810">
      <w:pPr>
        <w:autoSpaceDE w:val="0"/>
        <w:autoSpaceDN w:val="0"/>
        <w:adjustRightInd w:val="0"/>
        <w:ind w:firstLine="709"/>
        <w:jc w:val="both"/>
      </w:pPr>
      <w:r w:rsidRPr="000E5004">
        <w:t xml:space="preserve">3.1.6. В случае если по итогам рассмотрения заявления о предварительном согласовании предоставления земельного участка, на котором расположен гараж, принято решение о предварительном согласовании предоставления земельного участка, подача заявления о предоставлении земельного участка не требуется. </w:t>
      </w:r>
    </w:p>
    <w:p w:rsidR="00553810" w:rsidRPr="000E5004" w:rsidRDefault="00553810" w:rsidP="00553810">
      <w:pPr>
        <w:autoSpaceDE w:val="0"/>
        <w:autoSpaceDN w:val="0"/>
        <w:adjustRightInd w:val="0"/>
        <w:ind w:firstLine="709"/>
        <w:jc w:val="both"/>
      </w:pPr>
      <w:r w:rsidRPr="000E5004">
        <w:t>Предоставление образованного на основании данного решения земельного участка в собственность бесплатно осуществляется после государственного кадастрового учета указанного земельного участка не позднее 20 (двадцати) рабочих дней со дня направления заявителем в адрес Администрации технического плана гаража, расположенного на указанном земельном участке.</w:t>
      </w:r>
    </w:p>
    <w:p w:rsidR="00553810" w:rsidRPr="000E5004" w:rsidRDefault="00553810" w:rsidP="00553810">
      <w:pPr>
        <w:widowControl w:val="0"/>
        <w:autoSpaceDE w:val="0"/>
        <w:autoSpaceDN w:val="0"/>
        <w:ind w:firstLine="709"/>
        <w:jc w:val="both"/>
      </w:pPr>
      <w:r w:rsidRPr="000E5004">
        <w:t xml:space="preserve">3.1.6.1. Положения пункта 3.1.6 административного регламента не распространяются на случаи, когда с заявлением о предварительном согласовании предоставления земельного участка, на котором расположен гараж, обратился заявитель, указанный в пункте 1.2.5 административного регламента.  </w:t>
      </w:r>
    </w:p>
    <w:p w:rsidR="00553810" w:rsidRPr="000E5004" w:rsidRDefault="00553810" w:rsidP="00553810">
      <w:pPr>
        <w:widowControl w:val="0"/>
        <w:autoSpaceDE w:val="0"/>
        <w:autoSpaceDN w:val="0"/>
        <w:ind w:firstLine="709"/>
        <w:jc w:val="both"/>
      </w:pPr>
      <w:r w:rsidRPr="000E5004">
        <w:t>3.2. Особенности выполнения административных процедур в электронной форме.</w:t>
      </w:r>
    </w:p>
    <w:p w:rsidR="00553810" w:rsidRPr="000E5004" w:rsidRDefault="00553810" w:rsidP="00553810">
      <w:pPr>
        <w:widowControl w:val="0"/>
        <w:autoSpaceDE w:val="0"/>
        <w:autoSpaceDN w:val="0"/>
        <w:ind w:firstLine="709"/>
        <w:jc w:val="both"/>
      </w:pPr>
      <w:r w:rsidRPr="000E5004">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553810" w:rsidRPr="000E5004" w:rsidRDefault="00553810" w:rsidP="00553810">
      <w:pPr>
        <w:widowControl w:val="0"/>
        <w:autoSpaceDE w:val="0"/>
        <w:autoSpaceDN w:val="0"/>
        <w:ind w:firstLine="709"/>
        <w:jc w:val="both"/>
      </w:pPr>
      <w:r w:rsidRPr="000E5004">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0E5004">
        <w:t>ии и ау</w:t>
      </w:r>
      <w:proofErr w:type="gramEnd"/>
      <w:r w:rsidRPr="000E5004">
        <w:t>тентификации (далее – ЕСИА).</w:t>
      </w:r>
    </w:p>
    <w:p w:rsidR="00553810" w:rsidRPr="000E5004" w:rsidRDefault="00553810" w:rsidP="00553810">
      <w:pPr>
        <w:widowControl w:val="0"/>
        <w:autoSpaceDE w:val="0"/>
        <w:autoSpaceDN w:val="0"/>
        <w:ind w:firstLine="709"/>
        <w:jc w:val="both"/>
      </w:pPr>
      <w:r w:rsidRPr="000E5004">
        <w:t>3.2.3. Муниципальная услуга может быть получена через ПГУ ЛО либо через ЕПГУ следующими способами:</w:t>
      </w:r>
    </w:p>
    <w:p w:rsidR="00553810" w:rsidRPr="000E5004" w:rsidRDefault="00553810" w:rsidP="00553810">
      <w:pPr>
        <w:widowControl w:val="0"/>
        <w:autoSpaceDE w:val="0"/>
        <w:autoSpaceDN w:val="0"/>
        <w:ind w:firstLine="709"/>
        <w:jc w:val="both"/>
      </w:pPr>
      <w:r w:rsidRPr="000E5004">
        <w:t>без личной явки на прием в Администрацию.</w:t>
      </w:r>
    </w:p>
    <w:p w:rsidR="00553810" w:rsidRPr="000E5004" w:rsidRDefault="00553810" w:rsidP="00553810">
      <w:pPr>
        <w:widowControl w:val="0"/>
        <w:autoSpaceDE w:val="0"/>
        <w:autoSpaceDN w:val="0"/>
        <w:ind w:firstLine="709"/>
        <w:jc w:val="both"/>
      </w:pPr>
      <w:r w:rsidRPr="000E5004">
        <w:t>3.2.4. Для подачи заявления через ЕПГУ или через ПГУ ЛО заявитель должен выполнить следующие действия:</w:t>
      </w:r>
    </w:p>
    <w:p w:rsidR="00553810" w:rsidRPr="000E5004" w:rsidRDefault="00553810" w:rsidP="00553810">
      <w:pPr>
        <w:widowControl w:val="0"/>
        <w:autoSpaceDE w:val="0"/>
        <w:autoSpaceDN w:val="0"/>
        <w:ind w:firstLine="709"/>
        <w:jc w:val="both"/>
      </w:pPr>
      <w:r w:rsidRPr="000E5004">
        <w:t>пройти идентификацию и аутентификацию в ЕСИА;</w:t>
      </w:r>
    </w:p>
    <w:p w:rsidR="00553810" w:rsidRPr="000E5004" w:rsidRDefault="00553810" w:rsidP="00553810">
      <w:pPr>
        <w:widowControl w:val="0"/>
        <w:autoSpaceDE w:val="0"/>
        <w:autoSpaceDN w:val="0"/>
        <w:ind w:firstLine="709"/>
        <w:jc w:val="both"/>
      </w:pPr>
      <w:r w:rsidRPr="000E5004">
        <w:t>в личном кабинете на ЕПГУ или на ПГУ ЛО заполнить в электронной форме заявление на оказание муниципальной услуги;</w:t>
      </w:r>
    </w:p>
    <w:p w:rsidR="00553810" w:rsidRPr="000E5004" w:rsidRDefault="00553810" w:rsidP="00553810">
      <w:pPr>
        <w:widowControl w:val="0"/>
        <w:autoSpaceDE w:val="0"/>
        <w:autoSpaceDN w:val="0"/>
        <w:ind w:firstLine="709"/>
        <w:jc w:val="both"/>
      </w:pPr>
      <w:r w:rsidRPr="000E5004">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553810" w:rsidRPr="000E5004" w:rsidRDefault="00553810" w:rsidP="00553810">
      <w:pPr>
        <w:widowControl w:val="0"/>
        <w:autoSpaceDE w:val="0"/>
        <w:autoSpaceDN w:val="0"/>
        <w:ind w:firstLine="709"/>
        <w:jc w:val="both"/>
      </w:pPr>
      <w:r w:rsidRPr="000E5004">
        <w:t>3.2.5. В результате направления пакета электронных документов посредством ПГУ ЛО либо через ЕПГУ, АИС «</w:t>
      </w:r>
      <w:proofErr w:type="spellStart"/>
      <w:r w:rsidRPr="000E5004">
        <w:t>Межвед</w:t>
      </w:r>
      <w:proofErr w:type="spellEnd"/>
      <w:r w:rsidRPr="000E5004">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553810" w:rsidRPr="000E5004" w:rsidRDefault="00553810" w:rsidP="00553810">
      <w:pPr>
        <w:widowControl w:val="0"/>
        <w:autoSpaceDE w:val="0"/>
        <w:autoSpaceDN w:val="0"/>
        <w:ind w:firstLine="709"/>
        <w:jc w:val="both"/>
      </w:pPr>
      <w:r w:rsidRPr="000E5004">
        <w:t>3.2.6. При предоставлении муниципальной услуги через ПГУ ЛО либо через ЕПГУ, должностное лицо Администрации выполняет следующие действия:</w:t>
      </w:r>
    </w:p>
    <w:p w:rsidR="00553810" w:rsidRPr="000E5004" w:rsidRDefault="00553810" w:rsidP="00553810">
      <w:pPr>
        <w:widowControl w:val="0"/>
        <w:autoSpaceDE w:val="0"/>
        <w:autoSpaceDN w:val="0"/>
        <w:ind w:firstLine="709"/>
        <w:jc w:val="both"/>
      </w:pPr>
      <w:r w:rsidRPr="000E5004">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553810" w:rsidRPr="000E5004" w:rsidRDefault="00553810" w:rsidP="00553810">
      <w:pPr>
        <w:widowControl w:val="0"/>
        <w:autoSpaceDE w:val="0"/>
        <w:autoSpaceDN w:val="0"/>
        <w:ind w:firstLine="709"/>
        <w:jc w:val="both"/>
      </w:pPr>
      <w:r w:rsidRPr="000E5004">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proofErr w:type="spellStart"/>
      <w:r w:rsidRPr="000E5004">
        <w:t>Межвед</w:t>
      </w:r>
      <w:proofErr w:type="spellEnd"/>
      <w:r w:rsidRPr="000E5004">
        <w:t xml:space="preserve"> ЛО» формы о принятом решении и переводит дело в архив АИС «</w:t>
      </w:r>
      <w:proofErr w:type="spellStart"/>
      <w:r w:rsidRPr="000E5004">
        <w:t>Межвед</w:t>
      </w:r>
      <w:proofErr w:type="spellEnd"/>
      <w:r w:rsidRPr="000E5004">
        <w:t xml:space="preserve"> ЛО»;</w:t>
      </w:r>
    </w:p>
    <w:p w:rsidR="00553810" w:rsidRPr="000E5004" w:rsidRDefault="00553810" w:rsidP="00553810">
      <w:pPr>
        <w:widowControl w:val="0"/>
        <w:autoSpaceDE w:val="0"/>
        <w:autoSpaceDN w:val="0"/>
        <w:ind w:firstLine="709"/>
        <w:jc w:val="both"/>
      </w:pPr>
      <w:r w:rsidRPr="000E5004">
        <w:t>- уведомляет заявителя о принятом решении с помощью указанных в заявлении сре</w:t>
      </w:r>
      <w:proofErr w:type="gramStart"/>
      <w:r w:rsidRPr="000E5004">
        <w:t>дств св</w:t>
      </w:r>
      <w:proofErr w:type="gramEnd"/>
      <w:r w:rsidRPr="000E5004">
        <w:t>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553810" w:rsidRPr="000E5004" w:rsidRDefault="00553810" w:rsidP="00553810">
      <w:pPr>
        <w:widowControl w:val="0"/>
        <w:autoSpaceDE w:val="0"/>
        <w:autoSpaceDN w:val="0"/>
        <w:ind w:firstLine="709"/>
        <w:jc w:val="both"/>
      </w:pPr>
      <w:r w:rsidRPr="000E5004">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553810" w:rsidRPr="000E5004" w:rsidRDefault="00553810" w:rsidP="00553810">
      <w:pPr>
        <w:widowControl w:val="0"/>
        <w:autoSpaceDE w:val="0"/>
        <w:autoSpaceDN w:val="0"/>
        <w:ind w:firstLine="709"/>
        <w:jc w:val="both"/>
      </w:pPr>
      <w:r w:rsidRPr="000E5004">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553810" w:rsidRPr="000E5004" w:rsidRDefault="00553810" w:rsidP="00553810">
      <w:pPr>
        <w:widowControl w:val="0"/>
        <w:autoSpaceDE w:val="0"/>
        <w:autoSpaceDN w:val="0"/>
        <w:ind w:firstLine="709"/>
        <w:jc w:val="both"/>
      </w:pPr>
      <w:r w:rsidRPr="000E5004">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553810" w:rsidRPr="000E5004" w:rsidRDefault="00553810" w:rsidP="00553810">
      <w:pPr>
        <w:widowControl w:val="0"/>
        <w:autoSpaceDE w:val="0"/>
        <w:autoSpaceDN w:val="0"/>
        <w:ind w:firstLine="709"/>
        <w:jc w:val="both"/>
      </w:pPr>
      <w:r w:rsidRPr="000E5004">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553810" w:rsidRPr="000E5004" w:rsidRDefault="00553810" w:rsidP="00553810">
      <w:pPr>
        <w:widowControl w:val="0"/>
        <w:autoSpaceDE w:val="0"/>
        <w:autoSpaceDN w:val="0"/>
        <w:ind w:firstLine="709"/>
        <w:jc w:val="both"/>
      </w:pPr>
      <w:r w:rsidRPr="000E5004">
        <w:t>3.3. Порядок исправления допущенных опечаток и ошибок в выданных в результате предоставления муниципальной услуги документах</w:t>
      </w:r>
    </w:p>
    <w:p w:rsidR="00553810" w:rsidRPr="000E5004" w:rsidRDefault="00553810" w:rsidP="00553810">
      <w:pPr>
        <w:widowControl w:val="0"/>
        <w:autoSpaceDE w:val="0"/>
        <w:autoSpaceDN w:val="0"/>
        <w:ind w:firstLine="709"/>
        <w:jc w:val="both"/>
      </w:pPr>
      <w:r w:rsidRPr="000E5004">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ЕПГУ/ПГУ ЛО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w:t>
      </w:r>
      <w:proofErr w:type="gramStart"/>
      <w:r w:rsidRPr="000E5004">
        <w:t>и(</w:t>
      </w:r>
      <w:proofErr w:type="gramEnd"/>
      <w:r w:rsidRPr="000E5004">
        <w:t xml:space="preserve">или) ошибок с изложением сути допущенных опечаток </w:t>
      </w:r>
      <w:proofErr w:type="gramStart"/>
      <w:r w:rsidRPr="000E5004">
        <w:t>и(</w:t>
      </w:r>
      <w:proofErr w:type="gramEnd"/>
      <w:r w:rsidRPr="000E5004">
        <w:t>или) ошибок и приложением копии документа, содержащего опечатки и(или) ошибки.</w:t>
      </w:r>
    </w:p>
    <w:p w:rsidR="00553810" w:rsidRPr="000E5004" w:rsidRDefault="00553810" w:rsidP="00553810">
      <w:pPr>
        <w:widowControl w:val="0"/>
        <w:autoSpaceDE w:val="0"/>
        <w:autoSpaceDN w:val="0"/>
        <w:ind w:firstLine="709"/>
        <w:jc w:val="both"/>
      </w:pPr>
      <w:r w:rsidRPr="000E5004">
        <w:t xml:space="preserve">3.3.2. В течение 3 рабочих дней со дня регистрации заявления об исправлении опечаток </w:t>
      </w:r>
      <w:proofErr w:type="gramStart"/>
      <w:r w:rsidRPr="000E5004">
        <w:t>и(</w:t>
      </w:r>
      <w:proofErr w:type="gramEnd"/>
      <w:r w:rsidRPr="000E5004">
        <w:t xml:space="preserve">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w:t>
      </w:r>
      <w:proofErr w:type="gramStart"/>
      <w:r w:rsidRPr="000E5004">
        <w:t>и(</w:t>
      </w:r>
      <w:proofErr w:type="gramEnd"/>
      <w:r w:rsidRPr="000E5004">
        <w:t>или) ошибок.</w:t>
      </w:r>
    </w:p>
    <w:p w:rsidR="00553810" w:rsidRPr="000E5004" w:rsidRDefault="00553810" w:rsidP="00553810">
      <w:pPr>
        <w:widowControl w:val="0"/>
        <w:autoSpaceDE w:val="0"/>
        <w:autoSpaceDN w:val="0"/>
        <w:adjustRightInd w:val="0"/>
        <w:ind w:firstLine="709"/>
        <w:jc w:val="both"/>
        <w:rPr>
          <w:rFonts w:eastAsiaTheme="minorEastAsia"/>
        </w:rPr>
      </w:pPr>
    </w:p>
    <w:p w:rsidR="00553810" w:rsidRPr="000E5004" w:rsidRDefault="00553810" w:rsidP="00553810">
      <w:pPr>
        <w:autoSpaceDE w:val="0"/>
        <w:autoSpaceDN w:val="0"/>
        <w:adjustRightInd w:val="0"/>
        <w:jc w:val="center"/>
        <w:outlineLvl w:val="0"/>
        <w:rPr>
          <w:rFonts w:eastAsiaTheme="minorEastAsia"/>
          <w:b/>
        </w:rPr>
      </w:pPr>
      <w:bookmarkStart w:id="32" w:name="Par469"/>
      <w:bookmarkEnd w:id="32"/>
      <w:r w:rsidRPr="000E5004">
        <w:rPr>
          <w:rFonts w:eastAsiaTheme="minorEastAsia"/>
          <w:b/>
        </w:rPr>
        <w:t xml:space="preserve">4. Формы </w:t>
      </w:r>
      <w:proofErr w:type="gramStart"/>
      <w:r w:rsidRPr="000E5004">
        <w:rPr>
          <w:rFonts w:eastAsiaTheme="minorEastAsia"/>
          <w:b/>
        </w:rPr>
        <w:t>контроля за</w:t>
      </w:r>
      <w:proofErr w:type="gramEnd"/>
      <w:r w:rsidRPr="000E5004">
        <w:rPr>
          <w:rFonts w:eastAsiaTheme="minorEastAsia"/>
          <w:b/>
        </w:rPr>
        <w:t xml:space="preserve"> исполнением административного регламента</w:t>
      </w:r>
    </w:p>
    <w:p w:rsidR="00553810" w:rsidRPr="000E5004" w:rsidRDefault="00553810" w:rsidP="00553810">
      <w:pPr>
        <w:widowControl w:val="0"/>
        <w:autoSpaceDE w:val="0"/>
        <w:autoSpaceDN w:val="0"/>
        <w:adjustRightInd w:val="0"/>
        <w:ind w:firstLine="540"/>
        <w:jc w:val="both"/>
      </w:pPr>
      <w:r w:rsidRPr="000E5004">
        <w:t xml:space="preserve">4.1. Порядок осуществления текущего </w:t>
      </w:r>
      <w:proofErr w:type="gramStart"/>
      <w:r w:rsidRPr="000E5004">
        <w:t>контроля за</w:t>
      </w:r>
      <w:proofErr w:type="gramEnd"/>
      <w:r w:rsidRPr="000E5004">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553810" w:rsidRPr="000E5004" w:rsidRDefault="00553810" w:rsidP="00553810">
      <w:pPr>
        <w:widowControl w:val="0"/>
        <w:autoSpaceDE w:val="0"/>
        <w:autoSpaceDN w:val="0"/>
        <w:adjustRightInd w:val="0"/>
        <w:ind w:firstLine="540"/>
        <w:jc w:val="both"/>
      </w:pPr>
      <w:proofErr w:type="gramStart"/>
      <w:r w:rsidRPr="000E5004">
        <w:t>Текущий контроль осуществляется ответственными специалистами 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roofErr w:type="gramEnd"/>
    </w:p>
    <w:p w:rsidR="00553810" w:rsidRPr="000E5004" w:rsidRDefault="00553810" w:rsidP="00553810">
      <w:pPr>
        <w:widowControl w:val="0"/>
        <w:autoSpaceDE w:val="0"/>
        <w:autoSpaceDN w:val="0"/>
        <w:adjustRightInd w:val="0"/>
        <w:ind w:firstLine="540"/>
        <w:jc w:val="both"/>
      </w:pPr>
      <w:r w:rsidRPr="000E5004">
        <w:t>4.2. Порядок и периодичность осуществления плановых и внеплановых проверок полноты и качества предоставления муниципальной услуги.</w:t>
      </w:r>
    </w:p>
    <w:p w:rsidR="00553810" w:rsidRPr="000E5004" w:rsidRDefault="00553810" w:rsidP="00553810">
      <w:pPr>
        <w:widowControl w:val="0"/>
        <w:autoSpaceDE w:val="0"/>
        <w:autoSpaceDN w:val="0"/>
        <w:adjustRightInd w:val="0"/>
        <w:ind w:firstLine="540"/>
        <w:jc w:val="both"/>
      </w:pPr>
      <w:r w:rsidRPr="000E5004">
        <w:t xml:space="preserve">В целях осуществления </w:t>
      </w:r>
      <w:proofErr w:type="gramStart"/>
      <w:r w:rsidRPr="000E5004">
        <w:t>контроля за</w:t>
      </w:r>
      <w:proofErr w:type="gramEnd"/>
      <w:r w:rsidRPr="000E5004">
        <w:t xml:space="preserve"> полнотой и качеством предоставления муниципальной услуги проводятся плановые и внеплановые проверки.</w:t>
      </w:r>
    </w:p>
    <w:p w:rsidR="00553810" w:rsidRPr="000E5004" w:rsidRDefault="00553810" w:rsidP="00553810">
      <w:pPr>
        <w:widowControl w:val="0"/>
        <w:autoSpaceDE w:val="0"/>
        <w:autoSpaceDN w:val="0"/>
        <w:adjustRightInd w:val="0"/>
        <w:ind w:firstLine="540"/>
        <w:jc w:val="both"/>
      </w:pPr>
      <w:r w:rsidRPr="000E5004">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rsidR="00553810" w:rsidRPr="000E5004" w:rsidRDefault="00553810" w:rsidP="00553810">
      <w:pPr>
        <w:widowControl w:val="0"/>
        <w:autoSpaceDE w:val="0"/>
        <w:autoSpaceDN w:val="0"/>
        <w:adjustRightInd w:val="0"/>
        <w:ind w:firstLine="540"/>
        <w:jc w:val="both"/>
      </w:pPr>
      <w:r w:rsidRPr="000E5004">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553810" w:rsidRPr="000E5004" w:rsidRDefault="00553810" w:rsidP="00553810">
      <w:pPr>
        <w:widowControl w:val="0"/>
        <w:autoSpaceDE w:val="0"/>
        <w:autoSpaceDN w:val="0"/>
        <w:adjustRightInd w:val="0"/>
        <w:ind w:firstLine="540"/>
        <w:jc w:val="both"/>
      </w:pPr>
      <w:r w:rsidRPr="000E5004">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w:t>
      </w:r>
    </w:p>
    <w:p w:rsidR="00553810" w:rsidRPr="000E5004" w:rsidRDefault="00553810" w:rsidP="00553810">
      <w:pPr>
        <w:widowControl w:val="0"/>
        <w:autoSpaceDE w:val="0"/>
        <w:autoSpaceDN w:val="0"/>
        <w:adjustRightInd w:val="0"/>
        <w:ind w:firstLine="540"/>
        <w:jc w:val="both"/>
      </w:pPr>
      <w:r w:rsidRPr="000E5004">
        <w:t>О проведении проверки издается правовой акт ОМСУ о проведении проверки исполнения административного регламента по предоставлению муниципальной услуги.</w:t>
      </w:r>
    </w:p>
    <w:p w:rsidR="00553810" w:rsidRPr="000E5004" w:rsidRDefault="00553810" w:rsidP="00553810">
      <w:pPr>
        <w:widowControl w:val="0"/>
        <w:autoSpaceDE w:val="0"/>
        <w:autoSpaceDN w:val="0"/>
        <w:adjustRightInd w:val="0"/>
        <w:ind w:firstLine="540"/>
        <w:jc w:val="both"/>
      </w:pPr>
      <w:r w:rsidRPr="000E5004">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53810" w:rsidRPr="000E5004" w:rsidRDefault="00553810" w:rsidP="00553810">
      <w:pPr>
        <w:widowControl w:val="0"/>
        <w:autoSpaceDE w:val="0"/>
        <w:autoSpaceDN w:val="0"/>
        <w:adjustRightInd w:val="0"/>
        <w:ind w:firstLine="540"/>
        <w:jc w:val="both"/>
      </w:pPr>
      <w:r w:rsidRPr="000E5004">
        <w:t>По результатам рассмотрения обращений дается письменный ответ.</w:t>
      </w:r>
    </w:p>
    <w:p w:rsidR="00553810" w:rsidRPr="000E5004" w:rsidRDefault="00553810" w:rsidP="00553810">
      <w:pPr>
        <w:widowControl w:val="0"/>
        <w:autoSpaceDE w:val="0"/>
        <w:autoSpaceDN w:val="0"/>
        <w:adjustRightInd w:val="0"/>
        <w:ind w:firstLine="540"/>
        <w:jc w:val="both"/>
      </w:pPr>
      <w:r w:rsidRPr="000E5004">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553810" w:rsidRPr="000E5004" w:rsidRDefault="00553810" w:rsidP="00553810">
      <w:pPr>
        <w:widowControl w:val="0"/>
        <w:autoSpaceDE w:val="0"/>
        <w:autoSpaceDN w:val="0"/>
        <w:adjustRightInd w:val="0"/>
        <w:ind w:firstLine="540"/>
        <w:jc w:val="both"/>
      </w:pPr>
      <w:r w:rsidRPr="000E5004">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53810" w:rsidRPr="000E5004" w:rsidRDefault="00553810" w:rsidP="00553810">
      <w:pPr>
        <w:widowControl w:val="0"/>
        <w:autoSpaceDE w:val="0"/>
        <w:autoSpaceDN w:val="0"/>
        <w:adjustRightInd w:val="0"/>
        <w:ind w:firstLine="540"/>
        <w:jc w:val="both"/>
      </w:pPr>
      <w:r w:rsidRPr="000E5004">
        <w:t>Руководитель ОМСУ несет персональную ответственность за обеспечение предоставления муниципальной услуги.</w:t>
      </w:r>
    </w:p>
    <w:p w:rsidR="00553810" w:rsidRPr="000E5004" w:rsidRDefault="00553810" w:rsidP="00553810">
      <w:pPr>
        <w:widowControl w:val="0"/>
        <w:autoSpaceDE w:val="0"/>
        <w:autoSpaceDN w:val="0"/>
        <w:adjustRightInd w:val="0"/>
        <w:ind w:firstLine="540"/>
        <w:jc w:val="both"/>
      </w:pPr>
      <w:r w:rsidRPr="000E5004">
        <w:t>Работники ОМСУ при предоставлении муниципальной услуги несут персональную ответственность:</w:t>
      </w:r>
    </w:p>
    <w:p w:rsidR="00553810" w:rsidRPr="000E5004" w:rsidRDefault="00553810" w:rsidP="005E22F2">
      <w:pPr>
        <w:widowControl w:val="0"/>
        <w:numPr>
          <w:ilvl w:val="0"/>
          <w:numId w:val="7"/>
        </w:numPr>
        <w:autoSpaceDE w:val="0"/>
        <w:autoSpaceDN w:val="0"/>
        <w:adjustRightInd w:val="0"/>
        <w:ind w:left="0" w:firstLine="567"/>
        <w:jc w:val="both"/>
      </w:pPr>
      <w:r w:rsidRPr="000E5004">
        <w:t>за неисполнение или ненадлежащее исполнение административных процедур при предоставлении муниципальной услуги;</w:t>
      </w:r>
    </w:p>
    <w:p w:rsidR="00553810" w:rsidRPr="000E5004" w:rsidRDefault="00553810" w:rsidP="005E22F2">
      <w:pPr>
        <w:widowControl w:val="0"/>
        <w:numPr>
          <w:ilvl w:val="0"/>
          <w:numId w:val="7"/>
        </w:numPr>
        <w:autoSpaceDE w:val="0"/>
        <w:autoSpaceDN w:val="0"/>
        <w:adjustRightInd w:val="0"/>
        <w:ind w:left="0" w:firstLine="567"/>
        <w:jc w:val="both"/>
      </w:pPr>
      <w:r w:rsidRPr="000E5004">
        <w:t>за действия (бездействие), влекущие нарушение прав и законных интересов физических или юридических лиц, индивидуальных предпринимателей.</w:t>
      </w:r>
    </w:p>
    <w:p w:rsidR="00553810" w:rsidRPr="000E5004" w:rsidRDefault="00553810" w:rsidP="00553810">
      <w:pPr>
        <w:widowControl w:val="0"/>
        <w:autoSpaceDE w:val="0"/>
        <w:autoSpaceDN w:val="0"/>
        <w:adjustRightInd w:val="0"/>
        <w:ind w:firstLine="709"/>
        <w:jc w:val="both"/>
      </w:pPr>
      <w:r w:rsidRPr="000E5004">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553810" w:rsidRPr="000E5004" w:rsidRDefault="00553810" w:rsidP="00553810">
      <w:pPr>
        <w:widowControl w:val="0"/>
        <w:autoSpaceDE w:val="0"/>
        <w:autoSpaceDN w:val="0"/>
        <w:adjustRightInd w:val="0"/>
        <w:jc w:val="center"/>
        <w:outlineLvl w:val="1"/>
      </w:pPr>
    </w:p>
    <w:p w:rsidR="00553810" w:rsidRPr="000E5004" w:rsidRDefault="00553810" w:rsidP="00553810">
      <w:pPr>
        <w:widowControl w:val="0"/>
        <w:autoSpaceDE w:val="0"/>
        <w:autoSpaceDN w:val="0"/>
        <w:adjustRightInd w:val="0"/>
        <w:jc w:val="center"/>
        <w:outlineLvl w:val="1"/>
        <w:rPr>
          <w:b/>
        </w:rPr>
      </w:pPr>
      <w:bookmarkStart w:id="33" w:name="Par491"/>
      <w:bookmarkEnd w:id="33"/>
      <w:r w:rsidRPr="000E5004">
        <w:rPr>
          <w:rFonts w:eastAsiaTheme="minorEastAsia"/>
          <w:b/>
        </w:rPr>
        <w:t>5</w:t>
      </w:r>
      <w:r w:rsidRPr="000E5004">
        <w:rPr>
          <w:b/>
        </w:rPr>
        <w:t xml:space="preserve">. </w:t>
      </w:r>
      <w:bookmarkStart w:id="34" w:name="Par540"/>
      <w:bookmarkEnd w:id="34"/>
      <w:r w:rsidRPr="000E5004">
        <w:rPr>
          <w:b/>
        </w:rPr>
        <w:t>Досудебный (внесудебный) порядок обжалования решений и действий (бездействия) органа, предоставляющего муниципальную услугу, должностных лиц органа, предоставляющего муниципальную услугу</w:t>
      </w:r>
      <w:bookmarkStart w:id="35" w:name="Par436"/>
      <w:bookmarkEnd w:id="35"/>
      <w:r w:rsidRPr="000E5004">
        <w:rPr>
          <w:b/>
        </w:rPr>
        <w:t>,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553810" w:rsidRPr="000E5004" w:rsidRDefault="00553810" w:rsidP="00553810">
      <w:pPr>
        <w:widowControl w:val="0"/>
        <w:autoSpaceDE w:val="0"/>
        <w:autoSpaceDN w:val="0"/>
        <w:adjustRightInd w:val="0"/>
        <w:ind w:firstLine="567"/>
        <w:jc w:val="both"/>
      </w:pPr>
      <w:r w:rsidRPr="000E5004">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553810" w:rsidRPr="000E5004" w:rsidRDefault="00553810" w:rsidP="00553810">
      <w:pPr>
        <w:widowControl w:val="0"/>
        <w:autoSpaceDE w:val="0"/>
        <w:autoSpaceDN w:val="0"/>
        <w:ind w:firstLine="709"/>
        <w:jc w:val="both"/>
      </w:pPr>
      <w:r w:rsidRPr="000E5004">
        <w:t xml:space="preserve">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w:t>
      </w:r>
      <w:proofErr w:type="gramStart"/>
      <w:r w:rsidRPr="000E5004">
        <w:t>являются</w:t>
      </w:r>
      <w:proofErr w:type="gramEnd"/>
      <w:r w:rsidRPr="000E5004">
        <w:t xml:space="preserve"> в том числе следующие случаи:</w:t>
      </w:r>
    </w:p>
    <w:p w:rsidR="00553810" w:rsidRPr="000E5004" w:rsidRDefault="00553810" w:rsidP="00553810">
      <w:pPr>
        <w:widowControl w:val="0"/>
        <w:autoSpaceDE w:val="0"/>
        <w:autoSpaceDN w:val="0"/>
        <w:adjustRightInd w:val="0"/>
        <w:ind w:firstLine="567"/>
        <w:jc w:val="both"/>
      </w:pPr>
      <w:r w:rsidRPr="000E5004">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553810" w:rsidRPr="000E5004" w:rsidRDefault="00553810" w:rsidP="00553810">
      <w:pPr>
        <w:widowControl w:val="0"/>
        <w:autoSpaceDE w:val="0"/>
        <w:autoSpaceDN w:val="0"/>
        <w:adjustRightInd w:val="0"/>
        <w:ind w:firstLine="567"/>
        <w:jc w:val="both"/>
      </w:pPr>
      <w:r w:rsidRPr="000E5004">
        <w:t xml:space="preserve">2) нарушение срока предоставления муниципальной услуги. </w:t>
      </w:r>
      <w:proofErr w:type="gramStart"/>
      <w:r w:rsidRPr="000E5004">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553810" w:rsidRPr="000E5004" w:rsidRDefault="00553810" w:rsidP="00553810">
      <w:pPr>
        <w:widowControl w:val="0"/>
        <w:autoSpaceDE w:val="0"/>
        <w:autoSpaceDN w:val="0"/>
        <w:adjustRightInd w:val="0"/>
        <w:ind w:firstLine="567"/>
        <w:jc w:val="both"/>
      </w:pPr>
      <w:r w:rsidRPr="000E5004">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553810" w:rsidRPr="000E5004" w:rsidRDefault="00553810" w:rsidP="00553810">
      <w:pPr>
        <w:widowControl w:val="0"/>
        <w:autoSpaceDE w:val="0"/>
        <w:autoSpaceDN w:val="0"/>
        <w:adjustRightInd w:val="0"/>
        <w:ind w:firstLine="567"/>
        <w:jc w:val="both"/>
      </w:pPr>
      <w:r w:rsidRPr="000E5004">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553810" w:rsidRPr="000E5004" w:rsidRDefault="00553810" w:rsidP="00553810">
      <w:pPr>
        <w:widowControl w:val="0"/>
        <w:autoSpaceDE w:val="0"/>
        <w:autoSpaceDN w:val="0"/>
        <w:adjustRightInd w:val="0"/>
        <w:ind w:firstLine="567"/>
        <w:jc w:val="both"/>
      </w:pPr>
      <w:proofErr w:type="gramStart"/>
      <w:r w:rsidRPr="000E5004">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roofErr w:type="gramEnd"/>
      <w:r w:rsidRPr="000E5004">
        <w:t xml:space="preserve"> </w:t>
      </w:r>
      <w:proofErr w:type="gramStart"/>
      <w:r w:rsidRPr="000E5004">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553810" w:rsidRPr="000E5004" w:rsidRDefault="00553810" w:rsidP="00553810">
      <w:pPr>
        <w:widowControl w:val="0"/>
        <w:autoSpaceDE w:val="0"/>
        <w:autoSpaceDN w:val="0"/>
        <w:adjustRightInd w:val="0"/>
        <w:ind w:firstLine="567"/>
        <w:jc w:val="both"/>
      </w:pPr>
      <w:r w:rsidRPr="000E5004">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553810" w:rsidRPr="000E5004" w:rsidRDefault="00553810" w:rsidP="00553810">
      <w:pPr>
        <w:widowControl w:val="0"/>
        <w:autoSpaceDE w:val="0"/>
        <w:autoSpaceDN w:val="0"/>
        <w:adjustRightInd w:val="0"/>
        <w:ind w:firstLine="567"/>
        <w:jc w:val="both"/>
      </w:pPr>
      <w:proofErr w:type="gramStart"/>
      <w:r w:rsidRPr="000E5004">
        <w:t>7) отказ органа, предоставляющего муниципальной услугу, должностного лица органа, предоставляющего муниципальной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0E5004">
        <w:t xml:space="preserve"> </w:t>
      </w:r>
      <w:proofErr w:type="gramStart"/>
      <w:r w:rsidRPr="000E5004">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553810" w:rsidRPr="000E5004" w:rsidRDefault="00553810" w:rsidP="00553810">
      <w:pPr>
        <w:widowControl w:val="0"/>
        <w:autoSpaceDE w:val="0"/>
        <w:autoSpaceDN w:val="0"/>
        <w:adjustRightInd w:val="0"/>
        <w:ind w:firstLine="567"/>
        <w:jc w:val="both"/>
      </w:pPr>
      <w:r w:rsidRPr="000E5004">
        <w:t>8) нарушение срока или порядка выдачи документов по результатам предоставления муниципальной услуги;</w:t>
      </w:r>
    </w:p>
    <w:p w:rsidR="00553810" w:rsidRPr="000E5004" w:rsidRDefault="00553810" w:rsidP="00553810">
      <w:pPr>
        <w:widowControl w:val="0"/>
        <w:autoSpaceDE w:val="0"/>
        <w:autoSpaceDN w:val="0"/>
        <w:adjustRightInd w:val="0"/>
        <w:ind w:firstLine="567"/>
        <w:jc w:val="both"/>
      </w:pPr>
      <w:proofErr w:type="gramStart"/>
      <w:r w:rsidRPr="000E5004">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w:t>
      </w:r>
      <w:proofErr w:type="gramEnd"/>
      <w:r w:rsidRPr="000E5004">
        <w:t xml:space="preserve"> </w:t>
      </w:r>
      <w:proofErr w:type="gramStart"/>
      <w:r w:rsidRPr="000E5004">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553810" w:rsidRPr="000E5004" w:rsidRDefault="00553810" w:rsidP="00553810">
      <w:pPr>
        <w:widowControl w:val="0"/>
        <w:autoSpaceDE w:val="0"/>
        <w:autoSpaceDN w:val="0"/>
        <w:adjustRightInd w:val="0"/>
        <w:ind w:firstLine="567"/>
        <w:jc w:val="both"/>
      </w:pPr>
      <w:r w:rsidRPr="000E5004">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от 27.07.2010 № 210-ФЗ. </w:t>
      </w:r>
      <w:proofErr w:type="gramStart"/>
      <w:r w:rsidRPr="000E5004">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553810" w:rsidRPr="000E5004" w:rsidRDefault="00553810" w:rsidP="00553810">
      <w:pPr>
        <w:widowControl w:val="0"/>
        <w:autoSpaceDE w:val="0"/>
        <w:autoSpaceDN w:val="0"/>
        <w:adjustRightInd w:val="0"/>
        <w:ind w:firstLine="567"/>
        <w:jc w:val="both"/>
      </w:pPr>
      <w:r w:rsidRPr="000E5004">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муниципальной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53810" w:rsidRPr="000E5004" w:rsidRDefault="00553810" w:rsidP="00553810">
      <w:pPr>
        <w:widowControl w:val="0"/>
        <w:autoSpaceDE w:val="0"/>
        <w:autoSpaceDN w:val="0"/>
        <w:adjustRightInd w:val="0"/>
        <w:ind w:firstLine="567"/>
        <w:jc w:val="both"/>
      </w:pPr>
      <w:proofErr w:type="gramStart"/>
      <w:r w:rsidRPr="000E5004">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w:t>
      </w:r>
      <w:proofErr w:type="gramEnd"/>
      <w:r w:rsidRPr="000E5004">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553810" w:rsidRPr="000E5004" w:rsidRDefault="00553810" w:rsidP="00553810">
      <w:pPr>
        <w:widowControl w:val="0"/>
        <w:autoSpaceDE w:val="0"/>
        <w:autoSpaceDN w:val="0"/>
        <w:adjustRightInd w:val="0"/>
        <w:ind w:firstLine="567"/>
        <w:jc w:val="both"/>
      </w:pPr>
      <w:r w:rsidRPr="000E5004">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33" w:history="1">
        <w:proofErr w:type="gramStart"/>
        <w:r w:rsidRPr="000E5004">
          <w:t>ч</w:t>
        </w:r>
        <w:proofErr w:type="gramEnd"/>
        <w:r w:rsidRPr="000E5004">
          <w:t>. 5 ст. 11.2</w:t>
        </w:r>
      </w:hyperlink>
      <w:r w:rsidRPr="000E5004">
        <w:t xml:space="preserve"> Федерального закона от 27.07.2010 № 210-ФЗ.</w:t>
      </w:r>
    </w:p>
    <w:p w:rsidR="00553810" w:rsidRPr="000E5004" w:rsidRDefault="00553810" w:rsidP="00553810">
      <w:pPr>
        <w:widowControl w:val="0"/>
        <w:autoSpaceDE w:val="0"/>
        <w:autoSpaceDN w:val="0"/>
        <w:adjustRightInd w:val="0"/>
        <w:ind w:firstLine="567"/>
        <w:jc w:val="both"/>
      </w:pPr>
      <w:r w:rsidRPr="000E5004">
        <w:t>В письменной жалобе в обязательном порядке указываются:</w:t>
      </w:r>
    </w:p>
    <w:p w:rsidR="00553810" w:rsidRPr="000E5004" w:rsidRDefault="00553810" w:rsidP="00553810">
      <w:pPr>
        <w:widowControl w:val="0"/>
        <w:autoSpaceDE w:val="0"/>
        <w:autoSpaceDN w:val="0"/>
        <w:adjustRightInd w:val="0"/>
        <w:ind w:firstLine="567"/>
        <w:jc w:val="both"/>
      </w:pPr>
      <w:r w:rsidRPr="000E5004">
        <w:t xml:space="preserve">-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w:t>
      </w:r>
      <w:proofErr w:type="gramStart"/>
      <w:r w:rsidRPr="000E5004">
        <w:t>и(</w:t>
      </w:r>
      <w:proofErr w:type="gramEnd"/>
      <w:r w:rsidRPr="000E5004">
        <w:t>или) работника, решения и действия (бездействие) которых обжалуются;</w:t>
      </w:r>
    </w:p>
    <w:p w:rsidR="00553810" w:rsidRPr="000E5004" w:rsidRDefault="00553810" w:rsidP="00553810">
      <w:pPr>
        <w:widowControl w:val="0"/>
        <w:autoSpaceDE w:val="0"/>
        <w:autoSpaceDN w:val="0"/>
        <w:adjustRightInd w:val="0"/>
        <w:ind w:firstLine="708"/>
        <w:jc w:val="both"/>
      </w:pPr>
      <w:proofErr w:type="gramStart"/>
      <w:r w:rsidRPr="000E5004">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53810" w:rsidRPr="000E5004" w:rsidRDefault="00553810" w:rsidP="00553810">
      <w:pPr>
        <w:widowControl w:val="0"/>
        <w:autoSpaceDE w:val="0"/>
        <w:autoSpaceDN w:val="0"/>
        <w:adjustRightInd w:val="0"/>
        <w:ind w:firstLine="708"/>
        <w:jc w:val="both"/>
      </w:pPr>
      <w:r w:rsidRPr="000E5004">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553810" w:rsidRPr="000E5004" w:rsidRDefault="00553810" w:rsidP="00553810">
      <w:pPr>
        <w:widowControl w:val="0"/>
        <w:autoSpaceDE w:val="0"/>
        <w:autoSpaceDN w:val="0"/>
        <w:adjustRightInd w:val="0"/>
        <w:ind w:firstLine="708"/>
        <w:jc w:val="both"/>
      </w:pPr>
      <w:r w:rsidRPr="000E5004">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53810" w:rsidRPr="000E5004" w:rsidRDefault="00553810" w:rsidP="00553810">
      <w:pPr>
        <w:widowControl w:val="0"/>
        <w:autoSpaceDE w:val="0"/>
        <w:autoSpaceDN w:val="0"/>
        <w:adjustRightInd w:val="0"/>
        <w:ind w:firstLine="708"/>
        <w:jc w:val="both"/>
      </w:pPr>
      <w:r w:rsidRPr="000E5004">
        <w:t xml:space="preserve">5.5. </w:t>
      </w:r>
      <w:proofErr w:type="gramStart"/>
      <w:r w:rsidRPr="000E5004">
        <w:t xml:space="preserve">Заявитель имеет право на получение информации и документов, необходимых для составления и обоснования жалобы, в случаях, установленных </w:t>
      </w:r>
      <w:hyperlink r:id="rId34" w:history="1">
        <w:r w:rsidRPr="000E5004">
          <w:t>ст. 11.1</w:t>
        </w:r>
      </w:hyperlink>
      <w:r w:rsidRPr="000E5004">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roofErr w:type="gramEnd"/>
    </w:p>
    <w:p w:rsidR="00553810" w:rsidRPr="000E5004" w:rsidRDefault="00553810" w:rsidP="00553810">
      <w:pPr>
        <w:widowControl w:val="0"/>
        <w:autoSpaceDE w:val="0"/>
        <w:autoSpaceDN w:val="0"/>
        <w:adjustRightInd w:val="0"/>
        <w:ind w:firstLine="708"/>
        <w:jc w:val="both"/>
      </w:pPr>
      <w:r w:rsidRPr="000E5004">
        <w:t xml:space="preserve">5.6. </w:t>
      </w:r>
      <w:proofErr w:type="gramStart"/>
      <w:r w:rsidRPr="000E5004">
        <w:t>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w:t>
      </w:r>
      <w:proofErr w:type="gramEnd"/>
      <w:r w:rsidRPr="000E5004">
        <w:t xml:space="preserve"> установленного срока таких исправлений - в течение пяти рабочих дней со дня ее регистрации.</w:t>
      </w:r>
    </w:p>
    <w:p w:rsidR="00553810" w:rsidRPr="000E5004" w:rsidRDefault="00553810" w:rsidP="00553810">
      <w:pPr>
        <w:widowControl w:val="0"/>
        <w:autoSpaceDE w:val="0"/>
        <w:autoSpaceDN w:val="0"/>
        <w:adjustRightInd w:val="0"/>
        <w:ind w:firstLine="708"/>
        <w:jc w:val="both"/>
      </w:pPr>
      <w:r w:rsidRPr="000E5004">
        <w:t>5.7. По результатам рассмотрения жалобы принимается одно из следующих решений:</w:t>
      </w:r>
    </w:p>
    <w:p w:rsidR="00553810" w:rsidRPr="000E5004" w:rsidRDefault="00553810" w:rsidP="00553810">
      <w:pPr>
        <w:widowControl w:val="0"/>
        <w:autoSpaceDE w:val="0"/>
        <w:autoSpaceDN w:val="0"/>
        <w:adjustRightInd w:val="0"/>
        <w:ind w:firstLine="708"/>
        <w:jc w:val="both"/>
      </w:pPr>
      <w:proofErr w:type="gramStart"/>
      <w:r w:rsidRPr="000E5004">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roofErr w:type="gramEnd"/>
    </w:p>
    <w:p w:rsidR="00553810" w:rsidRPr="000E5004" w:rsidRDefault="00553810" w:rsidP="00553810">
      <w:pPr>
        <w:widowControl w:val="0"/>
        <w:autoSpaceDE w:val="0"/>
        <w:autoSpaceDN w:val="0"/>
        <w:adjustRightInd w:val="0"/>
        <w:ind w:firstLine="708"/>
        <w:jc w:val="both"/>
      </w:pPr>
      <w:r w:rsidRPr="000E5004">
        <w:t>2) в удовлетворении жалобы отказывается.</w:t>
      </w:r>
    </w:p>
    <w:p w:rsidR="00553810" w:rsidRPr="000E5004" w:rsidRDefault="00553810" w:rsidP="00553810">
      <w:pPr>
        <w:widowControl w:val="0"/>
        <w:autoSpaceDE w:val="0"/>
        <w:autoSpaceDN w:val="0"/>
        <w:adjustRightInd w:val="0"/>
        <w:ind w:firstLine="708"/>
        <w:jc w:val="both"/>
      </w:pPr>
      <w:r w:rsidRPr="000E5004">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53810" w:rsidRPr="000E5004" w:rsidRDefault="00553810" w:rsidP="00553810">
      <w:pPr>
        <w:widowControl w:val="0"/>
        <w:autoSpaceDE w:val="0"/>
        <w:autoSpaceDN w:val="0"/>
        <w:adjustRightInd w:val="0"/>
        <w:ind w:firstLine="708"/>
        <w:jc w:val="both"/>
      </w:pPr>
      <w:r w:rsidRPr="000E5004">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0E5004">
        <w:t>неудобства</w:t>
      </w:r>
      <w:proofErr w:type="gramEnd"/>
      <w:r w:rsidRPr="000E5004">
        <w:t xml:space="preserve"> и указывается информация о дальнейших действиях, которые необходимо совершить заявителю в целях получения муниципальной услуги.</w:t>
      </w:r>
    </w:p>
    <w:p w:rsidR="00553810" w:rsidRPr="000E5004" w:rsidRDefault="00553810" w:rsidP="00553810">
      <w:pPr>
        <w:widowControl w:val="0"/>
        <w:autoSpaceDE w:val="0"/>
        <w:autoSpaceDN w:val="0"/>
        <w:adjustRightInd w:val="0"/>
        <w:ind w:firstLine="708"/>
        <w:jc w:val="both"/>
      </w:pPr>
      <w:r w:rsidRPr="000E5004">
        <w:t xml:space="preserve">В случае признания </w:t>
      </w:r>
      <w:proofErr w:type="gramStart"/>
      <w:r w:rsidRPr="000E5004">
        <w:t>жалобы</w:t>
      </w:r>
      <w:proofErr w:type="gramEnd"/>
      <w:r w:rsidRPr="000E5004">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53810" w:rsidRPr="000E5004" w:rsidRDefault="00553810" w:rsidP="00553810">
      <w:pPr>
        <w:widowControl w:val="0"/>
        <w:autoSpaceDE w:val="0"/>
        <w:autoSpaceDN w:val="0"/>
        <w:adjustRightInd w:val="0"/>
        <w:ind w:firstLine="708"/>
        <w:jc w:val="both"/>
      </w:pPr>
      <w:r w:rsidRPr="000E5004">
        <w:t xml:space="preserve">В случае установления в ходе или по результатам </w:t>
      </w:r>
      <w:proofErr w:type="gramStart"/>
      <w:r w:rsidRPr="000E5004">
        <w:t>рассмотрения жалобы признаков состава административного правонарушения</w:t>
      </w:r>
      <w:proofErr w:type="gramEnd"/>
      <w:r w:rsidRPr="000E5004">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53810" w:rsidRPr="000E5004" w:rsidRDefault="00553810" w:rsidP="00553810">
      <w:pPr>
        <w:widowControl w:val="0"/>
        <w:autoSpaceDE w:val="0"/>
        <w:autoSpaceDN w:val="0"/>
        <w:adjustRightInd w:val="0"/>
        <w:jc w:val="right"/>
        <w:outlineLvl w:val="1"/>
        <w:rPr>
          <w:rFonts w:eastAsiaTheme="minorEastAsia"/>
        </w:rPr>
      </w:pPr>
    </w:p>
    <w:p w:rsidR="00553810" w:rsidRPr="000E5004" w:rsidRDefault="00553810" w:rsidP="00553810">
      <w:pPr>
        <w:widowControl w:val="0"/>
        <w:autoSpaceDE w:val="0"/>
        <w:autoSpaceDN w:val="0"/>
        <w:adjustRightInd w:val="0"/>
        <w:ind w:firstLine="709"/>
        <w:jc w:val="center"/>
        <w:rPr>
          <w:b/>
        </w:rPr>
      </w:pPr>
      <w:r w:rsidRPr="000E5004">
        <w:rPr>
          <w:b/>
        </w:rPr>
        <w:t>6. Особенности выполнения административных процедур</w:t>
      </w:r>
    </w:p>
    <w:p w:rsidR="00553810" w:rsidRPr="000E5004" w:rsidRDefault="00553810" w:rsidP="00553810">
      <w:pPr>
        <w:widowControl w:val="0"/>
        <w:autoSpaceDE w:val="0"/>
        <w:autoSpaceDN w:val="0"/>
        <w:ind w:firstLine="709"/>
        <w:jc w:val="center"/>
      </w:pPr>
      <w:r w:rsidRPr="000E5004">
        <w:rPr>
          <w:b/>
        </w:rPr>
        <w:t>в многофункциональных центрах</w:t>
      </w:r>
    </w:p>
    <w:p w:rsidR="00553810" w:rsidRPr="000E5004" w:rsidRDefault="00553810" w:rsidP="00553810">
      <w:pPr>
        <w:widowControl w:val="0"/>
        <w:autoSpaceDE w:val="0"/>
        <w:autoSpaceDN w:val="0"/>
        <w:ind w:firstLine="709"/>
        <w:jc w:val="both"/>
      </w:pPr>
      <w:r w:rsidRPr="000E5004">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553810" w:rsidRPr="000E5004" w:rsidRDefault="00553810" w:rsidP="00553810">
      <w:pPr>
        <w:widowControl w:val="0"/>
        <w:autoSpaceDE w:val="0"/>
        <w:autoSpaceDN w:val="0"/>
        <w:ind w:firstLine="709"/>
        <w:jc w:val="both"/>
      </w:pPr>
      <w:r w:rsidRPr="000E5004">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553810" w:rsidRPr="000E5004" w:rsidRDefault="00553810" w:rsidP="00553810">
      <w:pPr>
        <w:widowControl w:val="0"/>
        <w:autoSpaceDE w:val="0"/>
        <w:autoSpaceDN w:val="0"/>
        <w:ind w:firstLine="709"/>
        <w:jc w:val="both"/>
      </w:pPr>
      <w:r w:rsidRPr="000E5004">
        <w:t>а) удостоверяет личность заявителя или личность и полномочия законного представителя заявителя - в случае обращения физического лица;</w:t>
      </w:r>
    </w:p>
    <w:p w:rsidR="00553810" w:rsidRPr="000E5004" w:rsidRDefault="00553810" w:rsidP="00553810">
      <w:pPr>
        <w:widowControl w:val="0"/>
        <w:autoSpaceDE w:val="0"/>
        <w:autoSpaceDN w:val="0"/>
        <w:ind w:firstLine="709"/>
        <w:jc w:val="both"/>
      </w:pPr>
      <w:r w:rsidRPr="000E5004">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553810" w:rsidRPr="000E5004" w:rsidRDefault="00553810" w:rsidP="00553810">
      <w:pPr>
        <w:widowControl w:val="0"/>
        <w:autoSpaceDE w:val="0"/>
        <w:autoSpaceDN w:val="0"/>
        <w:ind w:firstLine="709"/>
        <w:jc w:val="both"/>
      </w:pPr>
      <w:r w:rsidRPr="000E5004">
        <w:t>б) определяет предмет обращения;</w:t>
      </w:r>
    </w:p>
    <w:p w:rsidR="00553810" w:rsidRPr="000E5004" w:rsidRDefault="00553810" w:rsidP="00553810">
      <w:pPr>
        <w:widowControl w:val="0"/>
        <w:autoSpaceDE w:val="0"/>
        <w:autoSpaceDN w:val="0"/>
        <w:ind w:firstLine="709"/>
        <w:jc w:val="both"/>
      </w:pPr>
      <w:r w:rsidRPr="000E5004">
        <w:t>в) проводит проверку правильности заполнения обращения;</w:t>
      </w:r>
    </w:p>
    <w:p w:rsidR="00553810" w:rsidRPr="000E5004" w:rsidRDefault="00553810" w:rsidP="00553810">
      <w:pPr>
        <w:widowControl w:val="0"/>
        <w:autoSpaceDE w:val="0"/>
        <w:autoSpaceDN w:val="0"/>
        <w:ind w:firstLine="709"/>
        <w:jc w:val="both"/>
      </w:pPr>
      <w:r w:rsidRPr="000E5004">
        <w:t>г) проводит проверку укомплектованности пакета документов;</w:t>
      </w:r>
    </w:p>
    <w:p w:rsidR="00553810" w:rsidRPr="000E5004" w:rsidRDefault="00553810" w:rsidP="00553810">
      <w:pPr>
        <w:widowControl w:val="0"/>
        <w:autoSpaceDE w:val="0"/>
        <w:autoSpaceDN w:val="0"/>
        <w:ind w:firstLine="709"/>
        <w:jc w:val="both"/>
      </w:pPr>
      <w:proofErr w:type="spellStart"/>
      <w:r w:rsidRPr="000E5004">
        <w:t>д</w:t>
      </w:r>
      <w:proofErr w:type="spellEnd"/>
      <w:r w:rsidRPr="000E5004">
        <w:t>)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553810" w:rsidRPr="000E5004" w:rsidRDefault="00553810" w:rsidP="00553810">
      <w:pPr>
        <w:widowControl w:val="0"/>
        <w:autoSpaceDE w:val="0"/>
        <w:autoSpaceDN w:val="0"/>
        <w:ind w:firstLine="709"/>
        <w:jc w:val="both"/>
      </w:pPr>
      <w:r w:rsidRPr="000E5004">
        <w:t>е) заверяет каждый документ дела своей электронной подписью (далее - ЭП);</w:t>
      </w:r>
    </w:p>
    <w:p w:rsidR="00553810" w:rsidRPr="000E5004" w:rsidRDefault="00553810" w:rsidP="00553810">
      <w:pPr>
        <w:widowControl w:val="0"/>
        <w:autoSpaceDE w:val="0"/>
        <w:autoSpaceDN w:val="0"/>
        <w:ind w:firstLine="709"/>
        <w:jc w:val="both"/>
      </w:pPr>
      <w:r w:rsidRPr="000E5004">
        <w:t>ж) направляет копии документов и реестр документов в Администрацию:</w:t>
      </w:r>
    </w:p>
    <w:p w:rsidR="00553810" w:rsidRPr="000E5004" w:rsidRDefault="00553810" w:rsidP="00553810">
      <w:pPr>
        <w:widowControl w:val="0"/>
        <w:autoSpaceDE w:val="0"/>
        <w:autoSpaceDN w:val="0"/>
        <w:ind w:firstLine="709"/>
        <w:jc w:val="both"/>
      </w:pPr>
      <w:r w:rsidRPr="000E5004">
        <w:t>- в электронном виде (в составе пакетов электронных дел) в день обращения заявителя в МФЦ;</w:t>
      </w:r>
    </w:p>
    <w:p w:rsidR="00553810" w:rsidRPr="000E5004" w:rsidRDefault="00553810" w:rsidP="00553810">
      <w:pPr>
        <w:widowControl w:val="0"/>
        <w:autoSpaceDE w:val="0"/>
        <w:autoSpaceDN w:val="0"/>
        <w:ind w:firstLine="709"/>
        <w:jc w:val="both"/>
      </w:pPr>
      <w:r w:rsidRPr="000E5004">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553810" w:rsidRPr="000E5004" w:rsidRDefault="00553810" w:rsidP="00553810">
      <w:pPr>
        <w:widowControl w:val="0"/>
        <w:autoSpaceDE w:val="0"/>
        <w:autoSpaceDN w:val="0"/>
        <w:ind w:firstLine="709"/>
        <w:jc w:val="both"/>
      </w:pPr>
      <w:r w:rsidRPr="000E5004">
        <w:t>По окончании приема документов специалист МФЦ выдает заявителю расписку в приеме документов.</w:t>
      </w:r>
    </w:p>
    <w:p w:rsidR="00553810" w:rsidRPr="000E5004" w:rsidRDefault="00553810" w:rsidP="00553810">
      <w:pPr>
        <w:widowControl w:val="0"/>
        <w:autoSpaceDE w:val="0"/>
        <w:autoSpaceDN w:val="0"/>
        <w:ind w:firstLine="709"/>
        <w:jc w:val="both"/>
      </w:pPr>
      <w:r w:rsidRPr="000E5004">
        <w:t>6.3.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553810" w:rsidRPr="000E5004" w:rsidRDefault="00553810" w:rsidP="00553810">
      <w:pPr>
        <w:widowControl w:val="0"/>
        <w:autoSpaceDE w:val="0"/>
        <w:autoSpaceDN w:val="0"/>
        <w:ind w:firstLine="709"/>
        <w:jc w:val="both"/>
      </w:pPr>
      <w:r w:rsidRPr="000E5004">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553810" w:rsidRPr="000E5004" w:rsidRDefault="00553810" w:rsidP="00553810">
      <w:pPr>
        <w:widowControl w:val="0"/>
        <w:autoSpaceDE w:val="0"/>
        <w:autoSpaceDN w:val="0"/>
        <w:ind w:firstLine="709"/>
        <w:jc w:val="both"/>
      </w:pPr>
      <w:r w:rsidRPr="000E5004">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553810" w:rsidRPr="000E5004" w:rsidRDefault="00553810" w:rsidP="00553810">
      <w:pPr>
        <w:widowControl w:val="0"/>
        <w:autoSpaceDE w:val="0"/>
        <w:autoSpaceDN w:val="0"/>
        <w:ind w:firstLine="709"/>
        <w:jc w:val="both"/>
      </w:pPr>
      <w:r w:rsidRPr="000E5004">
        <w:t xml:space="preserve">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w:t>
      </w:r>
      <w:proofErr w:type="spellStart"/>
      <w:r w:rsidRPr="000E5004">
        <w:t>смс-информирования</w:t>
      </w:r>
      <w:proofErr w:type="spellEnd"/>
      <w:r w:rsidRPr="000E5004">
        <w:t>), а также о возможности получения документов в МФЦ.</w:t>
      </w:r>
    </w:p>
    <w:p w:rsidR="00553810" w:rsidRPr="000E5004" w:rsidRDefault="00553810" w:rsidP="00553810">
      <w:pPr>
        <w:widowControl w:val="0"/>
        <w:autoSpaceDE w:val="0"/>
        <w:autoSpaceDN w:val="0"/>
        <w:ind w:firstLine="709"/>
        <w:jc w:val="both"/>
      </w:pPr>
      <w:r w:rsidRPr="000E5004">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муниципальных услуг.</w:t>
      </w:r>
    </w:p>
    <w:p w:rsidR="00553810" w:rsidRPr="000E5004" w:rsidRDefault="00553810" w:rsidP="00553810">
      <w:pPr>
        <w:widowControl w:val="0"/>
        <w:autoSpaceDE w:val="0"/>
        <w:autoSpaceDN w:val="0"/>
        <w:ind w:firstLine="709"/>
        <w:jc w:val="both"/>
        <w:rPr>
          <w:rFonts w:eastAsiaTheme="minorEastAsia"/>
        </w:rPr>
        <w:sectPr w:rsidR="00553810" w:rsidRPr="000E5004" w:rsidSect="00553810">
          <w:headerReference w:type="default" r:id="rId35"/>
          <w:footerReference w:type="default" r:id="rId36"/>
          <w:pgSz w:w="11906" w:h="16838"/>
          <w:pgMar w:top="567" w:right="850" w:bottom="426" w:left="1134" w:header="284" w:footer="0"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553810" w:rsidRPr="000E5004" w:rsidRDefault="00553810" w:rsidP="00553810">
      <w:pPr>
        <w:widowControl w:val="0"/>
        <w:autoSpaceDE w:val="0"/>
        <w:autoSpaceDN w:val="0"/>
        <w:adjustRightInd w:val="0"/>
        <w:jc w:val="right"/>
        <w:outlineLvl w:val="1"/>
        <w:rPr>
          <w:rFonts w:eastAsiaTheme="minorEastAsia"/>
        </w:rPr>
      </w:pPr>
      <w:r w:rsidRPr="000E5004">
        <w:rPr>
          <w:rFonts w:eastAsiaTheme="minorEastAsia"/>
        </w:rPr>
        <w:t>Приложение 1</w:t>
      </w:r>
    </w:p>
    <w:p w:rsidR="00553810" w:rsidRPr="000E5004" w:rsidRDefault="00553810" w:rsidP="00553810">
      <w:pPr>
        <w:widowControl w:val="0"/>
        <w:autoSpaceDE w:val="0"/>
        <w:autoSpaceDN w:val="0"/>
        <w:adjustRightInd w:val="0"/>
        <w:ind w:left="6372"/>
        <w:jc w:val="both"/>
        <w:rPr>
          <w:rFonts w:ascii="Calibri" w:eastAsiaTheme="minorEastAsia" w:hAnsi="Calibri" w:cs="Calibri"/>
        </w:rPr>
      </w:pPr>
      <w:r w:rsidRPr="000E5004">
        <w:rPr>
          <w:rFonts w:eastAsiaTheme="minorEastAsia"/>
        </w:rPr>
        <w:t xml:space="preserve"> к административному регламенту</w:t>
      </w:r>
    </w:p>
    <w:p w:rsidR="00553810" w:rsidRPr="000E5004" w:rsidRDefault="00553810" w:rsidP="00553810">
      <w:pPr>
        <w:widowControl w:val="0"/>
        <w:autoSpaceDE w:val="0"/>
        <w:autoSpaceDN w:val="0"/>
        <w:adjustRightInd w:val="0"/>
        <w:jc w:val="right"/>
        <w:rPr>
          <w:rFonts w:eastAsiaTheme="minorEastAsia"/>
        </w:rPr>
      </w:pPr>
    </w:p>
    <w:p w:rsidR="00553810" w:rsidRPr="000E5004" w:rsidRDefault="00553810" w:rsidP="00553810">
      <w:pPr>
        <w:widowControl w:val="0"/>
        <w:autoSpaceDE w:val="0"/>
        <w:autoSpaceDN w:val="0"/>
        <w:adjustRightInd w:val="0"/>
        <w:jc w:val="right"/>
        <w:rPr>
          <w:rFonts w:eastAsiaTheme="minorEastAsia"/>
        </w:rPr>
      </w:pPr>
      <w:r w:rsidRPr="000E5004">
        <w:rPr>
          <w:rFonts w:eastAsiaTheme="minorEastAsia"/>
        </w:rPr>
        <w:t xml:space="preserve">В администрацию МО «______________» </w:t>
      </w:r>
    </w:p>
    <w:p w:rsidR="00553810" w:rsidRPr="000E5004" w:rsidRDefault="00553810" w:rsidP="00553810">
      <w:pPr>
        <w:widowControl w:val="0"/>
        <w:autoSpaceDE w:val="0"/>
        <w:autoSpaceDN w:val="0"/>
        <w:adjustRightInd w:val="0"/>
        <w:jc w:val="right"/>
        <w:rPr>
          <w:rFonts w:eastAsiaTheme="minorEastAsia"/>
        </w:rPr>
      </w:pPr>
      <w:r w:rsidRPr="000E5004">
        <w:rPr>
          <w:rFonts w:eastAsiaTheme="minorEastAsia"/>
        </w:rPr>
        <w:t>Ленинградской области</w:t>
      </w:r>
    </w:p>
    <w:p w:rsidR="00553810" w:rsidRPr="000E5004" w:rsidRDefault="00553810" w:rsidP="00553810">
      <w:pPr>
        <w:widowControl w:val="0"/>
        <w:autoSpaceDE w:val="0"/>
        <w:autoSpaceDN w:val="0"/>
        <w:adjustRightInd w:val="0"/>
        <w:jc w:val="right"/>
        <w:rPr>
          <w:rFonts w:ascii="Courier New" w:eastAsiaTheme="minorEastAsia" w:hAnsi="Courier New" w:cs="Courier New"/>
        </w:rPr>
      </w:pPr>
      <w:r w:rsidRPr="000E5004">
        <w:rPr>
          <w:rFonts w:ascii="Courier New" w:eastAsiaTheme="minorEastAsia" w:hAnsi="Courier New" w:cs="Courier New"/>
        </w:rPr>
        <w:t xml:space="preserve">_______________________                                               </w:t>
      </w:r>
    </w:p>
    <w:p w:rsidR="00553810" w:rsidRPr="000E5004" w:rsidRDefault="00553810" w:rsidP="00553810">
      <w:pPr>
        <w:widowControl w:val="0"/>
        <w:autoSpaceDE w:val="0"/>
        <w:autoSpaceDN w:val="0"/>
        <w:adjustRightInd w:val="0"/>
        <w:jc w:val="right"/>
        <w:rPr>
          <w:rFonts w:eastAsiaTheme="minorEastAsia"/>
        </w:rPr>
      </w:pPr>
    </w:p>
    <w:p w:rsidR="00553810" w:rsidRPr="000E5004" w:rsidRDefault="00553810" w:rsidP="00553810">
      <w:pPr>
        <w:widowControl w:val="0"/>
        <w:autoSpaceDE w:val="0"/>
        <w:autoSpaceDN w:val="0"/>
        <w:adjustRightInd w:val="0"/>
        <w:jc w:val="right"/>
        <w:rPr>
          <w:rFonts w:ascii="Courier New" w:eastAsiaTheme="minorEastAsia" w:hAnsi="Courier New" w:cs="Courier New"/>
        </w:rPr>
      </w:pPr>
      <w:r w:rsidRPr="000E5004">
        <w:rPr>
          <w:rFonts w:eastAsiaTheme="minorEastAsia"/>
        </w:rPr>
        <w:t>от</w:t>
      </w:r>
      <w:r w:rsidRPr="000E5004">
        <w:rPr>
          <w:rFonts w:ascii="Courier New" w:eastAsiaTheme="minorEastAsia" w:hAnsi="Courier New" w:cs="Courier New"/>
        </w:rPr>
        <w:t>____________________________</w:t>
      </w:r>
    </w:p>
    <w:p w:rsidR="00553810" w:rsidRPr="000E5004" w:rsidRDefault="00553810" w:rsidP="00553810">
      <w:pPr>
        <w:widowControl w:val="0"/>
        <w:autoSpaceDE w:val="0"/>
        <w:autoSpaceDN w:val="0"/>
        <w:adjustRightInd w:val="0"/>
        <w:jc w:val="right"/>
        <w:rPr>
          <w:rFonts w:eastAsiaTheme="minorEastAsia"/>
        </w:rPr>
      </w:pPr>
    </w:p>
    <w:p w:rsidR="00553810" w:rsidRPr="000E5004" w:rsidRDefault="00553810" w:rsidP="00553810">
      <w:pPr>
        <w:widowControl w:val="0"/>
        <w:autoSpaceDE w:val="0"/>
        <w:autoSpaceDN w:val="0"/>
        <w:adjustRightInd w:val="0"/>
        <w:jc w:val="right"/>
        <w:rPr>
          <w:rFonts w:eastAsiaTheme="minorEastAsia"/>
        </w:rPr>
      </w:pPr>
      <w:r w:rsidRPr="000E5004">
        <w:rPr>
          <w:rFonts w:eastAsiaTheme="minorEastAsia"/>
        </w:rPr>
        <w:t>___________________________</w:t>
      </w:r>
    </w:p>
    <w:p w:rsidR="00553810" w:rsidRPr="000E5004" w:rsidRDefault="00553810" w:rsidP="00553810">
      <w:pPr>
        <w:widowControl w:val="0"/>
        <w:autoSpaceDE w:val="0"/>
        <w:autoSpaceDN w:val="0"/>
        <w:adjustRightInd w:val="0"/>
        <w:jc w:val="right"/>
        <w:rPr>
          <w:rFonts w:eastAsiaTheme="minorEastAsia"/>
        </w:rPr>
      </w:pPr>
    </w:p>
    <w:p w:rsidR="00553810" w:rsidRPr="000E5004" w:rsidRDefault="00553810" w:rsidP="00553810">
      <w:pPr>
        <w:widowControl w:val="0"/>
        <w:autoSpaceDE w:val="0"/>
        <w:autoSpaceDN w:val="0"/>
        <w:adjustRightInd w:val="0"/>
        <w:jc w:val="right"/>
        <w:rPr>
          <w:rFonts w:eastAsiaTheme="minorEastAsia"/>
        </w:rPr>
      </w:pPr>
      <w:r w:rsidRPr="000E5004">
        <w:rPr>
          <w:rFonts w:eastAsiaTheme="minorEastAsia"/>
        </w:rPr>
        <w:t>___________________________</w:t>
      </w:r>
    </w:p>
    <w:p w:rsidR="00553810" w:rsidRPr="000E5004" w:rsidRDefault="00553810" w:rsidP="00553810">
      <w:pPr>
        <w:widowControl w:val="0"/>
        <w:autoSpaceDE w:val="0"/>
        <w:autoSpaceDN w:val="0"/>
        <w:adjustRightInd w:val="0"/>
        <w:jc w:val="right"/>
        <w:rPr>
          <w:rFonts w:eastAsiaTheme="minorEastAsia"/>
        </w:rPr>
      </w:pPr>
      <w:proofErr w:type="gramStart"/>
      <w:r w:rsidRPr="000E5004">
        <w:rPr>
          <w:rFonts w:eastAsiaTheme="minorEastAsia"/>
        </w:rPr>
        <w:t xml:space="preserve">(Ф.И.О, место жительства, реквизиты документа, </w:t>
      </w:r>
      <w:proofErr w:type="gramEnd"/>
    </w:p>
    <w:p w:rsidR="00553810" w:rsidRPr="000E5004" w:rsidRDefault="00553810" w:rsidP="00553810">
      <w:pPr>
        <w:widowControl w:val="0"/>
        <w:autoSpaceDE w:val="0"/>
        <w:autoSpaceDN w:val="0"/>
        <w:adjustRightInd w:val="0"/>
        <w:jc w:val="right"/>
        <w:rPr>
          <w:rFonts w:eastAsiaTheme="minorEastAsia"/>
        </w:rPr>
      </w:pPr>
      <w:r w:rsidRPr="000E5004">
        <w:rPr>
          <w:rFonts w:eastAsiaTheme="minorEastAsia"/>
        </w:rPr>
        <w:t>удостоверяющего личность заявителя, телефон,</w:t>
      </w:r>
    </w:p>
    <w:p w:rsidR="00553810" w:rsidRPr="000E5004" w:rsidRDefault="00553810" w:rsidP="00553810">
      <w:pPr>
        <w:widowControl w:val="0"/>
        <w:autoSpaceDE w:val="0"/>
        <w:autoSpaceDN w:val="0"/>
        <w:adjustRightInd w:val="0"/>
        <w:jc w:val="right"/>
        <w:rPr>
          <w:rFonts w:eastAsiaTheme="minorEastAsia"/>
        </w:rPr>
      </w:pPr>
      <w:r w:rsidRPr="000E5004">
        <w:rPr>
          <w:rFonts w:eastAsiaTheme="minorEastAsia"/>
        </w:rPr>
        <w:t xml:space="preserve"> почтовый адрес, адрес электронной почты)</w:t>
      </w:r>
    </w:p>
    <w:p w:rsidR="00553810" w:rsidRPr="000E5004" w:rsidRDefault="00553810" w:rsidP="00553810">
      <w:pPr>
        <w:autoSpaceDE w:val="0"/>
        <w:autoSpaceDN w:val="0"/>
        <w:adjustRightInd w:val="0"/>
        <w:rPr>
          <w:rFonts w:ascii="Courier New" w:eastAsiaTheme="minorEastAsia" w:hAnsi="Courier New" w:cs="Courier New"/>
        </w:rPr>
      </w:pPr>
    </w:p>
    <w:p w:rsidR="00553810" w:rsidRPr="000E5004" w:rsidRDefault="00553810" w:rsidP="00553810">
      <w:pPr>
        <w:autoSpaceDE w:val="0"/>
        <w:autoSpaceDN w:val="0"/>
        <w:adjustRightInd w:val="0"/>
        <w:jc w:val="center"/>
        <w:rPr>
          <w:rFonts w:eastAsiaTheme="minorEastAsia"/>
        </w:rPr>
      </w:pPr>
      <w:r w:rsidRPr="000E5004">
        <w:rPr>
          <w:rFonts w:eastAsiaTheme="minorEastAsia"/>
        </w:rPr>
        <w:t>ЗАЯВЛЕНИЕ</w:t>
      </w:r>
    </w:p>
    <w:p w:rsidR="00553810" w:rsidRPr="000E5004" w:rsidRDefault="00553810" w:rsidP="00553810">
      <w:pPr>
        <w:widowControl w:val="0"/>
        <w:autoSpaceDE w:val="0"/>
        <w:autoSpaceDN w:val="0"/>
        <w:adjustRightInd w:val="0"/>
        <w:jc w:val="center"/>
        <w:rPr>
          <w:rFonts w:ascii="ArialMT" w:eastAsiaTheme="minorEastAsia" w:hAnsi="ArialMT" w:cs="ArialMT"/>
        </w:rPr>
      </w:pPr>
      <w:r w:rsidRPr="000E5004">
        <w:rPr>
          <w:rFonts w:eastAsiaTheme="minorEastAsia"/>
        </w:rPr>
        <w:t>о предварительном согласовании предоставления земельного участка, на котором расположен гараж</w:t>
      </w:r>
    </w:p>
    <w:p w:rsidR="00553810" w:rsidRPr="000E5004" w:rsidRDefault="00553810" w:rsidP="00553810">
      <w:pPr>
        <w:widowControl w:val="0"/>
        <w:autoSpaceDE w:val="0"/>
        <w:autoSpaceDN w:val="0"/>
        <w:adjustRightInd w:val="0"/>
        <w:rPr>
          <w:rFonts w:ascii="ArialMT" w:eastAsiaTheme="minorEastAsia" w:hAnsi="ArialMT" w:cs="ArialMT"/>
        </w:rPr>
      </w:pPr>
    </w:p>
    <w:p w:rsidR="00553810" w:rsidRPr="000E5004" w:rsidRDefault="00553810" w:rsidP="00553810">
      <w:pPr>
        <w:autoSpaceDE w:val="0"/>
        <w:autoSpaceDN w:val="0"/>
        <w:adjustRightInd w:val="0"/>
        <w:ind w:firstLine="708"/>
        <w:jc w:val="both"/>
        <w:rPr>
          <w:rFonts w:ascii="ArialMT" w:eastAsiaTheme="minorEastAsia" w:hAnsi="ArialMT" w:cs="ArialMT"/>
        </w:rPr>
      </w:pPr>
      <w:r w:rsidRPr="000E5004">
        <w:rPr>
          <w:rFonts w:ascii="ArialMT" w:eastAsiaTheme="minorEastAsia" w:hAnsi="ArialMT" w:cs="ArialMT"/>
        </w:rPr>
        <w:t>На основании ст. 39.15 Земельного кодекса Российской Федерации прошу предварительно согласовать предоставление в собственность бесплатно без проведения торгов земельного участка,</w:t>
      </w:r>
      <w:r w:rsidRPr="000E5004">
        <w:t xml:space="preserve"> </w:t>
      </w:r>
      <w:r w:rsidRPr="000E5004">
        <w:rPr>
          <w:rFonts w:ascii="ArialMT" w:eastAsiaTheme="minorEastAsia" w:hAnsi="ArialMT" w:cs="ArialMT"/>
        </w:rPr>
        <w:t xml:space="preserve">на котором расположен гараж, возведенный до дня введения в действие Градостроительного </w:t>
      </w:r>
      <w:hyperlink r:id="rId37" w:history="1">
        <w:r w:rsidRPr="000E5004">
          <w:rPr>
            <w:rFonts w:ascii="ArialMT" w:eastAsiaTheme="minorEastAsia" w:hAnsi="ArialMT" w:cs="ArialMT"/>
          </w:rPr>
          <w:t>кодекса</w:t>
        </w:r>
      </w:hyperlink>
      <w:r w:rsidRPr="000E5004">
        <w:rPr>
          <w:rFonts w:ascii="ArialMT" w:eastAsiaTheme="minorEastAsia" w:hAnsi="ArialMT" w:cs="ArialMT"/>
        </w:rPr>
        <w:t xml:space="preserve"> Российской Федерации, в целях _______________________________________________________________________.</w:t>
      </w:r>
    </w:p>
    <w:p w:rsidR="00553810" w:rsidRPr="000E5004" w:rsidRDefault="00553810" w:rsidP="00553810">
      <w:pPr>
        <w:widowControl w:val="0"/>
        <w:autoSpaceDE w:val="0"/>
        <w:autoSpaceDN w:val="0"/>
        <w:adjustRightInd w:val="0"/>
        <w:jc w:val="center"/>
        <w:rPr>
          <w:rFonts w:ascii="ArialMT" w:eastAsiaTheme="minorEastAsia" w:hAnsi="ArialMT" w:cs="ArialMT"/>
        </w:rPr>
      </w:pPr>
      <w:r w:rsidRPr="000E5004">
        <w:rPr>
          <w:rFonts w:ascii="ArialMT" w:eastAsiaTheme="minorEastAsia" w:hAnsi="ArialMT" w:cs="ArialMT"/>
        </w:rPr>
        <w:t>(цель использования земельного участка)</w:t>
      </w:r>
    </w:p>
    <w:p w:rsidR="00553810" w:rsidRPr="000E5004" w:rsidRDefault="00553810" w:rsidP="00553810">
      <w:pPr>
        <w:widowControl w:val="0"/>
        <w:autoSpaceDE w:val="0"/>
        <w:autoSpaceDN w:val="0"/>
        <w:adjustRightInd w:val="0"/>
        <w:jc w:val="both"/>
        <w:rPr>
          <w:rFonts w:ascii="ArialMT" w:eastAsiaTheme="minorEastAsia" w:hAnsi="ArialMT" w:cs="ArialMT"/>
        </w:rPr>
      </w:pPr>
      <w:r w:rsidRPr="000E5004">
        <w:rPr>
          <w:rFonts w:ascii="ArialMT" w:eastAsiaTheme="minorEastAsia" w:hAnsi="ArialMT" w:cs="ArialMT"/>
        </w:rPr>
        <w:t>Кадастровый  номер  земельного  участка  или  кадастровые  номера земельных участков ____________________________________________________________________________________________________________________________________________,</w:t>
      </w:r>
    </w:p>
    <w:p w:rsidR="00553810" w:rsidRPr="000E5004" w:rsidRDefault="00553810" w:rsidP="00553810">
      <w:pPr>
        <w:widowControl w:val="0"/>
        <w:autoSpaceDE w:val="0"/>
        <w:autoSpaceDN w:val="0"/>
        <w:adjustRightInd w:val="0"/>
        <w:jc w:val="both"/>
        <w:rPr>
          <w:rFonts w:ascii="ArialMT" w:eastAsiaTheme="minorEastAsia" w:hAnsi="ArialMT" w:cs="ArialMT"/>
        </w:rPr>
      </w:pPr>
      <w:r w:rsidRPr="000E5004">
        <w:rPr>
          <w:rFonts w:ascii="ArialMT" w:eastAsiaTheme="minorEastAsia" w:hAnsi="ArialMT" w:cs="ArialMT"/>
        </w:rPr>
        <w:t xml:space="preserve">          (указывается, в случае если границы земельного участка подлежат уточнению в соответствии с Федеральным законом от 13.07.2015 N 218-ФЗ "О государственной регистрации недвижимости", а </w:t>
      </w:r>
      <w:proofErr w:type="gramStart"/>
      <w:r w:rsidRPr="000E5004">
        <w:rPr>
          <w:rFonts w:ascii="ArialMT" w:eastAsiaTheme="minorEastAsia" w:hAnsi="ArialMT" w:cs="ArialMT"/>
        </w:rPr>
        <w:t>также</w:t>
      </w:r>
      <w:proofErr w:type="gramEnd"/>
      <w:r w:rsidRPr="000E5004">
        <w:rPr>
          <w:rFonts w:ascii="ArialMT" w:eastAsiaTheme="minorEastAsia" w:hAnsi="ArialMT" w:cs="ArialMT"/>
        </w:rPr>
        <w:t xml:space="preserve"> если сведения о земельных участках,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внесены в Единый государственный реестр недвижимости)</w:t>
      </w:r>
    </w:p>
    <w:p w:rsidR="00553810" w:rsidRPr="000E5004" w:rsidRDefault="00553810" w:rsidP="00553810">
      <w:pPr>
        <w:widowControl w:val="0"/>
        <w:autoSpaceDE w:val="0"/>
        <w:autoSpaceDN w:val="0"/>
        <w:adjustRightInd w:val="0"/>
        <w:jc w:val="both"/>
        <w:rPr>
          <w:rFonts w:ascii="ArialMT" w:eastAsiaTheme="minorEastAsia" w:hAnsi="ArialMT" w:cs="ArialMT"/>
        </w:rPr>
      </w:pPr>
    </w:p>
    <w:p w:rsidR="00553810" w:rsidRPr="000E5004" w:rsidRDefault="00553810" w:rsidP="00553810">
      <w:pPr>
        <w:widowControl w:val="0"/>
        <w:autoSpaceDE w:val="0"/>
        <w:autoSpaceDN w:val="0"/>
        <w:adjustRightInd w:val="0"/>
        <w:jc w:val="both"/>
        <w:rPr>
          <w:rFonts w:ascii="ArialMT" w:eastAsiaTheme="minorEastAsia" w:hAnsi="ArialMT" w:cs="ArialMT"/>
        </w:rPr>
      </w:pPr>
      <w:r w:rsidRPr="000E5004">
        <w:rPr>
          <w:rFonts w:ascii="ArialMT" w:eastAsiaTheme="minorEastAsia" w:hAnsi="ArialMT" w:cs="ArialMT"/>
        </w:rPr>
        <w:t>Реквизиты решения об изъятии земельного участка для государственных или муниципальных ну</w:t>
      </w:r>
      <w:proofErr w:type="gramStart"/>
      <w:r w:rsidRPr="000E5004">
        <w:rPr>
          <w:rFonts w:ascii="ArialMT" w:eastAsiaTheme="minorEastAsia" w:hAnsi="ArialMT" w:cs="ArialMT"/>
        </w:rPr>
        <w:t>жд в сл</w:t>
      </w:r>
      <w:proofErr w:type="gramEnd"/>
      <w:r w:rsidRPr="000E5004">
        <w:rPr>
          <w:rFonts w:ascii="ArialMT" w:eastAsiaTheme="minorEastAsia" w:hAnsi="ArialMT" w:cs="ArialMT"/>
        </w:rPr>
        <w:t>учае, если земельный участок предоставляется взамен земельного участка, изымаемого для государственных или муниципальных нужд: ____________________________________________________________________________________________________________________________________________________</w:t>
      </w:r>
    </w:p>
    <w:p w:rsidR="00553810" w:rsidRPr="000E5004" w:rsidRDefault="00553810" w:rsidP="00553810">
      <w:pPr>
        <w:widowControl w:val="0"/>
        <w:autoSpaceDE w:val="0"/>
        <w:autoSpaceDN w:val="0"/>
        <w:adjustRightInd w:val="0"/>
        <w:jc w:val="both"/>
        <w:rPr>
          <w:rFonts w:ascii="ArialMT" w:eastAsiaTheme="minorEastAsia" w:hAnsi="ArialMT" w:cs="ArialMT"/>
        </w:rPr>
      </w:pPr>
      <w:r w:rsidRPr="000E5004">
        <w:rPr>
          <w:rFonts w:ascii="ArialMT" w:eastAsiaTheme="minorEastAsia" w:hAnsi="ArialMT" w:cs="ArialMT"/>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проектом:_______________________________________________________________</w:t>
      </w:r>
    </w:p>
    <w:p w:rsidR="00553810" w:rsidRPr="000E5004" w:rsidRDefault="00553810" w:rsidP="00553810">
      <w:pPr>
        <w:widowControl w:val="0"/>
        <w:autoSpaceDE w:val="0"/>
        <w:autoSpaceDN w:val="0"/>
        <w:adjustRightInd w:val="0"/>
        <w:jc w:val="both"/>
        <w:rPr>
          <w:rFonts w:ascii="ArialMT" w:eastAsiaTheme="minorEastAsia" w:hAnsi="ArialMT" w:cs="ArialMT"/>
        </w:rPr>
      </w:pPr>
      <w:r w:rsidRPr="000E5004">
        <w:rPr>
          <w:rFonts w:ascii="ArialMT" w:eastAsiaTheme="minorEastAsia" w:hAnsi="ArialMT" w:cs="ArialMT"/>
        </w:rPr>
        <w:t>_______________________________________________________________________</w:t>
      </w:r>
    </w:p>
    <w:p w:rsidR="00553810" w:rsidRPr="000E5004" w:rsidRDefault="00553810" w:rsidP="00553810">
      <w:pPr>
        <w:widowControl w:val="0"/>
        <w:autoSpaceDE w:val="0"/>
        <w:autoSpaceDN w:val="0"/>
        <w:adjustRightInd w:val="0"/>
        <w:jc w:val="both"/>
        <w:rPr>
          <w:rFonts w:ascii="ArialMT" w:eastAsiaTheme="minorEastAsia" w:hAnsi="ArialMT" w:cs="ArialMT"/>
        </w:rPr>
      </w:pPr>
      <w:r w:rsidRPr="000E5004">
        <w:rPr>
          <w:rFonts w:ascii="ArialMT" w:eastAsiaTheme="minorEastAsia" w:hAnsi="ArialMT" w:cs="ArialMT"/>
        </w:rPr>
        <w:t>____________________________________________________________________________ На земельном участке имеется объект недвижимости:</w:t>
      </w:r>
    </w:p>
    <w:p w:rsidR="00553810" w:rsidRPr="000E5004" w:rsidRDefault="00553810" w:rsidP="00553810">
      <w:pPr>
        <w:widowControl w:val="0"/>
        <w:autoSpaceDE w:val="0"/>
        <w:autoSpaceDN w:val="0"/>
        <w:adjustRightInd w:val="0"/>
        <w:jc w:val="both"/>
        <w:rPr>
          <w:rFonts w:ascii="ArialMT" w:eastAsiaTheme="minorEastAsia" w:hAnsi="ArialMT" w:cs="ArialMT"/>
        </w:rPr>
      </w:pPr>
      <w:r w:rsidRPr="000E5004">
        <w:rPr>
          <w:rFonts w:ascii="ArialMT" w:eastAsiaTheme="minorEastAsia" w:hAnsi="ArialMT" w:cs="ArialMT"/>
        </w:rPr>
        <w:t>Наименование объекта, кадастровый номер объекта_____________________________</w:t>
      </w:r>
    </w:p>
    <w:p w:rsidR="00553810" w:rsidRPr="000E5004" w:rsidRDefault="00553810" w:rsidP="00553810">
      <w:pPr>
        <w:widowControl w:val="0"/>
        <w:autoSpaceDE w:val="0"/>
        <w:autoSpaceDN w:val="0"/>
        <w:adjustRightInd w:val="0"/>
        <w:jc w:val="both"/>
        <w:rPr>
          <w:rFonts w:ascii="ArialMT" w:eastAsiaTheme="minorEastAsia" w:hAnsi="ArialMT" w:cs="ArialMT"/>
        </w:rPr>
      </w:pPr>
      <w:r w:rsidRPr="000E5004">
        <w:rPr>
          <w:rFonts w:ascii="ArialMT" w:eastAsiaTheme="minorEastAsia" w:hAnsi="ArialMT" w:cs="ArialMT"/>
        </w:rPr>
        <w:t>Основание возникновения права собственности на объект недвижимости:__________________________________________________________________________________________________________________________________________</w:t>
      </w:r>
    </w:p>
    <w:p w:rsidR="00553810" w:rsidRPr="000E5004" w:rsidRDefault="00553810" w:rsidP="00553810">
      <w:pPr>
        <w:widowControl w:val="0"/>
        <w:autoSpaceDE w:val="0"/>
        <w:autoSpaceDN w:val="0"/>
        <w:adjustRightInd w:val="0"/>
        <w:jc w:val="both"/>
        <w:rPr>
          <w:rFonts w:ascii="ArialMT" w:eastAsiaTheme="minorEastAsia" w:hAnsi="ArialMT" w:cs="ArialMT"/>
        </w:rPr>
      </w:pPr>
      <w:r w:rsidRPr="000E5004">
        <w:rPr>
          <w:rFonts w:ascii="ArialMT" w:eastAsiaTheme="minorEastAsia" w:hAnsi="ArialMT" w:cs="ArialMT"/>
        </w:rPr>
        <w:t>Настоящим подтверждаю, что гараж </w:t>
      </w:r>
      <w:r w:rsidRPr="000E5004">
        <w:rPr>
          <w:rFonts w:eastAsiaTheme="minorEastAsia"/>
        </w:rPr>
        <w:t>возведен до дня введения в действие Градостроительного кодекса Российской Федерации.</w:t>
      </w:r>
    </w:p>
    <w:p w:rsidR="00553810" w:rsidRPr="000E5004" w:rsidRDefault="00553810" w:rsidP="00553810">
      <w:pPr>
        <w:widowControl w:val="0"/>
        <w:autoSpaceDE w:val="0"/>
        <w:autoSpaceDN w:val="0"/>
        <w:adjustRightInd w:val="0"/>
        <w:jc w:val="both"/>
        <w:rPr>
          <w:rFonts w:eastAsiaTheme="minorEastAsia"/>
        </w:rPr>
      </w:pPr>
    </w:p>
    <w:p w:rsidR="00553810" w:rsidRPr="000E5004" w:rsidRDefault="00553810" w:rsidP="00553810">
      <w:pPr>
        <w:widowControl w:val="0"/>
        <w:autoSpaceDE w:val="0"/>
        <w:autoSpaceDN w:val="0"/>
        <w:adjustRightInd w:val="0"/>
        <w:jc w:val="both"/>
        <w:rPr>
          <w:rFonts w:eastAsiaTheme="minorEastAsia"/>
        </w:rPr>
      </w:pPr>
      <w:r w:rsidRPr="000E5004">
        <w:rPr>
          <w:rFonts w:eastAsiaTheme="minorEastAsia"/>
        </w:rPr>
        <w:t>Приложение к заявлению:</w:t>
      </w:r>
    </w:p>
    <w:p w:rsidR="00553810" w:rsidRPr="000E5004" w:rsidRDefault="00553810" w:rsidP="00553810">
      <w:pPr>
        <w:widowControl w:val="0"/>
        <w:autoSpaceDE w:val="0"/>
        <w:autoSpaceDN w:val="0"/>
        <w:adjustRightInd w:val="0"/>
        <w:ind w:firstLine="540"/>
        <w:jc w:val="both"/>
        <w:rPr>
          <w:rFonts w:eastAsiaTheme="minorEastAsia"/>
        </w:rPr>
      </w:pPr>
      <w:r w:rsidRPr="000E5004">
        <w:rPr>
          <w:rFonts w:eastAsiaTheme="minorEastAsia"/>
        </w:rPr>
        <w:t>1. копия документа, подтверждающего личность заявителя (представителя заявителя);</w:t>
      </w:r>
    </w:p>
    <w:p w:rsidR="00553810" w:rsidRPr="000E5004" w:rsidRDefault="00553810" w:rsidP="00553810">
      <w:pPr>
        <w:widowControl w:val="0"/>
        <w:autoSpaceDE w:val="0"/>
        <w:autoSpaceDN w:val="0"/>
        <w:adjustRightInd w:val="0"/>
        <w:ind w:firstLine="540"/>
        <w:jc w:val="both"/>
        <w:rPr>
          <w:rFonts w:eastAsiaTheme="minorEastAsia"/>
        </w:rPr>
      </w:pPr>
      <w:r w:rsidRPr="000E5004">
        <w:rPr>
          <w:rFonts w:eastAsiaTheme="minorEastAsia"/>
        </w:rPr>
        <w:t>2. копия документа, подтверждающая полномочия представителя действовать от имени гражданина (в случае обращения представителя заявителя);</w:t>
      </w:r>
    </w:p>
    <w:p w:rsidR="00553810" w:rsidRPr="000E5004" w:rsidRDefault="00553810" w:rsidP="00553810">
      <w:pPr>
        <w:widowControl w:val="0"/>
        <w:autoSpaceDE w:val="0"/>
        <w:autoSpaceDN w:val="0"/>
        <w:adjustRightInd w:val="0"/>
        <w:ind w:firstLine="540"/>
        <w:jc w:val="both"/>
        <w:rPr>
          <w:rFonts w:ascii="ArialMT" w:eastAsiaTheme="minorEastAsia" w:hAnsi="ArialMT" w:cs="ArialMT"/>
        </w:rPr>
      </w:pPr>
      <w:r w:rsidRPr="000E5004">
        <w:rPr>
          <w:rFonts w:eastAsiaTheme="minorEastAsia"/>
        </w:rPr>
        <w:t>3. документы, подтверждающие право заявителя на предоставление в собственность бесплатно земельного участка, на котором расположен гараж.</w:t>
      </w:r>
    </w:p>
    <w:p w:rsidR="00553810" w:rsidRPr="000E5004" w:rsidRDefault="00553810" w:rsidP="00553810">
      <w:pPr>
        <w:widowControl w:val="0"/>
        <w:autoSpaceDE w:val="0"/>
        <w:autoSpaceDN w:val="0"/>
        <w:adjustRightInd w:val="0"/>
        <w:ind w:firstLine="540"/>
        <w:jc w:val="both"/>
        <w:rPr>
          <w:rFonts w:ascii="ArialMT" w:eastAsiaTheme="minorEastAsia" w:hAnsi="ArialMT" w:cs="ArialMT"/>
        </w:rPr>
      </w:pPr>
      <w:r w:rsidRPr="000E5004">
        <w:rPr>
          <w:rFonts w:ascii="ArialMT" w:eastAsiaTheme="minorEastAsia" w:hAnsi="ArialMT" w:cs="ArialMT"/>
        </w:rPr>
        <w:t xml:space="preserve">3.1) в случае, если земельный участок для размещения гаража был предоставлен гражданину или передан ему какой-либо организацией (в том </w:t>
      </w:r>
      <w:proofErr w:type="gramStart"/>
      <w:r w:rsidRPr="000E5004">
        <w:rPr>
          <w:rFonts w:ascii="ArialMT" w:eastAsiaTheme="minorEastAsia" w:hAnsi="ArialMT" w:cs="ArialMT"/>
        </w:rPr>
        <w:t>числе</w:t>
      </w:r>
      <w:proofErr w:type="gramEnd"/>
      <w:r w:rsidRPr="000E5004">
        <w:rPr>
          <w:rFonts w:ascii="ArialMT" w:eastAsiaTheme="minorEastAsia" w:hAnsi="ArialMT" w:cs="ArialMT"/>
        </w:rPr>
        <w:t xml:space="preserve"> с которой этот гражданин состоял в трудовых или иных отношениях) либо иным образом выделен ему либо право на использование такого земельного участка возникло у гражданина по иным основаниям:</w:t>
      </w:r>
    </w:p>
    <w:p w:rsidR="00553810" w:rsidRPr="000E5004" w:rsidRDefault="00553810" w:rsidP="00553810">
      <w:pPr>
        <w:widowControl w:val="0"/>
        <w:autoSpaceDE w:val="0"/>
        <w:autoSpaceDN w:val="0"/>
        <w:adjustRightInd w:val="0"/>
        <w:ind w:firstLine="540"/>
        <w:jc w:val="both"/>
        <w:rPr>
          <w:rFonts w:ascii="ArialMT" w:eastAsiaTheme="minorEastAsia" w:hAnsi="ArialMT" w:cs="ArialMT"/>
        </w:rPr>
      </w:pPr>
      <w:r w:rsidRPr="000E5004">
        <w:rPr>
          <w:rFonts w:ascii="ArialMT" w:eastAsiaTheme="minorEastAsia" w:hAnsi="ArialMT" w:cs="ArialMT"/>
        </w:rPr>
        <w:t>- документ о предоставлении или ином выделении гражданину земельного участка либо о возникновении у гражданина права на использование такого земельного участка по иным основаниям;</w:t>
      </w:r>
    </w:p>
    <w:p w:rsidR="00553810" w:rsidRPr="000E5004" w:rsidRDefault="00553810" w:rsidP="00553810">
      <w:pPr>
        <w:widowControl w:val="0"/>
        <w:autoSpaceDE w:val="0"/>
        <w:autoSpaceDN w:val="0"/>
        <w:adjustRightInd w:val="0"/>
        <w:ind w:firstLine="540"/>
        <w:jc w:val="both"/>
        <w:rPr>
          <w:rFonts w:ascii="ArialMT" w:eastAsiaTheme="minorEastAsia" w:hAnsi="ArialMT" w:cs="ArialMT"/>
        </w:rPr>
      </w:pPr>
      <w:r w:rsidRPr="000E5004">
        <w:rPr>
          <w:rFonts w:ascii="ArialMT" w:eastAsiaTheme="minorEastAsia" w:hAnsi="ArialMT" w:cs="ArialMT"/>
        </w:rPr>
        <w:t>- схема расположения земельного участка на кадастровом плане территории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553810" w:rsidRPr="000E5004" w:rsidRDefault="00553810" w:rsidP="00553810">
      <w:pPr>
        <w:widowControl w:val="0"/>
        <w:autoSpaceDE w:val="0"/>
        <w:autoSpaceDN w:val="0"/>
        <w:adjustRightInd w:val="0"/>
        <w:ind w:firstLine="540"/>
        <w:jc w:val="both"/>
        <w:rPr>
          <w:rFonts w:ascii="ArialMT" w:eastAsiaTheme="minorEastAsia" w:hAnsi="ArialMT" w:cs="ArialMT"/>
        </w:rPr>
      </w:pPr>
      <w:r w:rsidRPr="000E5004">
        <w:rPr>
          <w:rFonts w:ascii="ArialMT" w:eastAsiaTheme="minorEastAsia" w:hAnsi="ArialMT" w:cs="ArialMT"/>
          <w:u w:val="single"/>
        </w:rPr>
        <w:t>Примечание 1:</w:t>
      </w:r>
      <w:r w:rsidRPr="000E5004">
        <w:rPr>
          <w:rFonts w:ascii="ArialMT" w:eastAsiaTheme="minorEastAsia" w:hAnsi="ArialMT" w:cs="ArialMT"/>
        </w:rPr>
        <w:t xml:space="preserve"> В случае отсутствия у гражданина документа, подтверждающего предоставление или иное выделение ему земельного участка либо возникновение у него права на использование такого земельного участка по иным основаниям, к заявлению может быть приложен один или несколько из следующих документов:</w:t>
      </w:r>
    </w:p>
    <w:p w:rsidR="00553810" w:rsidRPr="000E5004" w:rsidRDefault="00553810" w:rsidP="00553810">
      <w:pPr>
        <w:widowControl w:val="0"/>
        <w:autoSpaceDE w:val="0"/>
        <w:autoSpaceDN w:val="0"/>
        <w:adjustRightInd w:val="0"/>
        <w:ind w:firstLine="540"/>
        <w:jc w:val="both"/>
        <w:rPr>
          <w:rFonts w:ascii="ArialMT" w:eastAsiaTheme="minorEastAsia" w:hAnsi="ArialMT" w:cs="ArialMT"/>
        </w:rPr>
      </w:pPr>
      <w:r w:rsidRPr="000E5004">
        <w:rPr>
          <w:rFonts w:ascii="ArialMT" w:eastAsiaTheme="minorEastAsia" w:hAnsi="ArialMT" w:cs="ArialMT"/>
        </w:rPr>
        <w:t>- заключенные до дня введения в действие Градостроительного кодекса Российской Федерации договор о подключении (технологическом присоединении) гаража к сетям инженерно-технического обеспечения, и (или) договор о предоставлении коммунальных услуг в связи с использованием гаража, и (или) документы, подтверждающие исполнение со стороны гражданина обязательств по оплате коммунальных услуг;</w:t>
      </w:r>
    </w:p>
    <w:p w:rsidR="00553810" w:rsidRPr="000E5004" w:rsidRDefault="00553810" w:rsidP="00553810">
      <w:pPr>
        <w:widowControl w:val="0"/>
        <w:autoSpaceDE w:val="0"/>
        <w:autoSpaceDN w:val="0"/>
        <w:adjustRightInd w:val="0"/>
        <w:ind w:firstLine="540"/>
        <w:jc w:val="both"/>
        <w:rPr>
          <w:rFonts w:ascii="ArialMT" w:eastAsiaTheme="minorEastAsia" w:hAnsi="ArialMT" w:cs="ArialMT"/>
        </w:rPr>
      </w:pPr>
      <w:proofErr w:type="gramStart"/>
      <w:r w:rsidRPr="000E5004">
        <w:rPr>
          <w:rFonts w:ascii="ArialMT" w:eastAsiaTheme="minorEastAsia" w:hAnsi="ArialMT" w:cs="ArialMT"/>
        </w:rPr>
        <w:t>- документ, подтверждающий проведение государственного технического учета и (или) технической инвентаризации гаража до 1 января 2013 года в соответствии с требованиями законодательства, действовавшими на момент таких учета и (или) инвентаризации, в котором имеются указания на заявителя в качестве правообладателя гаража либо заказчика изготовления указанного документа и на год его постройки, указывающий на возведение гаража до дня введения в действие Градостроительного кодекса</w:t>
      </w:r>
      <w:proofErr w:type="gramEnd"/>
      <w:r w:rsidRPr="000E5004">
        <w:rPr>
          <w:rFonts w:ascii="ArialMT" w:eastAsiaTheme="minorEastAsia" w:hAnsi="ArialMT" w:cs="ArialMT"/>
        </w:rPr>
        <w:t xml:space="preserve"> Российской Федерации.</w:t>
      </w:r>
    </w:p>
    <w:p w:rsidR="00553810" w:rsidRPr="000E5004" w:rsidRDefault="00553810" w:rsidP="00553810">
      <w:pPr>
        <w:widowControl w:val="0"/>
        <w:autoSpaceDE w:val="0"/>
        <w:autoSpaceDN w:val="0"/>
        <w:adjustRightInd w:val="0"/>
        <w:ind w:firstLine="708"/>
        <w:jc w:val="both"/>
        <w:rPr>
          <w:rFonts w:ascii="ArialMT" w:eastAsiaTheme="minorEastAsia" w:hAnsi="ArialMT" w:cs="ArialMT"/>
        </w:rPr>
      </w:pPr>
      <w:proofErr w:type="gramStart"/>
      <w:r w:rsidRPr="000E5004">
        <w:rPr>
          <w:rFonts w:ascii="ArialMT" w:eastAsiaTheme="minorEastAsia" w:hAnsi="ArialMT" w:cs="ArialMT"/>
        </w:rPr>
        <w:t>3.2) в случае, если земельный участок образован из земельного участка, предоставленного или выделенного иным способом гаражному кооперативу либо иной организации, при которой был организован гаражный кооператив, для размещения гаражей, либо право на использование такого земельного участка возникло у таких кооператива либо организации по иным основаниям и гараж и (или) земельный участок, на котором он расположен, распределены соответствующему гражданину на основании</w:t>
      </w:r>
      <w:proofErr w:type="gramEnd"/>
      <w:r w:rsidRPr="000E5004">
        <w:rPr>
          <w:rFonts w:ascii="ArialMT" w:eastAsiaTheme="minorEastAsia" w:hAnsi="ArialMT" w:cs="ArialMT"/>
        </w:rPr>
        <w:t xml:space="preserve"> решения общего собрания членов гаражного кооператива либо иного документа, устанавливающего такое распределение:</w:t>
      </w:r>
    </w:p>
    <w:p w:rsidR="00553810" w:rsidRPr="000E5004" w:rsidRDefault="00553810" w:rsidP="00553810">
      <w:pPr>
        <w:widowControl w:val="0"/>
        <w:autoSpaceDE w:val="0"/>
        <w:autoSpaceDN w:val="0"/>
        <w:adjustRightInd w:val="0"/>
        <w:ind w:firstLine="708"/>
        <w:jc w:val="both"/>
        <w:rPr>
          <w:rFonts w:ascii="ArialMT" w:eastAsiaTheme="minorEastAsia" w:hAnsi="ArialMT" w:cs="ArialMT"/>
        </w:rPr>
      </w:pPr>
      <w:proofErr w:type="gramStart"/>
      <w:r w:rsidRPr="000E5004">
        <w:rPr>
          <w:rFonts w:ascii="ArialMT" w:eastAsiaTheme="minorEastAsia" w:hAnsi="ArialMT" w:cs="ArialMT"/>
        </w:rPr>
        <w:t>- документ, подтверждающий предоставление или иное выделение земельного участка, из которого образован или должен быть образован испрашиваемый земельный участок, гаражному кооперативу либо иной организации, при которой был организован гаражный кооператив, для гаражного строительства и (или) размещения гаражей, или документ, подтверждающий приобретение указанными кооперативом либо организацией права на использование такого земельного участка по иным основаниям;</w:t>
      </w:r>
      <w:proofErr w:type="gramEnd"/>
    </w:p>
    <w:p w:rsidR="00553810" w:rsidRPr="000E5004" w:rsidRDefault="00553810" w:rsidP="00553810">
      <w:pPr>
        <w:widowControl w:val="0"/>
        <w:autoSpaceDE w:val="0"/>
        <w:autoSpaceDN w:val="0"/>
        <w:adjustRightInd w:val="0"/>
        <w:ind w:firstLine="708"/>
        <w:jc w:val="both"/>
        <w:rPr>
          <w:rFonts w:ascii="ArialMT" w:eastAsiaTheme="minorEastAsia" w:hAnsi="ArialMT" w:cs="ArialMT"/>
        </w:rPr>
      </w:pPr>
      <w:proofErr w:type="gramStart"/>
      <w:r w:rsidRPr="000E5004">
        <w:rPr>
          <w:rFonts w:ascii="ArialMT" w:eastAsiaTheme="minorEastAsia" w:hAnsi="ArialMT" w:cs="ArialMT"/>
        </w:rPr>
        <w:t>- решение общего собрания членов гаражного кооператива о распределении гражданину гаража и (или) указанного земельного участка либо иной документ, устанавливающий такое распределение, и (или) документ, выданный гаражным кооперативом, подтверждающий выплату таким гражданином пая (паевого взноса), в том числе без указания на то, что выплата такого пая (паевого взноса) является полной, и (или) подтверждающий факт осуществления строительства гаража данным кооперативом или указанным</w:t>
      </w:r>
      <w:proofErr w:type="gramEnd"/>
      <w:r w:rsidRPr="000E5004">
        <w:rPr>
          <w:rFonts w:ascii="ArialMT" w:eastAsiaTheme="minorEastAsia" w:hAnsi="ArialMT" w:cs="ArialMT"/>
        </w:rPr>
        <w:t xml:space="preserve"> гражданином;</w:t>
      </w:r>
    </w:p>
    <w:p w:rsidR="00553810" w:rsidRPr="000E5004" w:rsidRDefault="00553810" w:rsidP="00553810">
      <w:pPr>
        <w:widowControl w:val="0"/>
        <w:autoSpaceDE w:val="0"/>
        <w:autoSpaceDN w:val="0"/>
        <w:adjustRightInd w:val="0"/>
        <w:ind w:firstLine="708"/>
        <w:jc w:val="both"/>
        <w:rPr>
          <w:rFonts w:ascii="ArialMT" w:eastAsiaTheme="minorEastAsia" w:hAnsi="ArialMT" w:cs="ArialMT"/>
        </w:rPr>
      </w:pPr>
      <w:r w:rsidRPr="000E5004">
        <w:rPr>
          <w:rFonts w:ascii="ArialMT" w:eastAsiaTheme="minorEastAsia" w:hAnsi="ArialMT" w:cs="ArialMT"/>
        </w:rPr>
        <w:t>-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553810" w:rsidRPr="000E5004" w:rsidRDefault="00553810" w:rsidP="00553810">
      <w:pPr>
        <w:widowControl w:val="0"/>
        <w:autoSpaceDE w:val="0"/>
        <w:autoSpaceDN w:val="0"/>
        <w:adjustRightInd w:val="0"/>
        <w:ind w:firstLine="708"/>
        <w:jc w:val="both"/>
        <w:rPr>
          <w:rFonts w:ascii="ArialMT" w:eastAsiaTheme="minorEastAsia" w:hAnsi="ArialMT" w:cs="ArialMT"/>
        </w:rPr>
      </w:pPr>
      <w:r w:rsidRPr="000E5004">
        <w:rPr>
          <w:rFonts w:ascii="ArialMT" w:eastAsiaTheme="minorEastAsia" w:hAnsi="ArialMT" w:cs="ArialMT"/>
        </w:rPr>
        <w:t>- выписка из Единого государственного реестра юридических лиц о гаражном кооперативе, членом которого является заявитель.</w:t>
      </w:r>
    </w:p>
    <w:p w:rsidR="00553810" w:rsidRPr="000E5004" w:rsidRDefault="00553810" w:rsidP="00553810">
      <w:pPr>
        <w:widowControl w:val="0"/>
        <w:autoSpaceDE w:val="0"/>
        <w:autoSpaceDN w:val="0"/>
        <w:adjustRightInd w:val="0"/>
        <w:ind w:firstLine="708"/>
        <w:jc w:val="both"/>
        <w:rPr>
          <w:rFonts w:ascii="ArialMT" w:eastAsiaTheme="minorEastAsia" w:hAnsi="ArialMT" w:cs="ArialMT"/>
        </w:rPr>
      </w:pPr>
      <w:r w:rsidRPr="000E5004">
        <w:rPr>
          <w:rFonts w:ascii="ArialMT" w:eastAsiaTheme="minorEastAsia" w:hAnsi="ArialMT" w:cs="ArialMT"/>
          <w:u w:val="single"/>
        </w:rPr>
        <w:t>Примечание 2:</w:t>
      </w:r>
      <w:r w:rsidRPr="000E5004">
        <w:rPr>
          <w:rFonts w:ascii="ArialMT" w:eastAsiaTheme="minorEastAsia" w:hAnsi="ArialMT" w:cs="ArialMT"/>
        </w:rPr>
        <w:t xml:space="preserve"> В случае отсутствия у гражданина одного из документов, указанных в абзаце втором или третьем подпункта 3.2, к заявлению могут быть приложены один или несколько документов из числа следующих:</w:t>
      </w:r>
    </w:p>
    <w:p w:rsidR="00553810" w:rsidRPr="000E5004" w:rsidRDefault="00553810" w:rsidP="00553810">
      <w:pPr>
        <w:widowControl w:val="0"/>
        <w:autoSpaceDE w:val="0"/>
        <w:autoSpaceDN w:val="0"/>
        <w:adjustRightInd w:val="0"/>
        <w:ind w:firstLine="708"/>
        <w:jc w:val="both"/>
        <w:rPr>
          <w:rFonts w:ascii="ArialMT" w:eastAsiaTheme="minorEastAsia" w:hAnsi="ArialMT" w:cs="ArialMT"/>
        </w:rPr>
      </w:pPr>
      <w:r w:rsidRPr="000E5004">
        <w:rPr>
          <w:rFonts w:ascii="ArialMT" w:eastAsiaTheme="minorEastAsia" w:hAnsi="ArialMT" w:cs="ArialMT"/>
        </w:rPr>
        <w:t>- заключенные до дня введения в действие Градостроительного кодекса Российской Федерации договор о подключении (технологическом присоединении) гаража к сетям инженерно-технического обеспечения, и (или) договор о предоставлении коммунальных услуг в связи с использованием гаража, и (или) документы, подтверждающие исполнение со стороны гражданина обязательств по оплате коммунальных услуг;</w:t>
      </w:r>
    </w:p>
    <w:p w:rsidR="00553810" w:rsidRPr="000E5004" w:rsidRDefault="00553810" w:rsidP="00553810">
      <w:pPr>
        <w:widowControl w:val="0"/>
        <w:autoSpaceDE w:val="0"/>
        <w:autoSpaceDN w:val="0"/>
        <w:adjustRightInd w:val="0"/>
        <w:ind w:firstLine="708"/>
        <w:jc w:val="both"/>
        <w:rPr>
          <w:rFonts w:ascii="ArialMT" w:eastAsiaTheme="minorEastAsia" w:hAnsi="ArialMT" w:cs="ArialMT"/>
        </w:rPr>
      </w:pPr>
      <w:proofErr w:type="gramStart"/>
      <w:r w:rsidRPr="000E5004">
        <w:rPr>
          <w:rFonts w:ascii="ArialMT" w:eastAsiaTheme="minorEastAsia" w:hAnsi="ArialMT" w:cs="ArialMT"/>
        </w:rPr>
        <w:t>- документ, подтверждающий проведение государственного технического учета и (или) технической инвентаризации гаража до 1 января 2013 года в соответствии с требованиями законодательства, действовавшими на момент таких учета и (или) инвентаризации, в котором имеются указания на заявителя в качестве правообладателя гаража либо заказчика изготовления указанного документа и на год его постройки, указывающий на возведение гаража до дня введения в действие Градостроительного кодекса</w:t>
      </w:r>
      <w:proofErr w:type="gramEnd"/>
      <w:r w:rsidRPr="000E5004">
        <w:rPr>
          <w:rFonts w:ascii="ArialMT" w:eastAsiaTheme="minorEastAsia" w:hAnsi="ArialMT" w:cs="ArialMT"/>
        </w:rPr>
        <w:t xml:space="preserve"> Российской Федерации.</w:t>
      </w:r>
    </w:p>
    <w:p w:rsidR="00553810" w:rsidRPr="000E5004" w:rsidRDefault="00553810" w:rsidP="00553810">
      <w:pPr>
        <w:widowControl w:val="0"/>
        <w:autoSpaceDE w:val="0"/>
        <w:autoSpaceDN w:val="0"/>
        <w:adjustRightInd w:val="0"/>
        <w:ind w:firstLine="708"/>
        <w:jc w:val="both"/>
        <w:rPr>
          <w:rFonts w:ascii="ArialMT" w:eastAsiaTheme="minorEastAsia" w:hAnsi="ArialMT" w:cs="ArialMT"/>
        </w:rPr>
      </w:pPr>
      <w:r w:rsidRPr="000E5004">
        <w:rPr>
          <w:rFonts w:ascii="ArialMT" w:eastAsiaTheme="minorEastAsia" w:hAnsi="ArialMT" w:cs="ArialMT"/>
        </w:rPr>
        <w:t>Заявитель вправе не представлять документы, предусмотренные абзацами вторым и третьим подпункта 3.2, если ранее они представлялись иными членами гаражного кооператива.</w:t>
      </w:r>
    </w:p>
    <w:p w:rsidR="00553810" w:rsidRPr="000E5004" w:rsidRDefault="00553810" w:rsidP="00553810">
      <w:pPr>
        <w:widowControl w:val="0"/>
        <w:autoSpaceDE w:val="0"/>
        <w:autoSpaceDN w:val="0"/>
        <w:adjustRightInd w:val="0"/>
        <w:ind w:firstLine="708"/>
        <w:jc w:val="both"/>
        <w:rPr>
          <w:rFonts w:ascii="ArialMT" w:eastAsiaTheme="minorEastAsia" w:hAnsi="ArialMT" w:cs="ArialMT"/>
        </w:rPr>
      </w:pPr>
      <w:r w:rsidRPr="000E5004">
        <w:rPr>
          <w:rFonts w:ascii="ArialMT" w:eastAsiaTheme="minorEastAsia" w:hAnsi="ArialMT" w:cs="ArialMT"/>
        </w:rPr>
        <w:t>3.4) свидетельство о праве на наследство, подтверждающее, что наследником унаследовано имущество гражданина (в случае, если с заявлением обратился заявитель, указанный в п. 1.2.2 административного регламента);</w:t>
      </w:r>
    </w:p>
    <w:p w:rsidR="00553810" w:rsidRPr="000E5004" w:rsidRDefault="00553810" w:rsidP="00553810">
      <w:pPr>
        <w:widowControl w:val="0"/>
        <w:autoSpaceDE w:val="0"/>
        <w:autoSpaceDN w:val="0"/>
        <w:adjustRightInd w:val="0"/>
        <w:ind w:firstLine="708"/>
        <w:jc w:val="both"/>
        <w:rPr>
          <w:rFonts w:ascii="ArialMT" w:eastAsiaTheme="minorEastAsia" w:hAnsi="ArialMT" w:cs="ArialMT"/>
        </w:rPr>
      </w:pPr>
      <w:r w:rsidRPr="000E5004">
        <w:rPr>
          <w:rFonts w:ascii="ArialMT" w:eastAsiaTheme="minorEastAsia" w:hAnsi="ArialMT" w:cs="ArialMT"/>
        </w:rPr>
        <w:t xml:space="preserve">3.5) документы, подтверждающие передачу гаража, расположенного на испрашиваемом земельном участке (в случае, если с заявлением обратился заявитель, указанный в п. 1.2.3 административного регламента); </w:t>
      </w:r>
    </w:p>
    <w:p w:rsidR="00553810" w:rsidRPr="000E5004" w:rsidRDefault="00553810" w:rsidP="00553810">
      <w:pPr>
        <w:widowControl w:val="0"/>
        <w:autoSpaceDE w:val="0"/>
        <w:autoSpaceDN w:val="0"/>
        <w:adjustRightInd w:val="0"/>
        <w:ind w:firstLine="708"/>
        <w:jc w:val="both"/>
        <w:rPr>
          <w:rFonts w:ascii="ArialMT" w:eastAsiaTheme="minorEastAsia" w:hAnsi="ArialMT" w:cs="ArialMT"/>
        </w:rPr>
      </w:pPr>
      <w:r w:rsidRPr="000E5004">
        <w:rPr>
          <w:rFonts w:ascii="ArialMT" w:eastAsiaTheme="minorEastAsia" w:hAnsi="ArialMT" w:cs="ArialMT"/>
        </w:rPr>
        <w:t>3.6)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w:t>
      </w:r>
    </w:p>
    <w:p w:rsidR="00553810" w:rsidRPr="000E5004" w:rsidRDefault="00553810" w:rsidP="00553810">
      <w:pPr>
        <w:widowControl w:val="0"/>
        <w:autoSpaceDE w:val="0"/>
        <w:autoSpaceDN w:val="0"/>
        <w:adjustRightInd w:val="0"/>
        <w:ind w:firstLine="708"/>
        <w:jc w:val="both"/>
        <w:rPr>
          <w:rFonts w:ascii="ArialMT" w:eastAsiaTheme="minorEastAsia" w:hAnsi="ArialMT" w:cs="ArialMT"/>
        </w:rPr>
      </w:pPr>
      <w:r w:rsidRPr="000E5004">
        <w:rPr>
          <w:rFonts w:ascii="ArialMT" w:eastAsiaTheme="minorEastAsia" w:hAnsi="ArialMT" w:cs="ArialMT"/>
        </w:rPr>
        <w:t xml:space="preserve">3.7) документы, подтверждающие, что земельный </w:t>
      </w:r>
      <w:proofErr w:type="gramStart"/>
      <w:r w:rsidRPr="000E5004">
        <w:rPr>
          <w:rFonts w:ascii="ArialMT" w:eastAsiaTheme="minorEastAsia" w:hAnsi="ArialMT" w:cs="ArialMT"/>
        </w:rPr>
        <w:t>участок</w:t>
      </w:r>
      <w:proofErr w:type="gramEnd"/>
      <w:r w:rsidRPr="000E5004">
        <w:rPr>
          <w:rFonts w:ascii="ArialMT" w:eastAsiaTheme="minorEastAsia" w:hAnsi="ArialMT" w:cs="ArialMT"/>
        </w:rPr>
        <w:t xml:space="preserve"> на котором расположен гараж, образован из земельного участка, ранее предоставленного на праве постоянного (бессрочного) пользования гаражному кооперативу, членом которого является (являлся) заявитель, если такое право не прекращено либо переоформлено этим кооперативом на право аренды, которое не прекращено, и гараж и (или) земельный участок, на котором он расположен, распределены заявителю на основании решения общего собрания членов гаражного кооператива либо иного документа, устанавливающего такое распределение (в случае, если с заявлением обратился заявитель, указанный в п. 1.2.5 административного регламента).</w:t>
      </w:r>
    </w:p>
    <w:p w:rsidR="00553810" w:rsidRPr="000E5004" w:rsidRDefault="00553810" w:rsidP="00553810">
      <w:pPr>
        <w:widowControl w:val="0"/>
        <w:autoSpaceDE w:val="0"/>
        <w:autoSpaceDN w:val="0"/>
        <w:adjustRightInd w:val="0"/>
        <w:ind w:firstLine="708"/>
        <w:jc w:val="both"/>
        <w:rPr>
          <w:rFonts w:ascii="ArialMT" w:eastAsiaTheme="minorEastAsia" w:hAnsi="ArialMT" w:cs="ArialMT"/>
        </w:rPr>
      </w:pPr>
      <w:r w:rsidRPr="000E5004">
        <w:rPr>
          <w:rFonts w:ascii="ArialMT" w:eastAsiaTheme="minorEastAsia" w:hAnsi="ArialMT" w:cs="ArialMT"/>
          <w:u w:val="single"/>
        </w:rPr>
        <w:t>Примечание 3:</w:t>
      </w:r>
      <w:r w:rsidRPr="000E5004">
        <w:rPr>
          <w:rFonts w:ascii="ArialMT" w:eastAsiaTheme="minorEastAsia" w:hAnsi="ArialMT" w:cs="ArialMT"/>
        </w:rPr>
        <w:t xml:space="preserve"> заявитель, указанный в п.1.2.4 административного регламента, вправе самостоятельно представить документ, содержащий сведения единого государственного реестра юридических лиц о ликвидации гаражного кооператива или об исключении такого кооператива из единого государственного реестра юридических лиц в связи с прекращением деятельности юридического лица.</w:t>
      </w:r>
    </w:p>
    <w:p w:rsidR="00553810" w:rsidRPr="000E5004" w:rsidRDefault="00553810" w:rsidP="00553810">
      <w:pPr>
        <w:widowControl w:val="0"/>
        <w:autoSpaceDE w:val="0"/>
        <w:autoSpaceDN w:val="0"/>
        <w:adjustRightInd w:val="0"/>
        <w:ind w:firstLine="709"/>
        <w:jc w:val="both"/>
        <w:rPr>
          <w:rFonts w:ascii="ArialMT" w:eastAsiaTheme="minorEastAsia" w:hAnsi="ArialMT" w:cs="ArialMT"/>
        </w:rPr>
      </w:pPr>
      <w:r w:rsidRPr="000E5004">
        <w:rPr>
          <w:rFonts w:ascii="ArialMT" w:eastAsiaTheme="minorEastAsia" w:hAnsi="ArialMT" w:cs="ArialMT"/>
        </w:rPr>
        <w:t>Заявитель вправе самостоятельно представить иные документы, подтверждающие право собственности на земельный участок, на котором расположен гараж, либо право собственности на гараж.</w:t>
      </w:r>
    </w:p>
    <w:p w:rsidR="00553810" w:rsidRPr="000E5004" w:rsidRDefault="00553810" w:rsidP="00553810">
      <w:pPr>
        <w:widowControl w:val="0"/>
        <w:autoSpaceDE w:val="0"/>
        <w:autoSpaceDN w:val="0"/>
        <w:adjustRightInd w:val="0"/>
        <w:ind w:firstLine="540"/>
        <w:rPr>
          <w:rFonts w:ascii="ArialMT" w:eastAsiaTheme="minorEastAsia" w:hAnsi="ArialMT" w:cs="ArialMT"/>
        </w:rPr>
      </w:pPr>
      <w:r w:rsidRPr="000E5004">
        <w:rPr>
          <w:rFonts w:eastAsiaTheme="minorEastAsia"/>
          <w:u w:val="single"/>
        </w:rPr>
        <w:t>Примечание 4:</w:t>
      </w:r>
      <w:r w:rsidRPr="000E5004">
        <w:rPr>
          <w:rFonts w:eastAsiaTheme="minorEastAsia"/>
        </w:rPr>
        <w:t xml:space="preserve"> в случае, если с заявлением обратился заявитель, прекративший членство в гаражном кооперативе, в заявлении должно быть указано о ликвидации гаражного кооператива или об исключении такого кооператива из единого государственного реестра юридических лиц в связи с прекращением деятельности юридического</w:t>
      </w:r>
    </w:p>
    <w:p w:rsidR="00553810" w:rsidRPr="000E5004" w:rsidRDefault="00553810" w:rsidP="00553810">
      <w:pPr>
        <w:widowControl w:val="0"/>
        <w:autoSpaceDE w:val="0"/>
        <w:autoSpaceDN w:val="0"/>
        <w:adjustRightInd w:val="0"/>
      </w:pPr>
    </w:p>
    <w:p w:rsidR="00553810" w:rsidRPr="000E5004" w:rsidRDefault="00553810" w:rsidP="00553810">
      <w:pPr>
        <w:widowControl w:val="0"/>
        <w:autoSpaceDE w:val="0"/>
        <w:autoSpaceDN w:val="0"/>
        <w:adjustRightInd w:val="0"/>
      </w:pPr>
      <w:r w:rsidRPr="000E5004">
        <w:t>Результат рассмотрения заявления прошу:</w:t>
      </w:r>
    </w:p>
    <w:p w:rsidR="00553810" w:rsidRPr="000E5004" w:rsidRDefault="00553810" w:rsidP="00553810">
      <w:pPr>
        <w:widowControl w:val="0"/>
        <w:autoSpaceDE w:val="0"/>
        <w:autoSpaceDN w:val="0"/>
        <w:adjustRightInd w:val="0"/>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531"/>
      </w:tblGrid>
      <w:tr w:rsidR="00553810" w:rsidRPr="000E5004" w:rsidTr="00553810">
        <w:tc>
          <w:tcPr>
            <w:tcW w:w="534" w:type="dxa"/>
            <w:tcBorders>
              <w:right w:val="single" w:sz="4" w:space="0" w:color="auto"/>
            </w:tcBorders>
            <w:shd w:val="clear" w:color="auto" w:fill="auto"/>
          </w:tcPr>
          <w:p w:rsidR="00553810" w:rsidRPr="000E5004" w:rsidRDefault="00553810" w:rsidP="00553810">
            <w:pPr>
              <w:widowControl w:val="0"/>
              <w:autoSpaceDE w:val="0"/>
              <w:autoSpaceDN w:val="0"/>
              <w:adjustRightInd w:val="0"/>
            </w:pPr>
          </w:p>
        </w:tc>
        <w:tc>
          <w:tcPr>
            <w:tcW w:w="9531" w:type="dxa"/>
            <w:tcBorders>
              <w:top w:val="nil"/>
              <w:left w:val="single" w:sz="4" w:space="0" w:color="auto"/>
              <w:bottom w:val="nil"/>
              <w:right w:val="nil"/>
            </w:tcBorders>
            <w:shd w:val="clear" w:color="auto" w:fill="auto"/>
            <w:vAlign w:val="center"/>
          </w:tcPr>
          <w:p w:rsidR="00553810" w:rsidRPr="000E5004" w:rsidRDefault="00553810" w:rsidP="00553810">
            <w:pPr>
              <w:widowControl w:val="0"/>
              <w:autoSpaceDE w:val="0"/>
              <w:autoSpaceDN w:val="0"/>
              <w:adjustRightInd w:val="0"/>
            </w:pPr>
            <w:r w:rsidRPr="000E5004">
              <w:t>выдать на руки в Администрации</w:t>
            </w:r>
          </w:p>
        </w:tc>
      </w:tr>
      <w:tr w:rsidR="00553810" w:rsidRPr="000E5004" w:rsidTr="00553810">
        <w:tc>
          <w:tcPr>
            <w:tcW w:w="534" w:type="dxa"/>
            <w:tcBorders>
              <w:right w:val="single" w:sz="4" w:space="0" w:color="auto"/>
            </w:tcBorders>
            <w:shd w:val="clear" w:color="auto" w:fill="auto"/>
          </w:tcPr>
          <w:p w:rsidR="00553810" w:rsidRPr="000E5004" w:rsidRDefault="00553810" w:rsidP="00553810">
            <w:pPr>
              <w:widowControl w:val="0"/>
              <w:autoSpaceDE w:val="0"/>
              <w:autoSpaceDN w:val="0"/>
              <w:adjustRightInd w:val="0"/>
            </w:pPr>
          </w:p>
        </w:tc>
        <w:tc>
          <w:tcPr>
            <w:tcW w:w="9531" w:type="dxa"/>
            <w:tcBorders>
              <w:top w:val="nil"/>
              <w:left w:val="single" w:sz="4" w:space="0" w:color="auto"/>
              <w:bottom w:val="nil"/>
              <w:right w:val="nil"/>
            </w:tcBorders>
            <w:shd w:val="clear" w:color="auto" w:fill="auto"/>
            <w:vAlign w:val="center"/>
          </w:tcPr>
          <w:p w:rsidR="00553810" w:rsidRPr="000E5004" w:rsidRDefault="00553810" w:rsidP="00553810">
            <w:pPr>
              <w:widowControl w:val="0"/>
              <w:autoSpaceDE w:val="0"/>
              <w:autoSpaceDN w:val="0"/>
              <w:adjustRightInd w:val="0"/>
            </w:pPr>
            <w:r w:rsidRPr="000E5004">
              <w:t xml:space="preserve">выдать на руки в МФЦ, </w:t>
            </w:r>
            <w:proofErr w:type="gramStart"/>
            <w:r w:rsidRPr="000E5004">
              <w:t>расположенном</w:t>
            </w:r>
            <w:proofErr w:type="gramEnd"/>
            <w:r w:rsidRPr="000E5004">
              <w:t xml:space="preserve"> по адресу:________________ </w:t>
            </w:r>
          </w:p>
        </w:tc>
      </w:tr>
      <w:tr w:rsidR="00553810" w:rsidRPr="000E5004" w:rsidTr="00553810">
        <w:tc>
          <w:tcPr>
            <w:tcW w:w="534" w:type="dxa"/>
            <w:tcBorders>
              <w:right w:val="single" w:sz="4" w:space="0" w:color="auto"/>
            </w:tcBorders>
            <w:shd w:val="clear" w:color="auto" w:fill="auto"/>
          </w:tcPr>
          <w:p w:rsidR="00553810" w:rsidRPr="000E5004" w:rsidRDefault="00553810" w:rsidP="00553810">
            <w:pPr>
              <w:widowControl w:val="0"/>
              <w:autoSpaceDE w:val="0"/>
              <w:autoSpaceDN w:val="0"/>
              <w:adjustRightInd w:val="0"/>
            </w:pPr>
          </w:p>
        </w:tc>
        <w:tc>
          <w:tcPr>
            <w:tcW w:w="9531" w:type="dxa"/>
            <w:tcBorders>
              <w:top w:val="nil"/>
              <w:left w:val="single" w:sz="4" w:space="0" w:color="auto"/>
              <w:bottom w:val="nil"/>
              <w:right w:val="nil"/>
            </w:tcBorders>
            <w:shd w:val="clear" w:color="auto" w:fill="auto"/>
            <w:vAlign w:val="center"/>
          </w:tcPr>
          <w:p w:rsidR="00553810" w:rsidRPr="000E5004" w:rsidRDefault="00553810" w:rsidP="00553810">
            <w:pPr>
              <w:widowControl w:val="0"/>
              <w:autoSpaceDE w:val="0"/>
              <w:autoSpaceDN w:val="0"/>
              <w:adjustRightInd w:val="0"/>
            </w:pPr>
            <w:r w:rsidRPr="000E5004">
              <w:t>направить по почте по адресу:_________________________________</w:t>
            </w:r>
          </w:p>
        </w:tc>
      </w:tr>
      <w:tr w:rsidR="00553810" w:rsidRPr="000E5004" w:rsidTr="00553810">
        <w:trPr>
          <w:trHeight w:val="461"/>
        </w:trPr>
        <w:tc>
          <w:tcPr>
            <w:tcW w:w="534" w:type="dxa"/>
            <w:tcBorders>
              <w:right w:val="single" w:sz="4" w:space="0" w:color="auto"/>
            </w:tcBorders>
            <w:shd w:val="clear" w:color="auto" w:fill="auto"/>
          </w:tcPr>
          <w:p w:rsidR="00553810" w:rsidRPr="000E5004" w:rsidRDefault="00553810" w:rsidP="00553810">
            <w:pPr>
              <w:widowControl w:val="0"/>
              <w:autoSpaceDE w:val="0"/>
              <w:autoSpaceDN w:val="0"/>
              <w:adjustRightInd w:val="0"/>
              <w:rPr>
                <w:b/>
              </w:rPr>
            </w:pPr>
          </w:p>
        </w:tc>
        <w:tc>
          <w:tcPr>
            <w:tcW w:w="9531" w:type="dxa"/>
            <w:tcBorders>
              <w:top w:val="nil"/>
              <w:left w:val="single" w:sz="4" w:space="0" w:color="auto"/>
              <w:bottom w:val="nil"/>
              <w:right w:val="nil"/>
            </w:tcBorders>
            <w:shd w:val="clear" w:color="auto" w:fill="auto"/>
            <w:vAlign w:val="center"/>
          </w:tcPr>
          <w:p w:rsidR="00553810" w:rsidRPr="000E5004" w:rsidRDefault="00553810" w:rsidP="00553810">
            <w:pPr>
              <w:widowControl w:val="0"/>
              <w:autoSpaceDE w:val="0"/>
              <w:autoSpaceDN w:val="0"/>
              <w:adjustRightInd w:val="0"/>
            </w:pPr>
            <w:r w:rsidRPr="000E5004">
              <w:t>направить в электронной форме в личный кабинет на ПГУ ЛО/ЕПГУ</w:t>
            </w:r>
          </w:p>
        </w:tc>
      </w:tr>
    </w:tbl>
    <w:p w:rsidR="00553810" w:rsidRPr="000E5004" w:rsidRDefault="00553810" w:rsidP="00553810">
      <w:pPr>
        <w:widowControl w:val="0"/>
        <w:autoSpaceDE w:val="0"/>
        <w:autoSpaceDN w:val="0"/>
        <w:adjustRightInd w:val="0"/>
        <w:rPr>
          <w:rFonts w:eastAsiaTheme="minorEastAsia"/>
        </w:rPr>
      </w:pPr>
    </w:p>
    <w:p w:rsidR="00553810" w:rsidRPr="000E5004" w:rsidRDefault="00553810" w:rsidP="00553810">
      <w:pPr>
        <w:widowControl w:val="0"/>
        <w:autoSpaceDE w:val="0"/>
        <w:autoSpaceDN w:val="0"/>
        <w:adjustRightInd w:val="0"/>
        <w:rPr>
          <w:rFonts w:eastAsiaTheme="minorEastAsia"/>
        </w:rPr>
      </w:pPr>
      <w:r w:rsidRPr="000E5004">
        <w:rPr>
          <w:rFonts w:eastAsiaTheme="minorEastAsia"/>
        </w:rPr>
        <w:t>«__» _________ 20__ год</w:t>
      </w:r>
    </w:p>
    <w:p w:rsidR="00553810" w:rsidRPr="000E5004" w:rsidRDefault="00553810" w:rsidP="00553810">
      <w:pPr>
        <w:widowControl w:val="0"/>
        <w:autoSpaceDE w:val="0"/>
        <w:autoSpaceDN w:val="0"/>
        <w:adjustRightInd w:val="0"/>
        <w:rPr>
          <w:rFonts w:eastAsiaTheme="minorEastAsia"/>
        </w:rPr>
      </w:pPr>
    </w:p>
    <w:p w:rsidR="00553810" w:rsidRPr="000E5004" w:rsidRDefault="00553810" w:rsidP="00553810">
      <w:pPr>
        <w:widowControl w:val="0"/>
        <w:autoSpaceDE w:val="0"/>
        <w:autoSpaceDN w:val="0"/>
        <w:adjustRightInd w:val="0"/>
        <w:rPr>
          <w:rFonts w:eastAsiaTheme="minorEastAsia"/>
        </w:rPr>
      </w:pPr>
      <w:r w:rsidRPr="000E5004">
        <w:rPr>
          <w:rFonts w:eastAsiaTheme="minorEastAsia"/>
        </w:rPr>
        <w:t xml:space="preserve">    ________________   ____________________________________</w:t>
      </w:r>
    </w:p>
    <w:p w:rsidR="00553810" w:rsidRPr="000E5004" w:rsidRDefault="00553810" w:rsidP="00553810">
      <w:pPr>
        <w:widowControl w:val="0"/>
        <w:autoSpaceDE w:val="0"/>
        <w:autoSpaceDN w:val="0"/>
        <w:adjustRightInd w:val="0"/>
        <w:rPr>
          <w:rFonts w:ascii="Courier New" w:hAnsi="Courier New" w:cs="Courier New"/>
        </w:rPr>
      </w:pPr>
      <w:r w:rsidRPr="000E5004">
        <w:rPr>
          <w:rFonts w:eastAsiaTheme="minorEastAsia"/>
          <w:i/>
        </w:rPr>
        <w:t>(подпись заявителя)    Ф.И.О. заявителя</w:t>
      </w:r>
    </w:p>
    <w:p w:rsidR="00553810" w:rsidRPr="000E5004" w:rsidRDefault="00553810" w:rsidP="00553810">
      <w:pPr>
        <w:widowControl w:val="0"/>
        <w:autoSpaceDE w:val="0"/>
        <w:autoSpaceDN w:val="0"/>
        <w:jc w:val="both"/>
        <w:rPr>
          <w:rFonts w:ascii="Courier New" w:hAnsi="Courier New" w:cs="Courier New"/>
        </w:rPr>
      </w:pPr>
    </w:p>
    <w:p w:rsidR="00553810" w:rsidRPr="000E5004" w:rsidRDefault="00553810" w:rsidP="00553810">
      <w:pPr>
        <w:widowControl w:val="0"/>
        <w:autoSpaceDE w:val="0"/>
        <w:autoSpaceDN w:val="0"/>
        <w:jc w:val="center"/>
      </w:pPr>
    </w:p>
    <w:p w:rsidR="00553810" w:rsidRPr="000E5004" w:rsidRDefault="00553810" w:rsidP="00553810">
      <w:pPr>
        <w:widowControl w:val="0"/>
        <w:autoSpaceDE w:val="0"/>
        <w:autoSpaceDN w:val="0"/>
        <w:jc w:val="center"/>
      </w:pPr>
      <w:r w:rsidRPr="000E5004">
        <w:t>Согласие на обработку персональных данных</w:t>
      </w:r>
    </w:p>
    <w:p w:rsidR="00553810" w:rsidRPr="000E5004" w:rsidRDefault="00553810" w:rsidP="00553810">
      <w:pPr>
        <w:widowControl w:val="0"/>
        <w:autoSpaceDE w:val="0"/>
        <w:autoSpaceDN w:val="0"/>
        <w:jc w:val="both"/>
      </w:pPr>
    </w:p>
    <w:p w:rsidR="00553810" w:rsidRPr="000E5004" w:rsidRDefault="00553810" w:rsidP="00553810">
      <w:pPr>
        <w:widowControl w:val="0"/>
        <w:autoSpaceDE w:val="0"/>
        <w:autoSpaceDN w:val="0"/>
        <w:jc w:val="both"/>
      </w:pPr>
      <w:r w:rsidRPr="000E5004">
        <w:t>Я, _______________________________________________________________________,</w:t>
      </w:r>
    </w:p>
    <w:p w:rsidR="00553810" w:rsidRPr="000E5004" w:rsidRDefault="00553810" w:rsidP="00553810">
      <w:pPr>
        <w:widowControl w:val="0"/>
        <w:autoSpaceDE w:val="0"/>
        <w:autoSpaceDN w:val="0"/>
        <w:jc w:val="both"/>
      </w:pPr>
      <w:r w:rsidRPr="000E5004">
        <w:t xml:space="preserve">           (фамилия, имя, отчество субъекта персональных данных)</w:t>
      </w:r>
    </w:p>
    <w:p w:rsidR="00553810" w:rsidRPr="000E5004" w:rsidRDefault="00553810" w:rsidP="00553810">
      <w:pPr>
        <w:widowControl w:val="0"/>
        <w:autoSpaceDE w:val="0"/>
        <w:autoSpaceDN w:val="0"/>
        <w:jc w:val="both"/>
      </w:pPr>
      <w:r w:rsidRPr="000E5004">
        <w:t xml:space="preserve">в  соответствии  с </w:t>
      </w:r>
      <w:hyperlink r:id="rId38" w:history="1">
        <w:r w:rsidRPr="000E5004">
          <w:t>п. 4 ст. 9</w:t>
        </w:r>
      </w:hyperlink>
      <w:r w:rsidRPr="000E5004">
        <w:t xml:space="preserve"> Федерального закона  от  27.07.2006  № 152-ФЗ</w:t>
      </w:r>
    </w:p>
    <w:p w:rsidR="00553810" w:rsidRPr="000E5004" w:rsidRDefault="00553810" w:rsidP="00553810">
      <w:pPr>
        <w:widowControl w:val="0"/>
        <w:autoSpaceDE w:val="0"/>
        <w:autoSpaceDN w:val="0"/>
        <w:jc w:val="both"/>
      </w:pPr>
      <w:r w:rsidRPr="000E5004">
        <w:t>«О персональных данных», зарегистрирова</w:t>
      </w:r>
      <w:proofErr w:type="gramStart"/>
      <w:r w:rsidRPr="000E5004">
        <w:t>н(</w:t>
      </w:r>
      <w:proofErr w:type="gramEnd"/>
      <w:r w:rsidRPr="000E5004">
        <w:t>а) по адресу: ___________________,</w:t>
      </w:r>
    </w:p>
    <w:p w:rsidR="00553810" w:rsidRPr="000E5004" w:rsidRDefault="00553810" w:rsidP="00553810">
      <w:pPr>
        <w:widowControl w:val="0"/>
        <w:autoSpaceDE w:val="0"/>
        <w:autoSpaceDN w:val="0"/>
        <w:jc w:val="both"/>
      </w:pPr>
      <w:r w:rsidRPr="000E5004">
        <w:t>документ, удостоверяющий личность: _______________________________________,</w:t>
      </w:r>
    </w:p>
    <w:p w:rsidR="00553810" w:rsidRPr="000E5004" w:rsidRDefault="00553810" w:rsidP="00553810">
      <w:pPr>
        <w:widowControl w:val="0"/>
        <w:autoSpaceDE w:val="0"/>
        <w:autoSpaceDN w:val="0"/>
        <w:jc w:val="both"/>
      </w:pPr>
      <w:r w:rsidRPr="000E5004">
        <w:t xml:space="preserve">                                </w:t>
      </w:r>
      <w:proofErr w:type="gramStart"/>
      <w:r w:rsidRPr="000E5004">
        <w:t>(наименование документа, №, сведения о дате</w:t>
      </w:r>
      <w:proofErr w:type="gramEnd"/>
    </w:p>
    <w:p w:rsidR="00553810" w:rsidRPr="000E5004" w:rsidRDefault="00553810" w:rsidP="00553810">
      <w:pPr>
        <w:widowControl w:val="0"/>
        <w:autoSpaceDE w:val="0"/>
        <w:autoSpaceDN w:val="0"/>
        <w:jc w:val="both"/>
      </w:pPr>
      <w:r w:rsidRPr="000E5004">
        <w:t xml:space="preserve">                                   выдачи документа и выдавшем его </w:t>
      </w:r>
      <w:proofErr w:type="gramStart"/>
      <w:r w:rsidRPr="000E5004">
        <w:t>органе</w:t>
      </w:r>
      <w:proofErr w:type="gramEnd"/>
      <w:r w:rsidRPr="000E5004">
        <w:t>)</w:t>
      </w:r>
    </w:p>
    <w:p w:rsidR="00553810" w:rsidRPr="000E5004" w:rsidRDefault="00553810" w:rsidP="00553810">
      <w:pPr>
        <w:widowControl w:val="0"/>
        <w:autoSpaceDE w:val="0"/>
        <w:autoSpaceDN w:val="0"/>
        <w:jc w:val="both"/>
      </w:pPr>
      <w:proofErr w:type="gramStart"/>
      <w:r w:rsidRPr="000E5004">
        <w:t>(Вариант: ________________________________________________________________,</w:t>
      </w:r>
      <w:proofErr w:type="gramEnd"/>
    </w:p>
    <w:p w:rsidR="00553810" w:rsidRPr="000E5004" w:rsidRDefault="00553810" w:rsidP="00553810">
      <w:pPr>
        <w:widowControl w:val="0"/>
        <w:autoSpaceDE w:val="0"/>
        <w:autoSpaceDN w:val="0"/>
        <w:jc w:val="both"/>
      </w:pPr>
      <w:r w:rsidRPr="000E5004">
        <w:t xml:space="preserve">        (фамилия, имя, отчество представителя субъекта персональных данных)</w:t>
      </w:r>
    </w:p>
    <w:p w:rsidR="00553810" w:rsidRPr="000E5004" w:rsidRDefault="00553810" w:rsidP="00553810">
      <w:pPr>
        <w:widowControl w:val="0"/>
        <w:autoSpaceDE w:val="0"/>
        <w:autoSpaceDN w:val="0"/>
        <w:jc w:val="both"/>
      </w:pPr>
      <w:proofErr w:type="gramStart"/>
      <w:r w:rsidRPr="000E5004">
        <w:t>зарегистрирован</w:t>
      </w:r>
      <w:proofErr w:type="gramEnd"/>
      <w:r w:rsidRPr="000E5004">
        <w:t xml:space="preserve"> ______ по адресу: ________________________________________,</w:t>
      </w:r>
    </w:p>
    <w:p w:rsidR="00553810" w:rsidRPr="000E5004" w:rsidRDefault="00553810" w:rsidP="00553810">
      <w:pPr>
        <w:widowControl w:val="0"/>
        <w:autoSpaceDE w:val="0"/>
        <w:autoSpaceDN w:val="0"/>
        <w:jc w:val="both"/>
      </w:pPr>
      <w:r w:rsidRPr="000E5004">
        <w:t>документ, удостоверяющий личность: _______________________________________,</w:t>
      </w:r>
    </w:p>
    <w:p w:rsidR="00553810" w:rsidRPr="000E5004" w:rsidRDefault="00553810" w:rsidP="00553810">
      <w:pPr>
        <w:widowControl w:val="0"/>
        <w:autoSpaceDE w:val="0"/>
        <w:autoSpaceDN w:val="0"/>
        <w:jc w:val="both"/>
      </w:pPr>
      <w:r w:rsidRPr="000E5004">
        <w:t xml:space="preserve">                               </w:t>
      </w:r>
      <w:proofErr w:type="gramStart"/>
      <w:r w:rsidRPr="000E5004">
        <w:t>(наименование документа, №, сведения о дате</w:t>
      </w:r>
      <w:proofErr w:type="gramEnd"/>
    </w:p>
    <w:p w:rsidR="00553810" w:rsidRPr="000E5004" w:rsidRDefault="00553810" w:rsidP="00553810">
      <w:pPr>
        <w:widowControl w:val="0"/>
        <w:autoSpaceDE w:val="0"/>
        <w:autoSpaceDN w:val="0"/>
        <w:jc w:val="both"/>
      </w:pPr>
      <w:r w:rsidRPr="000E5004">
        <w:t xml:space="preserve">                                  выдачи документа и выдавшем его </w:t>
      </w:r>
      <w:proofErr w:type="gramStart"/>
      <w:r w:rsidRPr="000E5004">
        <w:t>органе</w:t>
      </w:r>
      <w:proofErr w:type="gramEnd"/>
      <w:r w:rsidRPr="000E5004">
        <w:t>)</w:t>
      </w:r>
    </w:p>
    <w:p w:rsidR="00553810" w:rsidRPr="000E5004" w:rsidRDefault="00553810" w:rsidP="00553810">
      <w:pPr>
        <w:widowControl w:val="0"/>
        <w:autoSpaceDE w:val="0"/>
        <w:autoSpaceDN w:val="0"/>
        <w:jc w:val="both"/>
      </w:pPr>
      <w:proofErr w:type="gramStart"/>
      <w:r w:rsidRPr="000E5004">
        <w:t>Доверенность от «__» ______ _____ г. № ____ (или реквизиты иного документа,</w:t>
      </w:r>
      <w:proofErr w:type="gramEnd"/>
    </w:p>
    <w:p w:rsidR="00553810" w:rsidRPr="000E5004" w:rsidRDefault="00553810" w:rsidP="00553810">
      <w:pPr>
        <w:widowControl w:val="0"/>
        <w:autoSpaceDE w:val="0"/>
        <w:autoSpaceDN w:val="0"/>
        <w:jc w:val="both"/>
      </w:pPr>
      <w:proofErr w:type="gramStart"/>
      <w:r w:rsidRPr="000E5004">
        <w:t>подтверждающего полномочия представителя))</w:t>
      </w:r>
      <w:proofErr w:type="gramEnd"/>
    </w:p>
    <w:p w:rsidR="00553810" w:rsidRPr="000E5004" w:rsidRDefault="00553810" w:rsidP="00553810">
      <w:pPr>
        <w:widowControl w:val="0"/>
        <w:autoSpaceDE w:val="0"/>
        <w:autoSpaceDN w:val="0"/>
        <w:jc w:val="both"/>
      </w:pPr>
      <w:r w:rsidRPr="000E5004">
        <w:t>в целях ___________________________________________________________________</w:t>
      </w:r>
    </w:p>
    <w:p w:rsidR="00553810" w:rsidRPr="000E5004" w:rsidRDefault="00553810" w:rsidP="00553810">
      <w:pPr>
        <w:widowControl w:val="0"/>
        <w:autoSpaceDE w:val="0"/>
        <w:autoSpaceDN w:val="0"/>
        <w:jc w:val="both"/>
      </w:pPr>
      <w:r w:rsidRPr="000E5004">
        <w:t xml:space="preserve">                        (указать цель обработки данных)</w:t>
      </w:r>
    </w:p>
    <w:p w:rsidR="00553810" w:rsidRPr="000E5004" w:rsidRDefault="00553810" w:rsidP="00553810">
      <w:pPr>
        <w:widowControl w:val="0"/>
        <w:autoSpaceDE w:val="0"/>
        <w:autoSpaceDN w:val="0"/>
        <w:jc w:val="both"/>
      </w:pPr>
      <w:r w:rsidRPr="000E5004">
        <w:t>даю согласие _____________________________________________________________,</w:t>
      </w:r>
    </w:p>
    <w:p w:rsidR="00553810" w:rsidRPr="000E5004" w:rsidRDefault="00553810" w:rsidP="00553810">
      <w:pPr>
        <w:widowControl w:val="0"/>
        <w:autoSpaceDE w:val="0"/>
        <w:autoSpaceDN w:val="0"/>
        <w:jc w:val="both"/>
      </w:pPr>
      <w:r w:rsidRPr="000E5004">
        <w:t xml:space="preserve">              </w:t>
      </w:r>
      <w:proofErr w:type="gramStart"/>
      <w:r w:rsidRPr="000E5004">
        <w:t>(указать наименование лица, получающего согласие субъекта</w:t>
      </w:r>
      <w:proofErr w:type="gramEnd"/>
    </w:p>
    <w:p w:rsidR="00553810" w:rsidRPr="000E5004" w:rsidRDefault="00553810" w:rsidP="00553810">
      <w:pPr>
        <w:widowControl w:val="0"/>
        <w:autoSpaceDE w:val="0"/>
        <w:autoSpaceDN w:val="0"/>
        <w:jc w:val="both"/>
      </w:pPr>
      <w:r w:rsidRPr="000E5004">
        <w:t xml:space="preserve">                                   персональных данных)</w:t>
      </w:r>
    </w:p>
    <w:p w:rsidR="00553810" w:rsidRPr="000E5004" w:rsidRDefault="00553810" w:rsidP="00553810">
      <w:pPr>
        <w:widowControl w:val="0"/>
        <w:autoSpaceDE w:val="0"/>
        <w:autoSpaceDN w:val="0"/>
        <w:jc w:val="both"/>
      </w:pPr>
      <w:proofErr w:type="gramStart"/>
      <w:r w:rsidRPr="000E5004">
        <w:t>находящемуся по адресу: ____________________________________,</w:t>
      </w:r>
      <w:proofErr w:type="gramEnd"/>
    </w:p>
    <w:p w:rsidR="00553810" w:rsidRPr="000E5004" w:rsidRDefault="00553810" w:rsidP="00553810">
      <w:pPr>
        <w:widowControl w:val="0"/>
        <w:autoSpaceDE w:val="0"/>
        <w:autoSpaceDN w:val="0"/>
        <w:jc w:val="both"/>
      </w:pPr>
      <w:r w:rsidRPr="000E5004">
        <w:t>на обработку моих персональных данных, а именно: _________________________,</w:t>
      </w:r>
    </w:p>
    <w:p w:rsidR="00553810" w:rsidRPr="000E5004" w:rsidRDefault="00553810" w:rsidP="00553810">
      <w:pPr>
        <w:widowControl w:val="0"/>
        <w:autoSpaceDE w:val="0"/>
        <w:autoSpaceDN w:val="0"/>
        <w:jc w:val="both"/>
      </w:pPr>
      <w:proofErr w:type="gramStart"/>
      <w:r w:rsidRPr="000E5004">
        <w:t>(указать перечень персональных данных, на обработку которых дается согласие</w:t>
      </w:r>
      <w:proofErr w:type="gramEnd"/>
    </w:p>
    <w:p w:rsidR="00553810" w:rsidRPr="000E5004" w:rsidRDefault="00553810" w:rsidP="00553810">
      <w:pPr>
        <w:widowControl w:val="0"/>
        <w:autoSpaceDE w:val="0"/>
        <w:autoSpaceDN w:val="0"/>
        <w:jc w:val="both"/>
      </w:pPr>
      <w:r w:rsidRPr="000E5004">
        <w:t>субъекта   персональных   данных),  то   есть   на   совершение   действий,</w:t>
      </w:r>
    </w:p>
    <w:p w:rsidR="00553810" w:rsidRPr="000E5004" w:rsidRDefault="00553810" w:rsidP="00553810">
      <w:pPr>
        <w:widowControl w:val="0"/>
        <w:autoSpaceDE w:val="0"/>
        <w:autoSpaceDN w:val="0"/>
        <w:jc w:val="both"/>
      </w:pPr>
      <w:proofErr w:type="gramStart"/>
      <w:r w:rsidRPr="000E5004">
        <w:t>предусмотренных</w:t>
      </w:r>
      <w:proofErr w:type="gramEnd"/>
      <w:r w:rsidRPr="000E5004">
        <w:t xml:space="preserve">  </w:t>
      </w:r>
      <w:hyperlink r:id="rId39" w:history="1">
        <w:r w:rsidRPr="000E5004">
          <w:t>п.  3  ст. 3</w:t>
        </w:r>
      </w:hyperlink>
      <w:r w:rsidRPr="000E5004">
        <w:t xml:space="preserve"> Федерального закона от 27.07.2006 № 152-ФЗ «О</w:t>
      </w:r>
    </w:p>
    <w:p w:rsidR="00553810" w:rsidRPr="000E5004" w:rsidRDefault="00553810" w:rsidP="00553810">
      <w:pPr>
        <w:widowControl w:val="0"/>
        <w:autoSpaceDE w:val="0"/>
        <w:autoSpaceDN w:val="0"/>
        <w:jc w:val="both"/>
      </w:pPr>
      <w:r w:rsidRPr="000E5004">
        <w:t>персональных данных».</w:t>
      </w:r>
    </w:p>
    <w:p w:rsidR="00553810" w:rsidRPr="000E5004" w:rsidRDefault="00553810" w:rsidP="00553810">
      <w:pPr>
        <w:widowControl w:val="0"/>
        <w:autoSpaceDE w:val="0"/>
        <w:autoSpaceDN w:val="0"/>
        <w:jc w:val="both"/>
      </w:pPr>
      <w:r w:rsidRPr="000E5004">
        <w:t xml:space="preserve">    Настоящее  согласие  действует  со  дня  его подписания до дня отзыва </w:t>
      </w:r>
      <w:proofErr w:type="gramStart"/>
      <w:r w:rsidRPr="000E5004">
        <w:t>в</w:t>
      </w:r>
      <w:proofErr w:type="gramEnd"/>
    </w:p>
    <w:p w:rsidR="00553810" w:rsidRPr="000E5004" w:rsidRDefault="00553810" w:rsidP="00553810">
      <w:pPr>
        <w:widowControl w:val="0"/>
        <w:autoSpaceDE w:val="0"/>
        <w:autoSpaceDN w:val="0"/>
        <w:jc w:val="both"/>
      </w:pPr>
      <w:r w:rsidRPr="000E5004">
        <w:t>письменной форме.</w:t>
      </w:r>
    </w:p>
    <w:p w:rsidR="00553810" w:rsidRPr="000E5004" w:rsidRDefault="00553810" w:rsidP="00553810">
      <w:pPr>
        <w:widowControl w:val="0"/>
        <w:autoSpaceDE w:val="0"/>
        <w:autoSpaceDN w:val="0"/>
        <w:jc w:val="both"/>
      </w:pPr>
    </w:p>
    <w:p w:rsidR="00553810" w:rsidRPr="000E5004" w:rsidRDefault="00553810" w:rsidP="00553810">
      <w:pPr>
        <w:widowControl w:val="0"/>
        <w:autoSpaceDE w:val="0"/>
        <w:autoSpaceDN w:val="0"/>
        <w:jc w:val="both"/>
      </w:pPr>
      <w:r w:rsidRPr="000E5004">
        <w:t xml:space="preserve">    «__» ______________ ____ </w:t>
      </w:r>
      <w:proofErr w:type="gramStart"/>
      <w:r w:rsidRPr="000E5004">
        <w:t>г</w:t>
      </w:r>
      <w:proofErr w:type="gramEnd"/>
      <w:r w:rsidRPr="000E5004">
        <w:t>.</w:t>
      </w:r>
    </w:p>
    <w:p w:rsidR="00553810" w:rsidRPr="000E5004" w:rsidRDefault="00553810" w:rsidP="00553810">
      <w:pPr>
        <w:widowControl w:val="0"/>
        <w:autoSpaceDE w:val="0"/>
        <w:autoSpaceDN w:val="0"/>
        <w:jc w:val="both"/>
      </w:pPr>
    </w:p>
    <w:p w:rsidR="00553810" w:rsidRPr="000E5004" w:rsidRDefault="00553810" w:rsidP="00553810">
      <w:pPr>
        <w:widowControl w:val="0"/>
        <w:autoSpaceDE w:val="0"/>
        <w:autoSpaceDN w:val="0"/>
        <w:jc w:val="both"/>
      </w:pPr>
      <w:r w:rsidRPr="000E5004">
        <w:t>Субъект персональных данных:</w:t>
      </w:r>
    </w:p>
    <w:p w:rsidR="00553810" w:rsidRPr="000E5004" w:rsidRDefault="00553810" w:rsidP="00553810">
      <w:pPr>
        <w:widowControl w:val="0"/>
        <w:autoSpaceDE w:val="0"/>
        <w:autoSpaceDN w:val="0"/>
        <w:jc w:val="both"/>
      </w:pPr>
      <w:r w:rsidRPr="000E5004">
        <w:t>_______________/____________________</w:t>
      </w:r>
    </w:p>
    <w:p w:rsidR="00553810" w:rsidRPr="000E5004" w:rsidRDefault="00553810" w:rsidP="00553810">
      <w:pPr>
        <w:widowControl w:val="0"/>
        <w:autoSpaceDE w:val="0"/>
        <w:autoSpaceDN w:val="0"/>
        <w:jc w:val="both"/>
      </w:pPr>
      <w:r w:rsidRPr="000E5004">
        <w:t xml:space="preserve">   (подпись)         (Ф.И.О.)</w:t>
      </w:r>
    </w:p>
    <w:p w:rsidR="00553810" w:rsidRPr="000E5004" w:rsidRDefault="00553810" w:rsidP="00553810">
      <w:pPr>
        <w:jc w:val="center"/>
        <w:rPr>
          <w:rFonts w:eastAsiaTheme="minorEastAsia"/>
        </w:rPr>
        <w:sectPr w:rsidR="00553810" w:rsidRPr="000E5004" w:rsidSect="00553810">
          <w:pgSz w:w="11906" w:h="16838"/>
          <w:pgMar w:top="567" w:right="850" w:bottom="567" w:left="1134" w:header="708" w:footer="261"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553810" w:rsidRPr="000E5004" w:rsidRDefault="00553810" w:rsidP="00553810">
      <w:pPr>
        <w:widowControl w:val="0"/>
        <w:autoSpaceDE w:val="0"/>
        <w:autoSpaceDN w:val="0"/>
        <w:jc w:val="right"/>
        <w:outlineLvl w:val="1"/>
      </w:pPr>
      <w:r w:rsidRPr="000E5004">
        <w:t>Приложение 2</w:t>
      </w:r>
    </w:p>
    <w:p w:rsidR="00553810" w:rsidRPr="000E5004" w:rsidRDefault="00553810" w:rsidP="00553810">
      <w:pPr>
        <w:widowControl w:val="0"/>
        <w:autoSpaceDE w:val="0"/>
        <w:autoSpaceDN w:val="0"/>
        <w:jc w:val="right"/>
        <w:outlineLvl w:val="1"/>
      </w:pPr>
      <w:r w:rsidRPr="000E5004">
        <w:t>к административному регламенту</w:t>
      </w:r>
    </w:p>
    <w:p w:rsidR="00553810" w:rsidRPr="000E5004" w:rsidRDefault="00553810" w:rsidP="00553810">
      <w:pPr>
        <w:widowControl w:val="0"/>
        <w:autoSpaceDE w:val="0"/>
        <w:autoSpaceDN w:val="0"/>
        <w:rPr>
          <w:rFonts w:ascii="Calibri" w:hAnsi="Calibri" w:cs="Calibri"/>
        </w:rPr>
      </w:pPr>
    </w:p>
    <w:p w:rsidR="00553810" w:rsidRPr="000E5004" w:rsidRDefault="00553810" w:rsidP="00553810">
      <w:pPr>
        <w:widowControl w:val="0"/>
        <w:autoSpaceDE w:val="0"/>
        <w:autoSpaceDN w:val="0"/>
        <w:jc w:val="both"/>
        <w:rPr>
          <w:rFonts w:ascii="Courier New" w:hAnsi="Courier New" w:cs="Courier New"/>
        </w:rPr>
      </w:pPr>
      <w:r w:rsidRPr="000E5004">
        <w:rPr>
          <w:rFonts w:ascii="Courier New" w:hAnsi="Courier New" w:cs="Courier New"/>
        </w:rPr>
        <w:t xml:space="preserve">                                               ____________________________</w:t>
      </w:r>
    </w:p>
    <w:p w:rsidR="00553810" w:rsidRPr="000E5004" w:rsidRDefault="00553810" w:rsidP="00553810">
      <w:pPr>
        <w:widowControl w:val="0"/>
        <w:autoSpaceDE w:val="0"/>
        <w:autoSpaceDN w:val="0"/>
        <w:jc w:val="both"/>
        <w:rPr>
          <w:rFonts w:ascii="Courier New" w:hAnsi="Courier New" w:cs="Courier New"/>
        </w:rPr>
      </w:pPr>
      <w:r w:rsidRPr="000E5004">
        <w:rPr>
          <w:rFonts w:ascii="Courier New" w:hAnsi="Courier New" w:cs="Courier New"/>
        </w:rPr>
        <w:t xml:space="preserve">                                               ____________________________</w:t>
      </w:r>
    </w:p>
    <w:p w:rsidR="00553810" w:rsidRPr="000E5004" w:rsidRDefault="00553810" w:rsidP="00553810">
      <w:pPr>
        <w:widowControl w:val="0"/>
        <w:autoSpaceDE w:val="0"/>
        <w:autoSpaceDN w:val="0"/>
        <w:jc w:val="both"/>
        <w:rPr>
          <w:rFonts w:ascii="Courier New" w:hAnsi="Courier New" w:cs="Courier New"/>
        </w:rPr>
      </w:pPr>
      <w:r w:rsidRPr="000E5004">
        <w:rPr>
          <w:rFonts w:ascii="Courier New" w:hAnsi="Courier New" w:cs="Courier New"/>
        </w:rPr>
        <w:t xml:space="preserve">                                               ____________________________</w:t>
      </w:r>
    </w:p>
    <w:p w:rsidR="00553810" w:rsidRPr="000E5004" w:rsidRDefault="00553810" w:rsidP="00553810">
      <w:pPr>
        <w:widowControl w:val="0"/>
        <w:autoSpaceDE w:val="0"/>
        <w:autoSpaceDN w:val="0"/>
        <w:jc w:val="both"/>
        <w:rPr>
          <w:rFonts w:ascii="Courier New" w:hAnsi="Courier New" w:cs="Courier New"/>
        </w:rPr>
      </w:pPr>
      <w:r w:rsidRPr="000E5004">
        <w:rPr>
          <w:rFonts w:ascii="Courier New" w:hAnsi="Courier New" w:cs="Courier New"/>
        </w:rPr>
        <w:t xml:space="preserve">                                               ____________________________</w:t>
      </w:r>
    </w:p>
    <w:p w:rsidR="00553810" w:rsidRPr="000E5004" w:rsidRDefault="00553810" w:rsidP="00553810">
      <w:pPr>
        <w:widowControl w:val="0"/>
        <w:autoSpaceDE w:val="0"/>
        <w:autoSpaceDN w:val="0"/>
        <w:jc w:val="both"/>
      </w:pPr>
      <w:r w:rsidRPr="000E5004">
        <w:rPr>
          <w:rFonts w:ascii="Courier New" w:hAnsi="Courier New" w:cs="Courier New"/>
        </w:rPr>
        <w:t xml:space="preserve">                                               (</w:t>
      </w:r>
      <w:r w:rsidRPr="000E5004">
        <w:t>контактные данные заявителя адрес, телефон)</w:t>
      </w:r>
    </w:p>
    <w:p w:rsidR="00553810" w:rsidRPr="000E5004" w:rsidRDefault="00553810" w:rsidP="00553810">
      <w:pPr>
        <w:widowControl w:val="0"/>
        <w:autoSpaceDE w:val="0"/>
        <w:autoSpaceDN w:val="0"/>
        <w:jc w:val="both"/>
      </w:pPr>
    </w:p>
    <w:p w:rsidR="00553810" w:rsidRPr="000E5004" w:rsidRDefault="00553810" w:rsidP="00553810">
      <w:pPr>
        <w:widowControl w:val="0"/>
        <w:autoSpaceDE w:val="0"/>
        <w:autoSpaceDN w:val="0"/>
        <w:jc w:val="center"/>
      </w:pPr>
      <w:r w:rsidRPr="000E5004">
        <w:t>РЕШЕНИЕ</w:t>
      </w:r>
    </w:p>
    <w:p w:rsidR="00553810" w:rsidRPr="000E5004" w:rsidRDefault="00553810" w:rsidP="00553810">
      <w:pPr>
        <w:widowControl w:val="0"/>
        <w:autoSpaceDE w:val="0"/>
        <w:autoSpaceDN w:val="0"/>
        <w:jc w:val="center"/>
      </w:pPr>
      <w:r w:rsidRPr="000E5004">
        <w:t>(постановление, распоряжение и т.п.)</w:t>
      </w:r>
    </w:p>
    <w:p w:rsidR="00553810" w:rsidRPr="000E5004" w:rsidRDefault="00553810" w:rsidP="00553810">
      <w:pPr>
        <w:widowControl w:val="0"/>
        <w:autoSpaceDE w:val="0"/>
        <w:autoSpaceDN w:val="0"/>
        <w:jc w:val="center"/>
      </w:pPr>
      <w:r w:rsidRPr="000E5004">
        <w:t>О предварительном согласовании предоставления земельного участка, на котором расположен гараж</w:t>
      </w:r>
    </w:p>
    <w:p w:rsidR="00553810" w:rsidRPr="000E5004" w:rsidRDefault="00553810" w:rsidP="00553810">
      <w:pPr>
        <w:widowControl w:val="0"/>
        <w:autoSpaceDE w:val="0"/>
        <w:autoSpaceDN w:val="0"/>
        <w:jc w:val="both"/>
        <w:rPr>
          <w:rFonts w:ascii="Courier New" w:hAnsi="Courier New" w:cs="Courier New"/>
        </w:rPr>
      </w:pPr>
    </w:p>
    <w:p w:rsidR="00553810" w:rsidRPr="000E5004" w:rsidRDefault="00553810" w:rsidP="00553810">
      <w:pPr>
        <w:widowControl w:val="0"/>
        <w:autoSpaceDE w:val="0"/>
        <w:autoSpaceDN w:val="0"/>
        <w:jc w:val="both"/>
        <w:rPr>
          <w:rFonts w:ascii="Courier New" w:hAnsi="Courier New" w:cs="Courier New"/>
        </w:rPr>
      </w:pPr>
      <w:r w:rsidRPr="000E5004">
        <w:rPr>
          <w:rFonts w:ascii="Courier New" w:hAnsi="Courier New" w:cs="Courier New"/>
        </w:rPr>
        <w:t>___________________________________________________________________________</w:t>
      </w:r>
    </w:p>
    <w:p w:rsidR="00553810" w:rsidRPr="000E5004" w:rsidRDefault="00553810" w:rsidP="00553810">
      <w:pPr>
        <w:widowControl w:val="0"/>
        <w:autoSpaceDE w:val="0"/>
        <w:autoSpaceDN w:val="0"/>
        <w:jc w:val="both"/>
        <w:rPr>
          <w:rFonts w:ascii="Courier New" w:hAnsi="Courier New" w:cs="Courier New"/>
        </w:rPr>
      </w:pPr>
      <w:r w:rsidRPr="000E5004">
        <w:rPr>
          <w:rFonts w:ascii="Courier New" w:hAnsi="Courier New" w:cs="Courier New"/>
        </w:rPr>
        <w:t>___________________________________________________________________________</w:t>
      </w:r>
    </w:p>
    <w:p w:rsidR="00553810" w:rsidRPr="000E5004" w:rsidRDefault="00553810" w:rsidP="00553810">
      <w:pPr>
        <w:widowControl w:val="0"/>
        <w:autoSpaceDE w:val="0"/>
        <w:autoSpaceDN w:val="0"/>
        <w:jc w:val="both"/>
        <w:rPr>
          <w:rFonts w:ascii="Courier New" w:hAnsi="Courier New" w:cs="Courier New"/>
        </w:rPr>
      </w:pPr>
      <w:r w:rsidRPr="000E5004">
        <w:rPr>
          <w:rFonts w:ascii="Courier New" w:hAnsi="Courier New" w:cs="Courier New"/>
        </w:rPr>
        <w:t>___________________________________________________________________________</w:t>
      </w:r>
    </w:p>
    <w:p w:rsidR="00553810" w:rsidRPr="000E5004" w:rsidRDefault="00553810" w:rsidP="00553810">
      <w:pPr>
        <w:widowControl w:val="0"/>
        <w:autoSpaceDE w:val="0"/>
        <w:autoSpaceDN w:val="0"/>
        <w:jc w:val="both"/>
        <w:rPr>
          <w:rFonts w:ascii="Courier New" w:hAnsi="Courier New" w:cs="Courier New"/>
        </w:rPr>
      </w:pPr>
      <w:r w:rsidRPr="000E5004">
        <w:rPr>
          <w:rFonts w:ascii="Courier New" w:hAnsi="Courier New" w:cs="Courier New"/>
        </w:rPr>
        <w:t>___________________________________________________________________________</w:t>
      </w:r>
    </w:p>
    <w:p w:rsidR="00553810" w:rsidRPr="000E5004" w:rsidRDefault="00553810" w:rsidP="00553810">
      <w:pPr>
        <w:widowControl w:val="0"/>
        <w:autoSpaceDE w:val="0"/>
        <w:autoSpaceDN w:val="0"/>
        <w:jc w:val="both"/>
        <w:rPr>
          <w:rFonts w:ascii="Courier New" w:hAnsi="Courier New" w:cs="Courier New"/>
        </w:rPr>
      </w:pPr>
      <w:r w:rsidRPr="000E5004">
        <w:rPr>
          <w:rFonts w:ascii="Courier New" w:hAnsi="Courier New" w:cs="Courier New"/>
        </w:rPr>
        <w:t>___________________________________________________________________________</w:t>
      </w:r>
    </w:p>
    <w:p w:rsidR="00553810" w:rsidRPr="000E5004" w:rsidRDefault="00553810" w:rsidP="00553810">
      <w:pPr>
        <w:widowControl w:val="0"/>
        <w:autoSpaceDE w:val="0"/>
        <w:autoSpaceDN w:val="0"/>
        <w:jc w:val="both"/>
        <w:rPr>
          <w:rFonts w:ascii="Courier New" w:hAnsi="Courier New" w:cs="Courier New"/>
        </w:rPr>
      </w:pPr>
    </w:p>
    <w:p w:rsidR="00553810" w:rsidRPr="000E5004" w:rsidRDefault="00553810" w:rsidP="00553810">
      <w:pPr>
        <w:widowControl w:val="0"/>
        <w:autoSpaceDE w:val="0"/>
        <w:autoSpaceDN w:val="0"/>
        <w:jc w:val="both"/>
        <w:rPr>
          <w:rFonts w:ascii="Courier New" w:hAnsi="Courier New" w:cs="Courier New"/>
        </w:rPr>
      </w:pPr>
    </w:p>
    <w:p w:rsidR="00553810" w:rsidRPr="000E5004" w:rsidRDefault="00553810" w:rsidP="00553810">
      <w:pPr>
        <w:widowControl w:val="0"/>
        <w:autoSpaceDE w:val="0"/>
        <w:autoSpaceDN w:val="0"/>
        <w:jc w:val="both"/>
      </w:pPr>
      <w:r w:rsidRPr="000E5004">
        <w:t>Глава Администрации                                                                     ____________________________</w:t>
      </w:r>
    </w:p>
    <w:p w:rsidR="00553810" w:rsidRPr="000E5004" w:rsidRDefault="00553810" w:rsidP="00553810">
      <w:pPr>
        <w:rPr>
          <w:rFonts w:ascii="Courier New" w:hAnsi="Courier New" w:cs="Courier New"/>
        </w:rPr>
      </w:pPr>
    </w:p>
    <w:p w:rsidR="00553810" w:rsidRPr="000E5004" w:rsidRDefault="00553810" w:rsidP="00553810">
      <w:pPr>
        <w:widowControl w:val="0"/>
        <w:autoSpaceDE w:val="0"/>
        <w:autoSpaceDN w:val="0"/>
        <w:jc w:val="right"/>
        <w:outlineLvl w:val="1"/>
        <w:rPr>
          <w:rFonts w:ascii="Calibri" w:hAnsi="Calibri" w:cs="Calibri"/>
        </w:rPr>
      </w:pPr>
    </w:p>
    <w:p w:rsidR="00553810" w:rsidRPr="000E5004" w:rsidRDefault="00553810" w:rsidP="00553810">
      <w:pPr>
        <w:widowControl w:val="0"/>
        <w:autoSpaceDE w:val="0"/>
        <w:autoSpaceDN w:val="0"/>
        <w:jc w:val="right"/>
        <w:outlineLvl w:val="1"/>
        <w:rPr>
          <w:rFonts w:ascii="Calibri" w:hAnsi="Calibri" w:cs="Calibri"/>
        </w:rPr>
      </w:pPr>
    </w:p>
    <w:p w:rsidR="00553810" w:rsidRPr="000E5004" w:rsidRDefault="00553810" w:rsidP="00553810">
      <w:pPr>
        <w:widowControl w:val="0"/>
        <w:autoSpaceDE w:val="0"/>
        <w:autoSpaceDN w:val="0"/>
        <w:jc w:val="right"/>
        <w:outlineLvl w:val="1"/>
        <w:rPr>
          <w:rFonts w:ascii="Calibri" w:hAnsi="Calibri" w:cs="Calibri"/>
        </w:rPr>
      </w:pPr>
    </w:p>
    <w:p w:rsidR="00553810" w:rsidRPr="000E5004" w:rsidRDefault="00553810" w:rsidP="00553810">
      <w:pPr>
        <w:widowControl w:val="0"/>
        <w:autoSpaceDE w:val="0"/>
        <w:autoSpaceDN w:val="0"/>
        <w:jc w:val="right"/>
        <w:outlineLvl w:val="1"/>
        <w:rPr>
          <w:rFonts w:ascii="Calibri" w:hAnsi="Calibri" w:cs="Calibri"/>
        </w:rPr>
      </w:pPr>
    </w:p>
    <w:p w:rsidR="00553810" w:rsidRPr="000E5004" w:rsidRDefault="00553810" w:rsidP="00553810">
      <w:pPr>
        <w:widowControl w:val="0"/>
        <w:autoSpaceDE w:val="0"/>
        <w:autoSpaceDN w:val="0"/>
        <w:jc w:val="right"/>
        <w:outlineLvl w:val="1"/>
        <w:rPr>
          <w:rFonts w:ascii="Calibri" w:hAnsi="Calibri" w:cs="Calibri"/>
        </w:rPr>
        <w:sectPr w:rsidR="00553810" w:rsidRPr="000E5004" w:rsidSect="00553810">
          <w:pgSz w:w="11906" w:h="16838"/>
          <w:pgMar w:top="1134"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553810" w:rsidRPr="000E5004" w:rsidRDefault="00553810" w:rsidP="00553810">
      <w:pPr>
        <w:widowControl w:val="0"/>
        <w:autoSpaceDE w:val="0"/>
        <w:autoSpaceDN w:val="0"/>
        <w:jc w:val="right"/>
        <w:outlineLvl w:val="1"/>
      </w:pPr>
      <w:r w:rsidRPr="000E5004">
        <w:t>Приложение 3</w:t>
      </w:r>
    </w:p>
    <w:p w:rsidR="00553810" w:rsidRPr="000E5004" w:rsidRDefault="00553810" w:rsidP="00553810">
      <w:pPr>
        <w:widowControl w:val="0"/>
        <w:autoSpaceDE w:val="0"/>
        <w:autoSpaceDN w:val="0"/>
        <w:jc w:val="right"/>
        <w:outlineLvl w:val="1"/>
      </w:pPr>
      <w:r w:rsidRPr="000E5004">
        <w:t>к административному регламенту</w:t>
      </w:r>
    </w:p>
    <w:p w:rsidR="00553810" w:rsidRPr="000E5004" w:rsidRDefault="00553810" w:rsidP="00553810">
      <w:pPr>
        <w:widowControl w:val="0"/>
        <w:autoSpaceDE w:val="0"/>
        <w:autoSpaceDN w:val="0"/>
        <w:rPr>
          <w:rFonts w:ascii="Calibri" w:hAnsi="Calibri" w:cs="Calibri"/>
        </w:rPr>
      </w:pPr>
    </w:p>
    <w:p w:rsidR="00553810" w:rsidRPr="000E5004" w:rsidRDefault="00553810" w:rsidP="00553810">
      <w:pPr>
        <w:widowControl w:val="0"/>
        <w:autoSpaceDE w:val="0"/>
        <w:autoSpaceDN w:val="0"/>
        <w:rPr>
          <w:rFonts w:ascii="Calibri" w:hAnsi="Calibri" w:cs="Calibri"/>
        </w:rPr>
      </w:pPr>
    </w:p>
    <w:p w:rsidR="00553810" w:rsidRPr="000E5004" w:rsidRDefault="00553810" w:rsidP="00553810">
      <w:pPr>
        <w:widowControl w:val="0"/>
        <w:autoSpaceDE w:val="0"/>
        <w:autoSpaceDN w:val="0"/>
        <w:jc w:val="both"/>
        <w:rPr>
          <w:rFonts w:ascii="Courier New" w:hAnsi="Courier New" w:cs="Courier New"/>
        </w:rPr>
      </w:pPr>
      <w:r w:rsidRPr="000E5004">
        <w:rPr>
          <w:rFonts w:ascii="Courier New" w:hAnsi="Courier New" w:cs="Courier New"/>
        </w:rPr>
        <w:t xml:space="preserve">                                               ____________________________</w:t>
      </w:r>
    </w:p>
    <w:p w:rsidR="00553810" w:rsidRPr="000E5004" w:rsidRDefault="00553810" w:rsidP="00553810">
      <w:pPr>
        <w:widowControl w:val="0"/>
        <w:autoSpaceDE w:val="0"/>
        <w:autoSpaceDN w:val="0"/>
        <w:jc w:val="both"/>
        <w:rPr>
          <w:rFonts w:ascii="Courier New" w:hAnsi="Courier New" w:cs="Courier New"/>
        </w:rPr>
      </w:pPr>
      <w:r w:rsidRPr="000E5004">
        <w:rPr>
          <w:rFonts w:ascii="Courier New" w:hAnsi="Courier New" w:cs="Courier New"/>
        </w:rPr>
        <w:t xml:space="preserve">                                               ____________________________</w:t>
      </w:r>
    </w:p>
    <w:p w:rsidR="00553810" w:rsidRPr="000E5004" w:rsidRDefault="00553810" w:rsidP="00553810">
      <w:pPr>
        <w:widowControl w:val="0"/>
        <w:autoSpaceDE w:val="0"/>
        <w:autoSpaceDN w:val="0"/>
        <w:jc w:val="both"/>
        <w:rPr>
          <w:rFonts w:ascii="Courier New" w:hAnsi="Courier New" w:cs="Courier New"/>
        </w:rPr>
      </w:pPr>
      <w:r w:rsidRPr="000E5004">
        <w:rPr>
          <w:rFonts w:ascii="Courier New" w:hAnsi="Courier New" w:cs="Courier New"/>
        </w:rPr>
        <w:t xml:space="preserve">                                               ____________________________</w:t>
      </w:r>
    </w:p>
    <w:p w:rsidR="00553810" w:rsidRPr="000E5004" w:rsidRDefault="00553810" w:rsidP="00553810">
      <w:pPr>
        <w:widowControl w:val="0"/>
        <w:autoSpaceDE w:val="0"/>
        <w:autoSpaceDN w:val="0"/>
        <w:jc w:val="both"/>
        <w:rPr>
          <w:rFonts w:ascii="Courier New" w:hAnsi="Courier New" w:cs="Courier New"/>
        </w:rPr>
      </w:pPr>
      <w:r w:rsidRPr="000E5004">
        <w:rPr>
          <w:rFonts w:ascii="Courier New" w:hAnsi="Courier New" w:cs="Courier New"/>
        </w:rPr>
        <w:t xml:space="preserve">                                               ____________________________</w:t>
      </w:r>
    </w:p>
    <w:p w:rsidR="00553810" w:rsidRPr="000E5004" w:rsidRDefault="00553810" w:rsidP="00553810">
      <w:pPr>
        <w:widowControl w:val="0"/>
        <w:autoSpaceDE w:val="0"/>
        <w:autoSpaceDN w:val="0"/>
        <w:jc w:val="both"/>
        <w:rPr>
          <w:rFonts w:ascii="Courier New" w:hAnsi="Courier New" w:cs="Courier New"/>
        </w:rPr>
      </w:pPr>
      <w:r w:rsidRPr="000E5004">
        <w:rPr>
          <w:rFonts w:ascii="Courier New" w:hAnsi="Courier New" w:cs="Courier New"/>
        </w:rPr>
        <w:t xml:space="preserve">                                               </w:t>
      </w:r>
      <w:r w:rsidRPr="000E5004">
        <w:t>(контактные данные заявителя адрес, телефон)</w:t>
      </w:r>
    </w:p>
    <w:p w:rsidR="00553810" w:rsidRPr="000E5004" w:rsidRDefault="00553810" w:rsidP="00553810">
      <w:pPr>
        <w:widowControl w:val="0"/>
        <w:autoSpaceDE w:val="0"/>
        <w:autoSpaceDN w:val="0"/>
        <w:jc w:val="center"/>
        <w:rPr>
          <w:rFonts w:ascii="Courier New" w:hAnsi="Courier New" w:cs="Courier New"/>
        </w:rPr>
      </w:pPr>
    </w:p>
    <w:p w:rsidR="00553810" w:rsidRPr="000E5004" w:rsidRDefault="00553810" w:rsidP="00553810">
      <w:pPr>
        <w:widowControl w:val="0"/>
        <w:autoSpaceDE w:val="0"/>
        <w:autoSpaceDN w:val="0"/>
        <w:jc w:val="center"/>
      </w:pPr>
      <w:r w:rsidRPr="000E5004">
        <w:t>РЕШЕНИЕ</w:t>
      </w:r>
    </w:p>
    <w:p w:rsidR="00553810" w:rsidRPr="000E5004" w:rsidRDefault="00553810" w:rsidP="00553810">
      <w:pPr>
        <w:widowControl w:val="0"/>
        <w:autoSpaceDE w:val="0"/>
        <w:autoSpaceDN w:val="0"/>
        <w:jc w:val="center"/>
      </w:pPr>
      <w:r w:rsidRPr="000E5004">
        <w:t xml:space="preserve">о возврате заявления о предварительном согласовании предоставления </w:t>
      </w:r>
    </w:p>
    <w:p w:rsidR="00553810" w:rsidRPr="000E5004" w:rsidRDefault="00553810" w:rsidP="00553810">
      <w:pPr>
        <w:widowControl w:val="0"/>
        <w:autoSpaceDE w:val="0"/>
        <w:autoSpaceDN w:val="0"/>
        <w:jc w:val="center"/>
      </w:pPr>
      <w:r w:rsidRPr="000E5004">
        <w:t xml:space="preserve">(о предоставлении в собственность бесплатно) земельного участка, </w:t>
      </w:r>
    </w:p>
    <w:p w:rsidR="00553810" w:rsidRPr="000E5004" w:rsidRDefault="00553810" w:rsidP="00553810">
      <w:pPr>
        <w:widowControl w:val="0"/>
        <w:autoSpaceDE w:val="0"/>
        <w:autoSpaceDN w:val="0"/>
        <w:jc w:val="center"/>
      </w:pPr>
      <w:r w:rsidRPr="000E5004">
        <w:t xml:space="preserve">на </w:t>
      </w:r>
      <w:proofErr w:type="gramStart"/>
      <w:r w:rsidRPr="000E5004">
        <w:t>котором</w:t>
      </w:r>
      <w:proofErr w:type="gramEnd"/>
      <w:r w:rsidRPr="000E5004">
        <w:t xml:space="preserve"> расположен гараж</w:t>
      </w:r>
    </w:p>
    <w:p w:rsidR="00553810" w:rsidRPr="000E5004" w:rsidRDefault="00553810" w:rsidP="00553810">
      <w:pPr>
        <w:widowControl w:val="0"/>
        <w:autoSpaceDE w:val="0"/>
        <w:autoSpaceDN w:val="0"/>
        <w:jc w:val="both"/>
        <w:rPr>
          <w:rFonts w:ascii="Courier New" w:hAnsi="Courier New" w:cs="Courier New"/>
        </w:rPr>
      </w:pPr>
      <w:r w:rsidRPr="000E5004">
        <w:rPr>
          <w:rFonts w:ascii="Courier New" w:hAnsi="Courier New" w:cs="Courier New"/>
        </w:rPr>
        <w:t xml:space="preserve">    </w:t>
      </w:r>
    </w:p>
    <w:p w:rsidR="00553810" w:rsidRPr="000E5004" w:rsidRDefault="00553810" w:rsidP="00553810">
      <w:pPr>
        <w:widowControl w:val="0"/>
        <w:autoSpaceDE w:val="0"/>
        <w:autoSpaceDN w:val="0"/>
        <w:jc w:val="both"/>
        <w:rPr>
          <w:rFonts w:ascii="Courier New" w:hAnsi="Courier New" w:cs="Courier New"/>
        </w:rPr>
      </w:pPr>
    </w:p>
    <w:p w:rsidR="00553810" w:rsidRPr="000E5004" w:rsidRDefault="00553810" w:rsidP="00553810">
      <w:pPr>
        <w:widowControl w:val="0"/>
        <w:autoSpaceDE w:val="0"/>
        <w:autoSpaceDN w:val="0"/>
        <w:jc w:val="center"/>
        <w:rPr>
          <w:rFonts w:ascii="Courier New" w:hAnsi="Courier New" w:cs="Courier New"/>
        </w:rPr>
      </w:pPr>
      <w:r w:rsidRPr="000E5004">
        <w:rPr>
          <w:rFonts w:ascii="Courier New" w:hAnsi="Courier New" w:cs="Courier New"/>
        </w:rPr>
        <w:t>___________________________________________________________________________</w:t>
      </w:r>
    </w:p>
    <w:p w:rsidR="00553810" w:rsidRPr="000E5004" w:rsidRDefault="00553810" w:rsidP="00553810">
      <w:pPr>
        <w:widowControl w:val="0"/>
        <w:autoSpaceDE w:val="0"/>
        <w:autoSpaceDN w:val="0"/>
        <w:jc w:val="center"/>
        <w:rPr>
          <w:rFonts w:ascii="Courier New" w:hAnsi="Courier New" w:cs="Courier New"/>
        </w:rPr>
      </w:pPr>
      <w:r w:rsidRPr="000E5004">
        <w:rPr>
          <w:rFonts w:ascii="Courier New" w:hAnsi="Courier New" w:cs="Courier New"/>
        </w:rPr>
        <w:t>___________________________________________________________________________</w:t>
      </w:r>
    </w:p>
    <w:p w:rsidR="00553810" w:rsidRPr="000E5004" w:rsidRDefault="00553810" w:rsidP="00553810">
      <w:pPr>
        <w:widowControl w:val="0"/>
        <w:autoSpaceDE w:val="0"/>
        <w:autoSpaceDN w:val="0"/>
        <w:jc w:val="center"/>
        <w:rPr>
          <w:rFonts w:ascii="Courier New" w:hAnsi="Courier New" w:cs="Courier New"/>
        </w:rPr>
      </w:pPr>
      <w:r w:rsidRPr="000E5004">
        <w:rPr>
          <w:rFonts w:ascii="Courier New" w:hAnsi="Courier New" w:cs="Courier New"/>
        </w:rPr>
        <w:t>___________________________________________________________________________</w:t>
      </w:r>
    </w:p>
    <w:p w:rsidR="00553810" w:rsidRPr="000E5004" w:rsidRDefault="00553810" w:rsidP="00553810">
      <w:pPr>
        <w:widowControl w:val="0"/>
        <w:autoSpaceDE w:val="0"/>
        <w:autoSpaceDN w:val="0"/>
        <w:jc w:val="center"/>
        <w:rPr>
          <w:rFonts w:ascii="Courier New" w:hAnsi="Courier New" w:cs="Courier New"/>
        </w:rPr>
      </w:pPr>
      <w:r w:rsidRPr="000E5004">
        <w:rPr>
          <w:rFonts w:ascii="Courier New" w:hAnsi="Courier New" w:cs="Courier New"/>
        </w:rPr>
        <w:t>___________________________________________________________________________</w:t>
      </w:r>
    </w:p>
    <w:p w:rsidR="00553810" w:rsidRPr="000E5004" w:rsidRDefault="00553810" w:rsidP="00553810">
      <w:pPr>
        <w:widowControl w:val="0"/>
        <w:autoSpaceDE w:val="0"/>
        <w:autoSpaceDN w:val="0"/>
        <w:jc w:val="center"/>
        <w:rPr>
          <w:rFonts w:ascii="Courier New" w:hAnsi="Courier New" w:cs="Courier New"/>
        </w:rPr>
      </w:pPr>
      <w:r w:rsidRPr="000E5004">
        <w:rPr>
          <w:rFonts w:ascii="Courier New" w:hAnsi="Courier New" w:cs="Courier New"/>
        </w:rPr>
        <w:t>___________________________________________________________________________</w:t>
      </w:r>
    </w:p>
    <w:p w:rsidR="00553810" w:rsidRPr="000E5004" w:rsidRDefault="00553810" w:rsidP="00553810">
      <w:pPr>
        <w:widowControl w:val="0"/>
        <w:autoSpaceDE w:val="0"/>
        <w:autoSpaceDN w:val="0"/>
        <w:jc w:val="both"/>
        <w:rPr>
          <w:rFonts w:ascii="Courier New" w:hAnsi="Courier New" w:cs="Courier New"/>
        </w:rPr>
      </w:pPr>
    </w:p>
    <w:p w:rsidR="00553810" w:rsidRPr="000E5004" w:rsidRDefault="00553810" w:rsidP="00553810">
      <w:pPr>
        <w:widowControl w:val="0"/>
        <w:autoSpaceDE w:val="0"/>
        <w:autoSpaceDN w:val="0"/>
        <w:jc w:val="both"/>
        <w:rPr>
          <w:rFonts w:ascii="Courier New" w:hAnsi="Courier New" w:cs="Courier New"/>
        </w:rPr>
      </w:pPr>
    </w:p>
    <w:p w:rsidR="00553810" w:rsidRPr="000E5004" w:rsidRDefault="00553810" w:rsidP="00553810">
      <w:pPr>
        <w:widowControl w:val="0"/>
        <w:autoSpaceDE w:val="0"/>
        <w:autoSpaceDN w:val="0"/>
        <w:jc w:val="both"/>
      </w:pPr>
      <w:r w:rsidRPr="000E5004">
        <w:t>Глава Администрации                                                                     ____________________________</w:t>
      </w:r>
    </w:p>
    <w:p w:rsidR="00553810" w:rsidRPr="000E5004" w:rsidRDefault="00553810" w:rsidP="00553810">
      <w:pPr>
        <w:widowControl w:val="0"/>
        <w:autoSpaceDE w:val="0"/>
        <w:autoSpaceDN w:val="0"/>
        <w:jc w:val="right"/>
        <w:outlineLvl w:val="1"/>
        <w:rPr>
          <w:rFonts w:ascii="Calibri" w:hAnsi="Calibri" w:cs="Calibri"/>
        </w:rPr>
      </w:pPr>
    </w:p>
    <w:p w:rsidR="00553810" w:rsidRPr="000E5004" w:rsidRDefault="00553810" w:rsidP="00553810">
      <w:pPr>
        <w:widowControl w:val="0"/>
        <w:autoSpaceDE w:val="0"/>
        <w:autoSpaceDN w:val="0"/>
        <w:jc w:val="right"/>
        <w:outlineLvl w:val="1"/>
        <w:rPr>
          <w:rFonts w:ascii="Calibri" w:hAnsi="Calibri" w:cs="Calibri"/>
        </w:rPr>
      </w:pPr>
    </w:p>
    <w:p w:rsidR="00553810" w:rsidRPr="000E5004" w:rsidRDefault="00553810" w:rsidP="00553810">
      <w:pPr>
        <w:widowControl w:val="0"/>
        <w:autoSpaceDE w:val="0"/>
        <w:autoSpaceDN w:val="0"/>
        <w:jc w:val="right"/>
        <w:outlineLvl w:val="1"/>
        <w:rPr>
          <w:rFonts w:ascii="Calibri" w:hAnsi="Calibri" w:cs="Calibri"/>
        </w:rPr>
      </w:pPr>
    </w:p>
    <w:p w:rsidR="00553810" w:rsidRPr="000E5004" w:rsidRDefault="00553810" w:rsidP="00553810">
      <w:pPr>
        <w:widowControl w:val="0"/>
        <w:autoSpaceDE w:val="0"/>
        <w:autoSpaceDN w:val="0"/>
        <w:jc w:val="right"/>
        <w:outlineLvl w:val="1"/>
        <w:rPr>
          <w:rFonts w:ascii="Calibri" w:hAnsi="Calibri" w:cs="Calibri"/>
        </w:rPr>
      </w:pPr>
    </w:p>
    <w:p w:rsidR="00553810" w:rsidRPr="000E5004" w:rsidRDefault="00553810" w:rsidP="00553810">
      <w:pPr>
        <w:widowControl w:val="0"/>
        <w:autoSpaceDE w:val="0"/>
        <w:autoSpaceDN w:val="0"/>
        <w:jc w:val="right"/>
        <w:outlineLvl w:val="1"/>
        <w:rPr>
          <w:rFonts w:ascii="Calibri" w:hAnsi="Calibri" w:cs="Calibri"/>
        </w:rPr>
        <w:sectPr w:rsidR="00553810" w:rsidRPr="000E5004" w:rsidSect="00553810">
          <w:pgSz w:w="11906" w:h="16838"/>
          <w:pgMar w:top="1134"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553810" w:rsidRPr="000E5004" w:rsidRDefault="00553810" w:rsidP="00553810">
      <w:pPr>
        <w:widowControl w:val="0"/>
        <w:autoSpaceDE w:val="0"/>
        <w:autoSpaceDN w:val="0"/>
        <w:jc w:val="right"/>
        <w:outlineLvl w:val="1"/>
      </w:pPr>
      <w:r w:rsidRPr="000E5004">
        <w:t>Приложение 4</w:t>
      </w:r>
    </w:p>
    <w:p w:rsidR="00553810" w:rsidRPr="000E5004" w:rsidRDefault="00553810" w:rsidP="00553810">
      <w:pPr>
        <w:widowControl w:val="0"/>
        <w:autoSpaceDE w:val="0"/>
        <w:autoSpaceDN w:val="0"/>
        <w:jc w:val="right"/>
      </w:pPr>
      <w:r w:rsidRPr="000E5004">
        <w:t>к административному регламенту</w:t>
      </w:r>
    </w:p>
    <w:p w:rsidR="00553810" w:rsidRPr="000E5004" w:rsidRDefault="00553810" w:rsidP="00553810">
      <w:pPr>
        <w:widowControl w:val="0"/>
        <w:autoSpaceDE w:val="0"/>
        <w:autoSpaceDN w:val="0"/>
        <w:rPr>
          <w:rFonts w:ascii="Calibri" w:hAnsi="Calibri" w:cs="Calibri"/>
        </w:rPr>
      </w:pPr>
    </w:p>
    <w:p w:rsidR="00553810" w:rsidRPr="000E5004" w:rsidRDefault="00553810" w:rsidP="00553810">
      <w:pPr>
        <w:widowControl w:val="0"/>
        <w:autoSpaceDE w:val="0"/>
        <w:autoSpaceDN w:val="0"/>
        <w:jc w:val="both"/>
        <w:rPr>
          <w:rFonts w:ascii="Courier New" w:hAnsi="Courier New" w:cs="Courier New"/>
        </w:rPr>
      </w:pPr>
      <w:r w:rsidRPr="000E5004">
        <w:rPr>
          <w:rFonts w:ascii="Courier New" w:hAnsi="Courier New" w:cs="Courier New"/>
        </w:rPr>
        <w:t xml:space="preserve">                                               ____________________________</w:t>
      </w:r>
    </w:p>
    <w:p w:rsidR="00553810" w:rsidRPr="000E5004" w:rsidRDefault="00553810" w:rsidP="00553810">
      <w:pPr>
        <w:widowControl w:val="0"/>
        <w:autoSpaceDE w:val="0"/>
        <w:autoSpaceDN w:val="0"/>
        <w:jc w:val="both"/>
        <w:rPr>
          <w:rFonts w:ascii="Courier New" w:hAnsi="Courier New" w:cs="Courier New"/>
        </w:rPr>
      </w:pPr>
      <w:r w:rsidRPr="000E5004">
        <w:rPr>
          <w:rFonts w:ascii="Courier New" w:hAnsi="Courier New" w:cs="Courier New"/>
        </w:rPr>
        <w:t xml:space="preserve">                                               ____________________________</w:t>
      </w:r>
    </w:p>
    <w:p w:rsidR="00553810" w:rsidRPr="000E5004" w:rsidRDefault="00553810" w:rsidP="00553810">
      <w:pPr>
        <w:widowControl w:val="0"/>
        <w:autoSpaceDE w:val="0"/>
        <w:autoSpaceDN w:val="0"/>
        <w:jc w:val="both"/>
        <w:rPr>
          <w:rFonts w:ascii="Courier New" w:hAnsi="Courier New" w:cs="Courier New"/>
        </w:rPr>
      </w:pPr>
      <w:r w:rsidRPr="000E5004">
        <w:rPr>
          <w:rFonts w:ascii="Courier New" w:hAnsi="Courier New" w:cs="Courier New"/>
        </w:rPr>
        <w:t xml:space="preserve">                                               ____________________________</w:t>
      </w:r>
    </w:p>
    <w:p w:rsidR="00553810" w:rsidRPr="000E5004" w:rsidRDefault="00553810" w:rsidP="00553810">
      <w:pPr>
        <w:widowControl w:val="0"/>
        <w:autoSpaceDE w:val="0"/>
        <w:autoSpaceDN w:val="0"/>
        <w:jc w:val="both"/>
        <w:rPr>
          <w:rFonts w:ascii="Courier New" w:hAnsi="Courier New" w:cs="Courier New"/>
        </w:rPr>
      </w:pPr>
      <w:r w:rsidRPr="000E5004">
        <w:rPr>
          <w:rFonts w:ascii="Courier New" w:hAnsi="Courier New" w:cs="Courier New"/>
        </w:rPr>
        <w:t xml:space="preserve">                                               ____________________________</w:t>
      </w:r>
    </w:p>
    <w:p w:rsidR="00553810" w:rsidRPr="000E5004" w:rsidRDefault="00553810" w:rsidP="00553810">
      <w:pPr>
        <w:widowControl w:val="0"/>
        <w:autoSpaceDE w:val="0"/>
        <w:autoSpaceDN w:val="0"/>
        <w:jc w:val="both"/>
      </w:pPr>
      <w:r w:rsidRPr="000E5004">
        <w:rPr>
          <w:rFonts w:ascii="Courier New" w:hAnsi="Courier New" w:cs="Courier New"/>
        </w:rPr>
        <w:t xml:space="preserve">                                               </w:t>
      </w:r>
      <w:r w:rsidRPr="000E5004">
        <w:t>(контактные данные заявителя адрес, телефон)</w:t>
      </w:r>
    </w:p>
    <w:p w:rsidR="00553810" w:rsidRPr="000E5004" w:rsidRDefault="00553810" w:rsidP="00553810">
      <w:pPr>
        <w:widowControl w:val="0"/>
        <w:autoSpaceDE w:val="0"/>
        <w:autoSpaceDN w:val="0"/>
        <w:jc w:val="both"/>
        <w:rPr>
          <w:rFonts w:ascii="Courier New" w:hAnsi="Courier New" w:cs="Courier New"/>
        </w:rPr>
      </w:pPr>
    </w:p>
    <w:p w:rsidR="00553810" w:rsidRPr="000E5004" w:rsidRDefault="00553810" w:rsidP="00553810">
      <w:pPr>
        <w:widowControl w:val="0"/>
        <w:autoSpaceDE w:val="0"/>
        <w:autoSpaceDN w:val="0"/>
        <w:jc w:val="center"/>
      </w:pPr>
      <w:r w:rsidRPr="000E5004">
        <w:t>РЕШЕНИЕ</w:t>
      </w:r>
    </w:p>
    <w:p w:rsidR="00553810" w:rsidRPr="000E5004" w:rsidRDefault="00553810" w:rsidP="00553810">
      <w:pPr>
        <w:widowControl w:val="0"/>
        <w:autoSpaceDE w:val="0"/>
        <w:autoSpaceDN w:val="0"/>
        <w:jc w:val="center"/>
      </w:pPr>
      <w:r w:rsidRPr="000E5004">
        <w:t>об отказе в предоставлении муниципальной услуги</w:t>
      </w:r>
    </w:p>
    <w:p w:rsidR="00553810" w:rsidRPr="000E5004" w:rsidRDefault="00553810" w:rsidP="00553810">
      <w:pPr>
        <w:widowControl w:val="0"/>
        <w:autoSpaceDE w:val="0"/>
        <w:autoSpaceDN w:val="0"/>
        <w:jc w:val="both"/>
        <w:rPr>
          <w:rFonts w:ascii="Courier New" w:hAnsi="Courier New" w:cs="Courier New"/>
        </w:rPr>
      </w:pPr>
    </w:p>
    <w:p w:rsidR="00553810" w:rsidRPr="000E5004" w:rsidRDefault="00553810" w:rsidP="00553810">
      <w:pPr>
        <w:widowControl w:val="0"/>
        <w:autoSpaceDE w:val="0"/>
        <w:autoSpaceDN w:val="0"/>
        <w:jc w:val="center"/>
        <w:rPr>
          <w:rFonts w:ascii="Courier New" w:hAnsi="Courier New" w:cs="Courier New"/>
        </w:rPr>
      </w:pPr>
      <w:r w:rsidRPr="000E5004">
        <w:rPr>
          <w:rFonts w:ascii="Courier New" w:hAnsi="Courier New" w:cs="Courier New"/>
        </w:rPr>
        <w:t>___________________________________________________________________________</w:t>
      </w:r>
    </w:p>
    <w:p w:rsidR="00553810" w:rsidRPr="000E5004" w:rsidRDefault="00553810" w:rsidP="00553810">
      <w:pPr>
        <w:widowControl w:val="0"/>
        <w:autoSpaceDE w:val="0"/>
        <w:autoSpaceDN w:val="0"/>
        <w:jc w:val="center"/>
        <w:rPr>
          <w:rFonts w:ascii="Courier New" w:hAnsi="Courier New" w:cs="Courier New"/>
        </w:rPr>
      </w:pPr>
      <w:r w:rsidRPr="000E5004">
        <w:rPr>
          <w:rFonts w:ascii="Courier New" w:hAnsi="Courier New" w:cs="Courier New"/>
        </w:rPr>
        <w:t>___________________________________________________________________________</w:t>
      </w:r>
    </w:p>
    <w:p w:rsidR="00553810" w:rsidRPr="000E5004" w:rsidRDefault="00553810" w:rsidP="00553810">
      <w:pPr>
        <w:widowControl w:val="0"/>
        <w:autoSpaceDE w:val="0"/>
        <w:autoSpaceDN w:val="0"/>
        <w:jc w:val="center"/>
        <w:rPr>
          <w:rFonts w:ascii="Courier New" w:hAnsi="Courier New" w:cs="Courier New"/>
        </w:rPr>
      </w:pPr>
      <w:r w:rsidRPr="000E5004">
        <w:rPr>
          <w:rFonts w:ascii="Courier New" w:hAnsi="Courier New" w:cs="Courier New"/>
        </w:rPr>
        <w:t>___________________________________________________________________________</w:t>
      </w:r>
    </w:p>
    <w:p w:rsidR="00553810" w:rsidRPr="000E5004" w:rsidRDefault="00553810" w:rsidP="00553810">
      <w:pPr>
        <w:widowControl w:val="0"/>
        <w:autoSpaceDE w:val="0"/>
        <w:autoSpaceDN w:val="0"/>
        <w:jc w:val="center"/>
        <w:rPr>
          <w:rFonts w:ascii="Courier New" w:hAnsi="Courier New" w:cs="Courier New"/>
        </w:rPr>
      </w:pPr>
      <w:r w:rsidRPr="000E5004">
        <w:rPr>
          <w:rFonts w:ascii="Courier New" w:hAnsi="Courier New" w:cs="Courier New"/>
        </w:rPr>
        <w:t>___________________________________________________________________________</w:t>
      </w:r>
    </w:p>
    <w:p w:rsidR="00553810" w:rsidRPr="000E5004" w:rsidRDefault="00553810" w:rsidP="00553810">
      <w:pPr>
        <w:widowControl w:val="0"/>
        <w:autoSpaceDE w:val="0"/>
        <w:autoSpaceDN w:val="0"/>
        <w:jc w:val="center"/>
        <w:rPr>
          <w:rFonts w:ascii="Courier New" w:hAnsi="Courier New" w:cs="Courier New"/>
        </w:rPr>
      </w:pPr>
      <w:r w:rsidRPr="000E5004">
        <w:rPr>
          <w:rFonts w:ascii="Courier New" w:hAnsi="Courier New" w:cs="Courier New"/>
        </w:rPr>
        <w:t>___________________________________________________________________________</w:t>
      </w:r>
    </w:p>
    <w:p w:rsidR="00553810" w:rsidRPr="000E5004" w:rsidRDefault="00553810" w:rsidP="00553810">
      <w:pPr>
        <w:widowControl w:val="0"/>
        <w:autoSpaceDE w:val="0"/>
        <w:autoSpaceDN w:val="0"/>
        <w:jc w:val="both"/>
        <w:rPr>
          <w:rFonts w:ascii="Courier New" w:hAnsi="Courier New" w:cs="Courier New"/>
        </w:rPr>
      </w:pPr>
    </w:p>
    <w:p w:rsidR="00553810" w:rsidRPr="000E5004" w:rsidRDefault="00553810" w:rsidP="00553810">
      <w:pPr>
        <w:widowControl w:val="0"/>
        <w:autoSpaceDE w:val="0"/>
        <w:autoSpaceDN w:val="0"/>
        <w:jc w:val="both"/>
      </w:pPr>
    </w:p>
    <w:p w:rsidR="00553810" w:rsidRPr="000E5004" w:rsidRDefault="00553810" w:rsidP="00553810">
      <w:pPr>
        <w:widowControl w:val="0"/>
        <w:autoSpaceDE w:val="0"/>
        <w:autoSpaceDN w:val="0"/>
        <w:jc w:val="both"/>
      </w:pPr>
      <w:r w:rsidRPr="000E5004">
        <w:t xml:space="preserve">Глава Администрации                         </w:t>
      </w:r>
      <w:r w:rsidRPr="000E5004">
        <w:tab/>
      </w:r>
      <w:r w:rsidRPr="000E5004">
        <w:tab/>
      </w:r>
      <w:r w:rsidRPr="000E5004">
        <w:tab/>
      </w:r>
      <w:r w:rsidRPr="000E5004">
        <w:tab/>
        <w:t xml:space="preserve">   ____________________________</w:t>
      </w:r>
    </w:p>
    <w:p w:rsidR="00553810" w:rsidRPr="000E5004" w:rsidRDefault="00553810" w:rsidP="00553810">
      <w:pPr>
        <w:jc w:val="right"/>
        <w:rPr>
          <w:rFonts w:ascii="Courier New" w:hAnsi="Courier New" w:cs="Courier New"/>
        </w:rPr>
      </w:pPr>
    </w:p>
    <w:p w:rsidR="00553810" w:rsidRDefault="00553810" w:rsidP="00766EE8">
      <w:pPr>
        <w:jc w:val="center"/>
      </w:pPr>
    </w:p>
    <w:p w:rsidR="00553810" w:rsidRPr="008868F6" w:rsidRDefault="00553810" w:rsidP="00553810">
      <w:pPr>
        <w:widowControl w:val="0"/>
        <w:suppressAutoHyphens/>
        <w:jc w:val="center"/>
        <w:rPr>
          <w:rFonts w:eastAsia="Lucida Sans Unicode"/>
          <w:bCs/>
          <w:kern w:val="2"/>
        </w:rPr>
      </w:pPr>
      <w:r w:rsidRPr="008868F6">
        <w:rPr>
          <w:rFonts w:eastAsia="Lucida Sans Unicode"/>
          <w:bCs/>
          <w:kern w:val="2"/>
        </w:rPr>
        <w:t>АДМИНИСТРАЦИЯ ДРУЖНОГОРСКОГО ГОРОДСКОГО ПОСЕЛЕНИЯ</w:t>
      </w:r>
    </w:p>
    <w:p w:rsidR="00553810" w:rsidRPr="008868F6" w:rsidRDefault="00553810" w:rsidP="00553810">
      <w:pPr>
        <w:widowControl w:val="0"/>
        <w:suppressAutoHyphens/>
        <w:jc w:val="center"/>
        <w:rPr>
          <w:rFonts w:eastAsia="Lucida Sans Unicode"/>
          <w:b/>
          <w:bCs/>
          <w:kern w:val="2"/>
        </w:rPr>
      </w:pPr>
      <w:r w:rsidRPr="008868F6">
        <w:rPr>
          <w:rFonts w:eastAsia="Lucida Sans Unicode"/>
          <w:bCs/>
          <w:kern w:val="2"/>
        </w:rPr>
        <w:t>ГАТЧИНСКОГО МУНИЦИПАЛЬНОГО РАЙОНА ЛЕНИНГРАДСКОЙ ОБЛАСТИ</w:t>
      </w:r>
    </w:p>
    <w:p w:rsidR="00553810" w:rsidRPr="008868F6" w:rsidRDefault="00553810" w:rsidP="00553810">
      <w:pPr>
        <w:widowControl w:val="0"/>
        <w:suppressAutoHyphens/>
        <w:rPr>
          <w:rFonts w:eastAsia="Lucida Sans Unicode"/>
          <w:kern w:val="2"/>
        </w:rPr>
      </w:pPr>
    </w:p>
    <w:p w:rsidR="00553810" w:rsidRPr="008868F6" w:rsidRDefault="00553810" w:rsidP="00553810">
      <w:pPr>
        <w:widowControl w:val="0"/>
        <w:suppressAutoHyphens/>
        <w:jc w:val="center"/>
        <w:rPr>
          <w:rFonts w:eastAsia="Lucida Sans Unicode"/>
          <w:b/>
          <w:bCs/>
          <w:kern w:val="2"/>
        </w:rPr>
      </w:pPr>
      <w:proofErr w:type="gramStart"/>
      <w:r w:rsidRPr="008868F6">
        <w:rPr>
          <w:rFonts w:eastAsia="Lucida Sans Unicode"/>
          <w:b/>
          <w:bCs/>
          <w:kern w:val="2"/>
        </w:rPr>
        <w:t>П</w:t>
      </w:r>
      <w:proofErr w:type="gramEnd"/>
      <w:r w:rsidRPr="008868F6">
        <w:rPr>
          <w:rFonts w:eastAsia="Lucida Sans Unicode"/>
          <w:b/>
          <w:bCs/>
          <w:kern w:val="2"/>
        </w:rPr>
        <w:t xml:space="preserve"> О С Т А Н О В Л Е Н И Е  </w:t>
      </w:r>
    </w:p>
    <w:p w:rsidR="00553810" w:rsidRPr="008868F6" w:rsidRDefault="00553810" w:rsidP="00553810">
      <w:pPr>
        <w:widowControl w:val="0"/>
        <w:suppressAutoHyphens/>
        <w:ind w:firstLine="540"/>
        <w:jc w:val="both"/>
        <w:rPr>
          <w:rFonts w:eastAsia="Lucida Sans Unicode"/>
          <w:b/>
          <w:bCs/>
          <w:kern w:val="2"/>
        </w:rPr>
      </w:pPr>
    </w:p>
    <w:p w:rsidR="00553810" w:rsidRPr="008868F6" w:rsidRDefault="00553810" w:rsidP="00553810">
      <w:pPr>
        <w:widowControl w:val="0"/>
        <w:suppressAutoHyphens/>
        <w:rPr>
          <w:rFonts w:eastAsia="Lucida Sans Unicode"/>
          <w:b/>
          <w:bCs/>
          <w:kern w:val="2"/>
        </w:rPr>
      </w:pPr>
      <w:r w:rsidRPr="008868F6">
        <w:rPr>
          <w:rFonts w:eastAsia="Lucida Sans Unicode"/>
          <w:b/>
          <w:bCs/>
          <w:kern w:val="2"/>
        </w:rPr>
        <w:t xml:space="preserve">От 20.04.2022                                                                                                                           </w:t>
      </w:r>
      <w:r>
        <w:rPr>
          <w:rFonts w:eastAsia="Lucida Sans Unicode"/>
          <w:b/>
          <w:bCs/>
          <w:kern w:val="2"/>
        </w:rPr>
        <w:t xml:space="preserve">                                                   </w:t>
      </w:r>
      <w:r w:rsidRPr="008868F6">
        <w:rPr>
          <w:rFonts w:eastAsia="Lucida Sans Unicode"/>
          <w:b/>
          <w:bCs/>
          <w:kern w:val="2"/>
        </w:rPr>
        <w:t xml:space="preserve">    № 97  </w:t>
      </w:r>
    </w:p>
    <w:p w:rsidR="00553810" w:rsidRPr="008868F6" w:rsidRDefault="00553810" w:rsidP="00553810">
      <w:pPr>
        <w:widowControl w:val="0"/>
        <w:suppressAutoHyphens/>
        <w:rPr>
          <w:rFonts w:eastAsia="Lucida Sans Unicode"/>
          <w:b/>
          <w:bCs/>
          <w:kern w:val="2"/>
        </w:rPr>
      </w:pPr>
    </w:p>
    <w:tbl>
      <w:tblPr>
        <w:tblpPr w:leftFromText="180" w:rightFromText="180" w:vertAnchor="text" w:tblpY="1"/>
        <w:tblOverlap w:val="never"/>
        <w:tblW w:w="10314" w:type="dxa"/>
        <w:tblLook w:val="04A0"/>
      </w:tblPr>
      <w:tblGrid>
        <w:gridCol w:w="6062"/>
        <w:gridCol w:w="4252"/>
      </w:tblGrid>
      <w:tr w:rsidR="00553810" w:rsidRPr="008868F6" w:rsidTr="00553810">
        <w:trPr>
          <w:trHeight w:val="1412"/>
        </w:trPr>
        <w:tc>
          <w:tcPr>
            <w:tcW w:w="6062" w:type="dxa"/>
          </w:tcPr>
          <w:p w:rsidR="00553810" w:rsidRPr="008868F6" w:rsidRDefault="00553810" w:rsidP="00553810">
            <w:pPr>
              <w:widowControl w:val="0"/>
              <w:suppressAutoHyphens/>
              <w:spacing w:after="120"/>
              <w:jc w:val="both"/>
              <w:rPr>
                <w:rFonts w:eastAsia="Lucida Sans Unicode"/>
                <w:kern w:val="2"/>
              </w:rPr>
            </w:pPr>
            <w:r w:rsidRPr="008868F6">
              <w:rPr>
                <w:rFonts w:eastAsia="Lucida Sans Unicode"/>
                <w:kern w:val="2"/>
              </w:rPr>
              <w:t>Об утверждении административного регламента по предоставлению муниципальной услуги</w:t>
            </w:r>
            <w:r w:rsidRPr="008868F6">
              <w:rPr>
                <w:bCs/>
              </w:rPr>
              <w:t xml:space="preserve"> «Предоставление гражданину в собственность бесплатно земельного участка, находящегося в муниципальной собственности (государственная собственность на который не разграничена), на котором расположен гараж, возведенный до дня введения в действие Градостроительного кодекса Российской Федерации</w:t>
            </w:r>
            <w:r w:rsidRPr="008868F6">
              <w:t>»</w:t>
            </w:r>
          </w:p>
          <w:p w:rsidR="00553810" w:rsidRPr="008868F6" w:rsidRDefault="00553810" w:rsidP="00553810">
            <w:pPr>
              <w:widowControl w:val="0"/>
              <w:suppressAutoHyphens/>
              <w:spacing w:after="120"/>
              <w:rPr>
                <w:rFonts w:eastAsia="Lucida Sans Unicode"/>
                <w:b/>
                <w:bCs/>
                <w:kern w:val="2"/>
              </w:rPr>
            </w:pPr>
          </w:p>
        </w:tc>
        <w:tc>
          <w:tcPr>
            <w:tcW w:w="4252" w:type="dxa"/>
          </w:tcPr>
          <w:p w:rsidR="00553810" w:rsidRPr="008868F6" w:rsidRDefault="00553810" w:rsidP="00553810">
            <w:pPr>
              <w:widowControl w:val="0"/>
              <w:suppressAutoHyphens/>
              <w:spacing w:after="120"/>
              <w:rPr>
                <w:rFonts w:eastAsia="Lucida Sans Unicode"/>
                <w:b/>
                <w:bCs/>
                <w:kern w:val="2"/>
              </w:rPr>
            </w:pPr>
          </w:p>
        </w:tc>
      </w:tr>
    </w:tbl>
    <w:p w:rsidR="00553810" w:rsidRPr="008868F6" w:rsidRDefault="00553810" w:rsidP="00553810">
      <w:pPr>
        <w:ind w:firstLine="540"/>
        <w:jc w:val="both"/>
      </w:pPr>
      <w:proofErr w:type="gramStart"/>
      <w:r w:rsidRPr="008868F6">
        <w:t>В соответствии с требованиями Федерального закона от 06.10.2003  № 131-ФЗ «Об общих принципах организации местного самоуправления в Российской Федерации», руководствуясь  Федеральным  законом от 27.07.2010 № 210-ФЗ «Об организации предоставления государственных и муниципальных услуг», Постановлением Правительства РФ от 20 июля 2021 г.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w:t>
      </w:r>
      <w:proofErr w:type="gramEnd"/>
      <w:r w:rsidRPr="008868F6">
        <w:t xml:space="preserve"> и признании </w:t>
      </w:r>
      <w:proofErr w:type="gramStart"/>
      <w:r w:rsidRPr="008868F6">
        <w:t>утратившими</w:t>
      </w:r>
      <w:proofErr w:type="gramEnd"/>
      <w:r w:rsidRPr="008868F6">
        <w:t xml:space="preserve"> силу некоторых актов и отдельных положений актов Правительства Российской Федерации», Уставом муниципального образования, администрация  </w:t>
      </w:r>
      <w:proofErr w:type="spellStart"/>
      <w:r w:rsidRPr="008868F6">
        <w:t>Дружногорского</w:t>
      </w:r>
      <w:proofErr w:type="spellEnd"/>
      <w:r w:rsidRPr="008868F6">
        <w:t xml:space="preserve"> городского поселения </w:t>
      </w:r>
    </w:p>
    <w:p w:rsidR="00553810" w:rsidRPr="008868F6" w:rsidRDefault="00553810" w:rsidP="00553810">
      <w:pPr>
        <w:ind w:firstLine="540"/>
        <w:jc w:val="both"/>
      </w:pPr>
    </w:p>
    <w:p w:rsidR="00553810" w:rsidRPr="008868F6" w:rsidRDefault="00553810" w:rsidP="00553810">
      <w:pPr>
        <w:widowControl w:val="0"/>
        <w:suppressAutoHyphens/>
        <w:jc w:val="center"/>
        <w:rPr>
          <w:rFonts w:eastAsia="Lucida Sans Unicode"/>
          <w:b/>
          <w:kern w:val="2"/>
        </w:rPr>
      </w:pPr>
      <w:r w:rsidRPr="008868F6">
        <w:rPr>
          <w:rFonts w:eastAsia="Lucida Sans Unicode"/>
          <w:b/>
          <w:kern w:val="2"/>
        </w:rPr>
        <w:t>ПОСТАНОВЛЯЕТ:</w:t>
      </w:r>
    </w:p>
    <w:p w:rsidR="00553810" w:rsidRPr="008868F6" w:rsidRDefault="00553810" w:rsidP="00553810">
      <w:pPr>
        <w:widowControl w:val="0"/>
        <w:suppressAutoHyphens/>
        <w:jc w:val="both"/>
        <w:rPr>
          <w:rFonts w:eastAsia="Lucida Sans Unicode"/>
          <w:kern w:val="2"/>
        </w:rPr>
      </w:pPr>
    </w:p>
    <w:p w:rsidR="00553810" w:rsidRPr="008868F6" w:rsidRDefault="00553810" w:rsidP="005E22F2">
      <w:pPr>
        <w:widowControl w:val="0"/>
        <w:numPr>
          <w:ilvl w:val="0"/>
          <w:numId w:val="8"/>
        </w:numPr>
        <w:suppressAutoHyphens/>
        <w:contextualSpacing/>
        <w:jc w:val="both"/>
        <w:rPr>
          <w:rFonts w:eastAsia="Calibri"/>
        </w:rPr>
      </w:pPr>
      <w:r w:rsidRPr="008868F6">
        <w:rPr>
          <w:rFonts w:eastAsia="Calibri"/>
        </w:rPr>
        <w:t>Утвердить административный регламент по предоставлению муниципальной услуги  «</w:t>
      </w:r>
      <w:r w:rsidRPr="008868F6">
        <w:rPr>
          <w:bCs/>
        </w:rPr>
        <w:t>Предоставление гражданину в собственность бесплатно земельного участка, находящегося в муниципальной собственности (государственная собственность на который не разграничена), на котором расположен гараж, возведенный до дня введения в действие Градостроительного кодекса Российской Федерации»</w:t>
      </w:r>
      <w:r w:rsidRPr="008868F6">
        <w:rPr>
          <w:rFonts w:eastAsia="Calibri"/>
        </w:rPr>
        <w:t>.</w:t>
      </w:r>
    </w:p>
    <w:p w:rsidR="00553810" w:rsidRPr="008868F6" w:rsidRDefault="00553810" w:rsidP="005E22F2">
      <w:pPr>
        <w:widowControl w:val="0"/>
        <w:numPr>
          <w:ilvl w:val="0"/>
          <w:numId w:val="8"/>
        </w:numPr>
        <w:suppressAutoHyphens/>
        <w:contextualSpacing/>
        <w:jc w:val="both"/>
        <w:rPr>
          <w:rFonts w:eastAsia="Calibri"/>
        </w:rPr>
      </w:pPr>
      <w:r w:rsidRPr="008868F6">
        <w:rPr>
          <w:rFonts w:eastAsia="Calibri"/>
        </w:rPr>
        <w:t xml:space="preserve">Настоящее постановление подлежит официальному опубликованию в информационном бюллетене «Официальный вестник </w:t>
      </w:r>
      <w:proofErr w:type="spellStart"/>
      <w:r w:rsidRPr="008868F6">
        <w:rPr>
          <w:rFonts w:eastAsia="Calibri"/>
        </w:rPr>
        <w:t>Дружногорского</w:t>
      </w:r>
      <w:proofErr w:type="spellEnd"/>
      <w:r w:rsidRPr="008868F6">
        <w:rPr>
          <w:rFonts w:eastAsia="Calibri"/>
        </w:rPr>
        <w:t xml:space="preserve"> городского поселения» и размещению на официальном сайте </w:t>
      </w:r>
      <w:proofErr w:type="spellStart"/>
      <w:r w:rsidRPr="008868F6">
        <w:rPr>
          <w:rFonts w:eastAsia="Calibri"/>
        </w:rPr>
        <w:t>Дружногорского</w:t>
      </w:r>
      <w:proofErr w:type="spellEnd"/>
      <w:r w:rsidRPr="008868F6">
        <w:rPr>
          <w:rFonts w:eastAsia="Calibri"/>
        </w:rPr>
        <w:t xml:space="preserve"> городского поселения.</w:t>
      </w:r>
    </w:p>
    <w:p w:rsidR="00553810" w:rsidRPr="008868F6" w:rsidRDefault="00553810" w:rsidP="00553810">
      <w:pPr>
        <w:widowControl w:val="0"/>
        <w:suppressAutoHyphens/>
        <w:contextualSpacing/>
        <w:jc w:val="both"/>
      </w:pPr>
    </w:p>
    <w:p w:rsidR="00553810" w:rsidRPr="008868F6" w:rsidRDefault="00553810" w:rsidP="00553810">
      <w:pPr>
        <w:widowControl w:val="0"/>
        <w:suppressAutoHyphens/>
        <w:contextualSpacing/>
        <w:jc w:val="both"/>
      </w:pPr>
    </w:p>
    <w:p w:rsidR="00553810" w:rsidRPr="008868F6" w:rsidRDefault="00553810" w:rsidP="00553810">
      <w:pPr>
        <w:widowControl w:val="0"/>
        <w:suppressAutoHyphens/>
        <w:contextualSpacing/>
        <w:jc w:val="both"/>
      </w:pPr>
    </w:p>
    <w:p w:rsidR="00553810" w:rsidRPr="008868F6" w:rsidRDefault="00553810" w:rsidP="00553810">
      <w:pPr>
        <w:jc w:val="both"/>
      </w:pPr>
      <w:r w:rsidRPr="008868F6">
        <w:t xml:space="preserve">Глава  администрации </w:t>
      </w:r>
    </w:p>
    <w:p w:rsidR="00553810" w:rsidRPr="008868F6" w:rsidRDefault="00553810" w:rsidP="00553810">
      <w:pPr>
        <w:jc w:val="both"/>
      </w:pPr>
      <w:proofErr w:type="spellStart"/>
      <w:r w:rsidRPr="008868F6">
        <w:t>Дружногорского</w:t>
      </w:r>
      <w:proofErr w:type="spellEnd"/>
      <w:r w:rsidRPr="008868F6">
        <w:t xml:space="preserve">  городского поселения</w:t>
      </w:r>
      <w:r w:rsidRPr="008868F6">
        <w:tab/>
        <w:t xml:space="preserve">                                                                       </w:t>
      </w:r>
      <w:proofErr w:type="spellStart"/>
      <w:r w:rsidRPr="008868F6">
        <w:t>И.В.Отс</w:t>
      </w:r>
      <w:proofErr w:type="spellEnd"/>
    </w:p>
    <w:p w:rsidR="00553810" w:rsidRPr="008868F6" w:rsidRDefault="00553810" w:rsidP="00553810">
      <w:pPr>
        <w:jc w:val="both"/>
      </w:pPr>
    </w:p>
    <w:p w:rsidR="00553810" w:rsidRPr="008868F6" w:rsidRDefault="00553810" w:rsidP="00553810">
      <w:pPr>
        <w:jc w:val="both"/>
      </w:pPr>
    </w:p>
    <w:p w:rsidR="00553810" w:rsidRPr="008868F6" w:rsidRDefault="00553810" w:rsidP="00553810">
      <w:pPr>
        <w:jc w:val="both"/>
      </w:pPr>
    </w:p>
    <w:p w:rsidR="00553810" w:rsidRPr="008868F6" w:rsidRDefault="00553810" w:rsidP="00553810">
      <w:pPr>
        <w:jc w:val="both"/>
      </w:pPr>
    </w:p>
    <w:p w:rsidR="00553810" w:rsidRPr="008868F6" w:rsidRDefault="00553810" w:rsidP="00553810">
      <w:pPr>
        <w:jc w:val="both"/>
      </w:pPr>
    </w:p>
    <w:p w:rsidR="00553810" w:rsidRPr="008868F6" w:rsidRDefault="00553810" w:rsidP="00553810">
      <w:pPr>
        <w:jc w:val="both"/>
        <w:sectPr w:rsidR="00553810" w:rsidRPr="008868F6" w:rsidSect="00553810">
          <w:headerReference w:type="first" r:id="rId40"/>
          <w:type w:val="continuous"/>
          <w:pgSz w:w="11905" w:h="16838"/>
          <w:pgMar w:top="709" w:right="567" w:bottom="426" w:left="1134" w:header="0" w:footer="0" w:gutter="0"/>
          <w:pgBorders w:offsetFrom="page">
            <w:top w:val="single" w:sz="4" w:space="24" w:color="auto"/>
            <w:left w:val="single" w:sz="4" w:space="24" w:color="auto"/>
            <w:bottom w:val="single" w:sz="4" w:space="24" w:color="auto"/>
            <w:right w:val="single" w:sz="4" w:space="24" w:color="auto"/>
          </w:pgBorders>
          <w:cols w:space="720"/>
        </w:sectPr>
      </w:pPr>
    </w:p>
    <w:p w:rsidR="00553810" w:rsidRPr="008868F6" w:rsidRDefault="00553810" w:rsidP="00553810">
      <w:pPr>
        <w:autoSpaceDE w:val="0"/>
        <w:autoSpaceDN w:val="0"/>
        <w:adjustRightInd w:val="0"/>
        <w:ind w:left="5664"/>
        <w:jc w:val="center"/>
        <w:rPr>
          <w:bCs/>
        </w:rPr>
      </w:pPr>
      <w:r w:rsidRPr="008868F6">
        <w:rPr>
          <w:b/>
          <w:bCs/>
        </w:rPr>
        <w:t xml:space="preserve"> </w:t>
      </w:r>
      <w:r w:rsidRPr="008868F6">
        <w:rPr>
          <w:bCs/>
        </w:rPr>
        <w:t>Приложение к постановлению администрации от 20.04.2022 № 97</w:t>
      </w:r>
    </w:p>
    <w:p w:rsidR="00553810" w:rsidRPr="008868F6" w:rsidRDefault="00553810" w:rsidP="00553810">
      <w:pPr>
        <w:autoSpaceDE w:val="0"/>
        <w:autoSpaceDN w:val="0"/>
        <w:adjustRightInd w:val="0"/>
        <w:jc w:val="center"/>
        <w:rPr>
          <w:b/>
          <w:bCs/>
        </w:rPr>
      </w:pPr>
    </w:p>
    <w:p w:rsidR="00553810" w:rsidRPr="008868F6" w:rsidRDefault="00553810" w:rsidP="00553810">
      <w:pPr>
        <w:autoSpaceDE w:val="0"/>
        <w:autoSpaceDN w:val="0"/>
        <w:adjustRightInd w:val="0"/>
        <w:jc w:val="center"/>
        <w:rPr>
          <w:b/>
          <w:bCs/>
        </w:rPr>
      </w:pPr>
      <w:r w:rsidRPr="008868F6">
        <w:rPr>
          <w:b/>
          <w:bCs/>
        </w:rPr>
        <w:t>Административный регламент администрации муниципального образования «</w:t>
      </w:r>
      <w:proofErr w:type="spellStart"/>
      <w:r w:rsidRPr="008868F6">
        <w:rPr>
          <w:b/>
          <w:bCs/>
        </w:rPr>
        <w:t>Дружногорское</w:t>
      </w:r>
      <w:proofErr w:type="spellEnd"/>
      <w:r w:rsidRPr="008868F6">
        <w:rPr>
          <w:b/>
          <w:bCs/>
        </w:rPr>
        <w:t xml:space="preserve"> городское поселение» Гатчинского района Ленинградской области предоставления на территории Ленинградской области муниципальной услуги «Предоставление гражданину в собственность бесплатно земельного участка, находящегося в муниципальной собственности (государственная собственность на который не разграничена), на котором расположен гараж, возведенный до дня введения в действие Градостроительного кодекса Российской Федерации» </w:t>
      </w:r>
    </w:p>
    <w:p w:rsidR="00553810" w:rsidRPr="008868F6" w:rsidRDefault="00553810" w:rsidP="00553810">
      <w:pPr>
        <w:autoSpaceDE w:val="0"/>
        <w:autoSpaceDN w:val="0"/>
        <w:adjustRightInd w:val="0"/>
        <w:jc w:val="center"/>
        <w:rPr>
          <w:bCs/>
        </w:rPr>
      </w:pPr>
      <w:r w:rsidRPr="008868F6">
        <w:t xml:space="preserve">Сокращенное наименование: </w:t>
      </w:r>
      <w:r w:rsidRPr="008868F6">
        <w:rPr>
          <w:rFonts w:eastAsia="Calibri"/>
        </w:rPr>
        <w:t>«П</w:t>
      </w:r>
      <w:r w:rsidRPr="008868F6">
        <w:rPr>
          <w:rFonts w:eastAsiaTheme="minorEastAsia"/>
        </w:rPr>
        <w:t>редоставление гражданину в собственность бесплатно земельного участка, на котором расположен гараж</w:t>
      </w:r>
      <w:r w:rsidRPr="008868F6">
        <w:rPr>
          <w:rFonts w:eastAsia="Calibri"/>
        </w:rPr>
        <w:t xml:space="preserve">» </w:t>
      </w:r>
      <w:r w:rsidRPr="008868F6">
        <w:rPr>
          <w:bCs/>
        </w:rPr>
        <w:t>(далее – муниципальная услуга, административный регламент)</w:t>
      </w:r>
    </w:p>
    <w:p w:rsidR="00553810" w:rsidRPr="008868F6" w:rsidRDefault="00553810" w:rsidP="00553810">
      <w:pPr>
        <w:widowControl w:val="0"/>
        <w:autoSpaceDE w:val="0"/>
        <w:autoSpaceDN w:val="0"/>
        <w:adjustRightInd w:val="0"/>
        <w:jc w:val="center"/>
        <w:rPr>
          <w:rFonts w:eastAsiaTheme="minorEastAsia"/>
        </w:rPr>
      </w:pPr>
    </w:p>
    <w:p w:rsidR="00553810" w:rsidRPr="008868F6" w:rsidRDefault="00553810" w:rsidP="00553810">
      <w:pPr>
        <w:widowControl w:val="0"/>
        <w:autoSpaceDE w:val="0"/>
        <w:autoSpaceDN w:val="0"/>
        <w:adjustRightInd w:val="0"/>
        <w:jc w:val="center"/>
        <w:outlineLvl w:val="1"/>
        <w:rPr>
          <w:rFonts w:eastAsiaTheme="minorEastAsia"/>
          <w:b/>
        </w:rPr>
      </w:pPr>
      <w:r w:rsidRPr="008868F6">
        <w:rPr>
          <w:rFonts w:eastAsiaTheme="minorEastAsia"/>
          <w:b/>
        </w:rPr>
        <w:t>1. Общие положения</w:t>
      </w:r>
    </w:p>
    <w:p w:rsidR="00553810" w:rsidRPr="008868F6" w:rsidRDefault="00553810" w:rsidP="005E22F2">
      <w:pPr>
        <w:pStyle w:val="ad"/>
        <w:numPr>
          <w:ilvl w:val="1"/>
          <w:numId w:val="23"/>
        </w:numPr>
        <w:ind w:left="0" w:firstLine="709"/>
        <w:jc w:val="both"/>
        <w:rPr>
          <w:rFonts w:ascii="Times New Roman" w:eastAsia="Times New Roman" w:hAnsi="Times New Roman" w:cs="Times New Roman"/>
        </w:rPr>
      </w:pPr>
      <w:r w:rsidRPr="008868F6">
        <w:rPr>
          <w:rFonts w:ascii="Times New Roman" w:eastAsiaTheme="minorEastAsia" w:hAnsi="Times New Roman" w:cs="Times New Roman"/>
        </w:rPr>
        <w:t>Административный р</w:t>
      </w:r>
      <w:r w:rsidRPr="008868F6">
        <w:rPr>
          <w:rFonts w:ascii="Times New Roman" w:eastAsia="Times New Roman" w:hAnsi="Times New Roman" w:cs="Times New Roman"/>
        </w:rPr>
        <w:t>егламент устанавливает порядок и стандарт предоставления муниципальной услуги.</w:t>
      </w:r>
    </w:p>
    <w:p w:rsidR="00553810" w:rsidRPr="008868F6" w:rsidRDefault="00553810" w:rsidP="00553810">
      <w:pPr>
        <w:ind w:firstLine="709"/>
        <w:jc w:val="both"/>
      </w:pPr>
      <w:r w:rsidRPr="008868F6">
        <w:t>1.2. Заявителями, имеющими право на получение муниципальной услуги, являются следующие граждане Российской Федерации:</w:t>
      </w:r>
    </w:p>
    <w:p w:rsidR="00553810" w:rsidRPr="008868F6" w:rsidRDefault="00553810" w:rsidP="00553810">
      <w:pPr>
        <w:autoSpaceDE w:val="0"/>
        <w:autoSpaceDN w:val="0"/>
        <w:adjustRightInd w:val="0"/>
        <w:ind w:firstLine="540"/>
        <w:jc w:val="both"/>
      </w:pPr>
      <w:r w:rsidRPr="008868F6">
        <w:t xml:space="preserve">1.2.1. Гражданин, использующий гараж, являющийся объектом капитального строительства, возведенный до дня введения в действие Градостроительного </w:t>
      </w:r>
      <w:hyperlink r:id="rId41" w:history="1">
        <w:r w:rsidRPr="008868F6">
          <w:t>кодекса</w:t>
        </w:r>
      </w:hyperlink>
      <w:r w:rsidRPr="008868F6">
        <w:t xml:space="preserve"> Российской Федерации (до 29.12.2004 года) и не признанный в судебном или ином предусмотренном законом порядке самовольной постройкой, подлежащей сносу, при наличии следующих условий:</w:t>
      </w:r>
    </w:p>
    <w:p w:rsidR="00553810" w:rsidRPr="008868F6" w:rsidRDefault="00553810" w:rsidP="00553810">
      <w:pPr>
        <w:autoSpaceDE w:val="0"/>
        <w:autoSpaceDN w:val="0"/>
        <w:adjustRightInd w:val="0"/>
        <w:ind w:firstLine="540"/>
        <w:jc w:val="both"/>
      </w:pPr>
      <w:r w:rsidRPr="008868F6">
        <w:t xml:space="preserve">1) земельный участок для размещения гаража был предоставлен гражданину или передан ему какой-либо организацией (в том </w:t>
      </w:r>
      <w:proofErr w:type="gramStart"/>
      <w:r w:rsidRPr="008868F6">
        <w:t>числе</w:t>
      </w:r>
      <w:proofErr w:type="gramEnd"/>
      <w:r w:rsidRPr="008868F6">
        <w:t xml:space="preserve"> с которой этот гражданин состоял в трудовых или иных отношениях) либо иным образом выделен ему либо право на использование такого земельного участка возникло у гражданина по иным основаниям;</w:t>
      </w:r>
    </w:p>
    <w:p w:rsidR="00553810" w:rsidRPr="008868F6" w:rsidRDefault="00553810" w:rsidP="00553810">
      <w:pPr>
        <w:autoSpaceDE w:val="0"/>
        <w:autoSpaceDN w:val="0"/>
        <w:adjustRightInd w:val="0"/>
        <w:ind w:firstLine="540"/>
        <w:jc w:val="both"/>
      </w:pPr>
      <w:proofErr w:type="gramStart"/>
      <w:r w:rsidRPr="008868F6">
        <w:t>2) земельный участок образован из земельного участка, предоставленного или выделенного иным способом гаражному кооперативу либо иной организации, при которой был организован гаражный кооператив, для размещения гаражей, либо право на использование такого земельного участка возникло у таких кооператива либо организации по иным основаниям и гараж и (или) земельный участок, на котором он расположен, распределены соответствующему гражданину на основании решения общего собрания</w:t>
      </w:r>
      <w:proofErr w:type="gramEnd"/>
      <w:r w:rsidRPr="008868F6">
        <w:t xml:space="preserve"> членов гаражного кооператива либо иного документа, устанавливающего такое распределение.</w:t>
      </w:r>
    </w:p>
    <w:p w:rsidR="00553810" w:rsidRPr="008868F6" w:rsidRDefault="00553810" w:rsidP="00553810">
      <w:pPr>
        <w:autoSpaceDE w:val="0"/>
        <w:autoSpaceDN w:val="0"/>
        <w:adjustRightInd w:val="0"/>
        <w:ind w:firstLine="540"/>
        <w:jc w:val="both"/>
      </w:pPr>
      <w:r w:rsidRPr="008868F6">
        <w:t>1.2.2. Наследник гражданина, указанного в п. 1.2.1 административного регламента.</w:t>
      </w:r>
    </w:p>
    <w:p w:rsidR="00553810" w:rsidRPr="008868F6" w:rsidRDefault="00553810" w:rsidP="00553810">
      <w:pPr>
        <w:autoSpaceDE w:val="0"/>
        <w:autoSpaceDN w:val="0"/>
        <w:adjustRightInd w:val="0"/>
        <w:ind w:firstLine="540"/>
        <w:jc w:val="both"/>
      </w:pPr>
      <w:r w:rsidRPr="008868F6">
        <w:t>1.2.3. Физическое лицо, являющееся приобретателем гаража у гражданина, указанного в п.1.2.1 административного регламента.</w:t>
      </w:r>
    </w:p>
    <w:p w:rsidR="00553810" w:rsidRPr="008868F6" w:rsidRDefault="00553810" w:rsidP="00553810">
      <w:pPr>
        <w:autoSpaceDE w:val="0"/>
        <w:autoSpaceDN w:val="0"/>
        <w:adjustRightInd w:val="0"/>
        <w:ind w:firstLine="540"/>
        <w:jc w:val="both"/>
      </w:pPr>
      <w:r w:rsidRPr="008868F6">
        <w:t>1.2.4. Гражданин, указанный в пункте 1.2.1 административного регламента, прекративший членство в гаражном кооперативе, в том числе вследствие его ликвидации или исключения из единого государственного реестра юридических лиц в связи с прекращением деятельности юридического лица.</w:t>
      </w:r>
    </w:p>
    <w:p w:rsidR="00553810" w:rsidRPr="008868F6" w:rsidRDefault="00553810" w:rsidP="00553810">
      <w:pPr>
        <w:autoSpaceDE w:val="0"/>
        <w:autoSpaceDN w:val="0"/>
        <w:adjustRightInd w:val="0"/>
        <w:ind w:firstLine="567"/>
        <w:jc w:val="both"/>
      </w:pPr>
      <w:r w:rsidRPr="008868F6">
        <w:t xml:space="preserve">1.2.5. </w:t>
      </w:r>
      <w:proofErr w:type="gramStart"/>
      <w:r w:rsidRPr="008868F6">
        <w:t>Гражданин, в фактическом пользовании которого находится земельный участок, на котором расположен гараж, не являющийся объектом капитального строительства, возведенный до дня введения в действие Градостроительного кодекса Российской Федерации, при условии, что указанный земельный участок образован из земельного участка, ранее предоставленного на праве постоянного (бессрочного) пользования гаражному кооперативу, членом которого является (являлся) указанный гражданин, если такое право не прекращено либо переоформлено этим</w:t>
      </w:r>
      <w:proofErr w:type="gramEnd"/>
      <w:r w:rsidRPr="008868F6">
        <w:t xml:space="preserve"> кооперативом на право аренды, которое не прекращено, и гараж и (или) земельный участок, на котором он расположен, распределены соответствующему гражданину на основании решения общего собрания членов гаражного кооператива либо иного документа, устанавливающего такое распределение.</w:t>
      </w:r>
    </w:p>
    <w:p w:rsidR="00553810" w:rsidRPr="008868F6" w:rsidRDefault="00553810" w:rsidP="00553810">
      <w:pPr>
        <w:widowControl w:val="0"/>
        <w:autoSpaceDE w:val="0"/>
        <w:autoSpaceDN w:val="0"/>
        <w:ind w:firstLine="709"/>
        <w:jc w:val="both"/>
      </w:pPr>
      <w:r w:rsidRPr="008868F6">
        <w:t>Представлять интересы заявителя имеют право: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rsidR="00553810" w:rsidRPr="008868F6" w:rsidRDefault="00553810" w:rsidP="00553810">
      <w:pPr>
        <w:ind w:firstLine="709"/>
        <w:jc w:val="both"/>
      </w:pPr>
      <w:proofErr w:type="gramStart"/>
      <w:r w:rsidRPr="008868F6">
        <w:t>1.3 Информация о местах нахождения органа местного самоуправления (далее – Администрация), предоставляющего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телефонов и т.д. (далее – сведения информационного характера) размещается:</w:t>
      </w:r>
      <w:proofErr w:type="gramEnd"/>
    </w:p>
    <w:p w:rsidR="00553810" w:rsidRPr="008868F6" w:rsidRDefault="00553810" w:rsidP="00553810">
      <w:pPr>
        <w:widowControl w:val="0"/>
        <w:autoSpaceDE w:val="0"/>
        <w:autoSpaceDN w:val="0"/>
        <w:ind w:firstLine="709"/>
        <w:jc w:val="both"/>
      </w:pPr>
      <w:r w:rsidRPr="008868F6">
        <w:t>на стендах в местах предоставления муниципальной услуги и услуг, которые являются необходимыми для предоставления муниципальной услуги;</w:t>
      </w:r>
    </w:p>
    <w:p w:rsidR="00553810" w:rsidRPr="008868F6" w:rsidRDefault="00553810" w:rsidP="00553810">
      <w:pPr>
        <w:widowControl w:val="0"/>
        <w:autoSpaceDE w:val="0"/>
        <w:autoSpaceDN w:val="0"/>
        <w:ind w:firstLine="709"/>
        <w:jc w:val="both"/>
      </w:pPr>
      <w:r w:rsidRPr="008868F6">
        <w:t>на сайте Администрации;</w:t>
      </w:r>
    </w:p>
    <w:p w:rsidR="00553810" w:rsidRPr="008868F6" w:rsidRDefault="00553810" w:rsidP="00553810">
      <w:pPr>
        <w:widowControl w:val="0"/>
        <w:autoSpaceDE w:val="0"/>
        <w:autoSpaceDN w:val="0"/>
        <w:ind w:firstLine="709"/>
        <w:jc w:val="both"/>
      </w:pPr>
      <w:r w:rsidRPr="008868F6">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rsidR="00553810" w:rsidRPr="008868F6" w:rsidRDefault="00553810" w:rsidP="00553810">
      <w:pPr>
        <w:widowControl w:val="0"/>
        <w:autoSpaceDE w:val="0"/>
        <w:autoSpaceDN w:val="0"/>
        <w:ind w:firstLine="709"/>
        <w:jc w:val="both"/>
      </w:pPr>
      <w:r w:rsidRPr="008868F6">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proofErr w:type="spellStart"/>
      <w:r w:rsidRPr="008868F6">
        <w:t>www.gu.le№obl.ru</w:t>
      </w:r>
      <w:proofErr w:type="spellEnd"/>
      <w:r w:rsidRPr="008868F6">
        <w:t xml:space="preserve">, </w:t>
      </w:r>
      <w:proofErr w:type="spellStart"/>
      <w:r w:rsidRPr="008868F6">
        <w:t>www.gosuslugi.ru</w:t>
      </w:r>
      <w:proofErr w:type="spellEnd"/>
      <w:r w:rsidRPr="008868F6">
        <w:t>.</w:t>
      </w:r>
    </w:p>
    <w:p w:rsidR="00553810" w:rsidRPr="008868F6" w:rsidRDefault="00553810" w:rsidP="00553810">
      <w:pPr>
        <w:widowControl w:val="0"/>
        <w:autoSpaceDE w:val="0"/>
        <w:autoSpaceDN w:val="0"/>
        <w:ind w:firstLine="709"/>
        <w:jc w:val="both"/>
      </w:pPr>
      <w:r w:rsidRPr="008868F6">
        <w:t>в государственной информационной системе «Реестр государственных и муниципальных услуг (функций) Ленинградской области» (далее - Реестр).</w:t>
      </w:r>
    </w:p>
    <w:p w:rsidR="00553810" w:rsidRPr="008868F6" w:rsidRDefault="00553810" w:rsidP="00553810">
      <w:pPr>
        <w:ind w:firstLine="709"/>
        <w:jc w:val="both"/>
        <w:rPr>
          <w:rFonts w:eastAsiaTheme="minorEastAsia"/>
        </w:rPr>
      </w:pPr>
    </w:p>
    <w:p w:rsidR="00553810" w:rsidRPr="008868F6" w:rsidRDefault="00553810" w:rsidP="00553810">
      <w:pPr>
        <w:widowControl w:val="0"/>
        <w:autoSpaceDE w:val="0"/>
        <w:autoSpaceDN w:val="0"/>
        <w:adjustRightInd w:val="0"/>
        <w:jc w:val="center"/>
        <w:rPr>
          <w:b/>
        </w:rPr>
      </w:pPr>
      <w:r w:rsidRPr="008868F6">
        <w:rPr>
          <w:b/>
        </w:rPr>
        <w:t>2. Стандарт предоставления муниципальной услуги</w:t>
      </w:r>
    </w:p>
    <w:p w:rsidR="00553810" w:rsidRPr="008868F6" w:rsidRDefault="00553810" w:rsidP="00553810">
      <w:pPr>
        <w:widowControl w:val="0"/>
        <w:autoSpaceDE w:val="0"/>
        <w:autoSpaceDN w:val="0"/>
        <w:adjustRightInd w:val="0"/>
        <w:ind w:firstLine="851"/>
        <w:jc w:val="both"/>
      </w:pPr>
      <w:r w:rsidRPr="008868F6">
        <w:t>2.1. Полное наименование муниципальной услуги:</w:t>
      </w:r>
    </w:p>
    <w:p w:rsidR="00553810" w:rsidRPr="008868F6" w:rsidRDefault="00553810" w:rsidP="00553810">
      <w:pPr>
        <w:widowControl w:val="0"/>
        <w:autoSpaceDE w:val="0"/>
        <w:autoSpaceDN w:val="0"/>
        <w:adjustRightInd w:val="0"/>
        <w:ind w:firstLine="851"/>
        <w:jc w:val="both"/>
      </w:pPr>
      <w:r w:rsidRPr="008868F6">
        <w:t xml:space="preserve">Предоставление гражданину в собственность бесплатно земельного участка, находящегося в муниципальной собственности </w:t>
      </w:r>
      <w:r w:rsidRPr="008868F6">
        <w:rPr>
          <w:bCs/>
        </w:rPr>
        <w:t>(государственная собственность на который не разграничена),</w:t>
      </w:r>
      <w:r w:rsidRPr="008868F6">
        <w:t xml:space="preserve"> на котором расположен гараж, являющийся объектом капитального строительства и возведенный до дня введения в действие Градостроительного кодекса Российской Федерации.</w:t>
      </w:r>
    </w:p>
    <w:p w:rsidR="00553810" w:rsidRPr="008868F6" w:rsidRDefault="00553810" w:rsidP="00553810">
      <w:pPr>
        <w:widowControl w:val="0"/>
        <w:autoSpaceDE w:val="0"/>
        <w:autoSpaceDN w:val="0"/>
        <w:adjustRightInd w:val="0"/>
        <w:ind w:firstLine="709"/>
        <w:jc w:val="both"/>
      </w:pPr>
      <w:r w:rsidRPr="008868F6">
        <w:t xml:space="preserve">Сокращенное наименование муниципальной услуги: </w:t>
      </w:r>
    </w:p>
    <w:p w:rsidR="00553810" w:rsidRPr="008868F6" w:rsidRDefault="00553810" w:rsidP="00553810">
      <w:pPr>
        <w:widowControl w:val="0"/>
        <w:autoSpaceDE w:val="0"/>
        <w:autoSpaceDN w:val="0"/>
        <w:adjustRightInd w:val="0"/>
        <w:ind w:firstLine="709"/>
        <w:jc w:val="both"/>
        <w:rPr>
          <w:rFonts w:eastAsia="Calibri"/>
        </w:rPr>
      </w:pPr>
      <w:r w:rsidRPr="008868F6">
        <w:rPr>
          <w:rFonts w:eastAsiaTheme="minorEastAsia"/>
        </w:rPr>
        <w:t>Предоставление гражданину в собственность бесплатно земельного участка, на котором расположен гараж</w:t>
      </w:r>
      <w:r w:rsidRPr="008868F6">
        <w:rPr>
          <w:rFonts w:eastAsia="Calibri"/>
        </w:rPr>
        <w:t>.</w:t>
      </w:r>
    </w:p>
    <w:p w:rsidR="00553810" w:rsidRPr="008868F6" w:rsidRDefault="00553810" w:rsidP="00553810">
      <w:pPr>
        <w:ind w:firstLine="709"/>
        <w:jc w:val="both"/>
        <w:rPr>
          <w:rFonts w:eastAsia="Calibri"/>
        </w:rPr>
      </w:pPr>
      <w:r w:rsidRPr="008868F6">
        <w:t xml:space="preserve">2.2. </w:t>
      </w:r>
      <w:r w:rsidRPr="008868F6">
        <w:rPr>
          <w:rFonts w:eastAsia="Calibri"/>
        </w:rPr>
        <w:t>Муниципальную услугу предоставляют:</w:t>
      </w:r>
    </w:p>
    <w:p w:rsidR="00553810" w:rsidRPr="008868F6" w:rsidRDefault="00553810" w:rsidP="00553810">
      <w:pPr>
        <w:ind w:firstLine="709"/>
        <w:jc w:val="both"/>
        <w:rPr>
          <w:rFonts w:eastAsia="Calibri"/>
          <w:color w:val="FF0000"/>
        </w:rPr>
      </w:pPr>
      <w:r w:rsidRPr="008868F6">
        <w:rPr>
          <w:rFonts w:eastAsia="Calibri"/>
        </w:rPr>
        <w:t>Администрация МО «</w:t>
      </w:r>
      <w:proofErr w:type="spellStart"/>
      <w:r w:rsidRPr="008868F6">
        <w:rPr>
          <w:rFonts w:eastAsia="Calibri"/>
        </w:rPr>
        <w:t>Дружногорское</w:t>
      </w:r>
      <w:proofErr w:type="spellEnd"/>
      <w:r w:rsidRPr="008868F6">
        <w:rPr>
          <w:rFonts w:eastAsia="Calibri"/>
        </w:rPr>
        <w:t xml:space="preserve"> городское поселение» Гатчинского района Ленинградской области.</w:t>
      </w:r>
    </w:p>
    <w:p w:rsidR="00553810" w:rsidRPr="008868F6" w:rsidRDefault="00553810" w:rsidP="00553810">
      <w:pPr>
        <w:ind w:firstLine="709"/>
        <w:jc w:val="both"/>
        <w:rPr>
          <w:rFonts w:eastAsia="Calibri"/>
        </w:rPr>
      </w:pPr>
      <w:r w:rsidRPr="008868F6">
        <w:rPr>
          <w:rFonts w:eastAsia="Calibri"/>
        </w:rPr>
        <w:t>В предоставлении муниципальной услуги участвуют:</w:t>
      </w:r>
    </w:p>
    <w:p w:rsidR="00553810" w:rsidRPr="008868F6" w:rsidRDefault="00553810" w:rsidP="005E22F2">
      <w:pPr>
        <w:numPr>
          <w:ilvl w:val="0"/>
          <w:numId w:val="19"/>
        </w:numPr>
        <w:ind w:left="0" w:firstLine="709"/>
        <w:jc w:val="both"/>
        <w:rPr>
          <w:rFonts w:eastAsia="Calibri"/>
        </w:rPr>
      </w:pPr>
      <w:r w:rsidRPr="008868F6">
        <w:t>органы Федеральной службы государственной регистрации, кадастра и картографии</w:t>
      </w:r>
      <w:r w:rsidRPr="008868F6">
        <w:rPr>
          <w:rFonts w:eastAsia="Calibri"/>
        </w:rPr>
        <w:t>;</w:t>
      </w:r>
    </w:p>
    <w:p w:rsidR="00553810" w:rsidRPr="008868F6" w:rsidRDefault="00553810" w:rsidP="005E22F2">
      <w:pPr>
        <w:numPr>
          <w:ilvl w:val="0"/>
          <w:numId w:val="19"/>
        </w:numPr>
        <w:ind w:left="0" w:firstLine="709"/>
        <w:jc w:val="both"/>
        <w:rPr>
          <w:rFonts w:eastAsia="Calibri"/>
        </w:rPr>
      </w:pPr>
      <w:r w:rsidRPr="008868F6">
        <w:t>ГБУ ЛО «МФЦ».</w:t>
      </w:r>
    </w:p>
    <w:p w:rsidR="00553810" w:rsidRPr="008868F6" w:rsidRDefault="00553810" w:rsidP="00553810">
      <w:pPr>
        <w:ind w:firstLine="709"/>
        <w:jc w:val="both"/>
      </w:pPr>
      <w:r w:rsidRPr="008868F6">
        <w:t>Заявление на получение муниципальной услуги с комплектом документов принимается:</w:t>
      </w:r>
    </w:p>
    <w:p w:rsidR="00553810" w:rsidRPr="008868F6" w:rsidRDefault="00553810" w:rsidP="00553810">
      <w:pPr>
        <w:ind w:firstLine="709"/>
        <w:jc w:val="both"/>
      </w:pPr>
      <w:r w:rsidRPr="008868F6">
        <w:t>1) при личной явке:</w:t>
      </w:r>
    </w:p>
    <w:p w:rsidR="00553810" w:rsidRPr="008868F6" w:rsidRDefault="00553810" w:rsidP="00553810">
      <w:pPr>
        <w:ind w:firstLine="709"/>
        <w:jc w:val="both"/>
      </w:pPr>
      <w:r w:rsidRPr="008868F6">
        <w:t>в Администрации;</w:t>
      </w:r>
    </w:p>
    <w:p w:rsidR="00553810" w:rsidRPr="008868F6" w:rsidRDefault="00553810" w:rsidP="00553810">
      <w:pPr>
        <w:ind w:firstLine="709"/>
        <w:jc w:val="both"/>
      </w:pPr>
      <w:r w:rsidRPr="008868F6">
        <w:t>в филиалах, отделах, удаленных рабочих местах ГБУ ЛО «МФЦ»;</w:t>
      </w:r>
    </w:p>
    <w:p w:rsidR="00553810" w:rsidRPr="008868F6" w:rsidRDefault="00553810" w:rsidP="00553810">
      <w:pPr>
        <w:ind w:firstLine="709"/>
        <w:jc w:val="both"/>
      </w:pPr>
      <w:r w:rsidRPr="008868F6">
        <w:t>2) без личной явки:</w:t>
      </w:r>
    </w:p>
    <w:p w:rsidR="00553810" w:rsidRPr="008868F6" w:rsidRDefault="00553810" w:rsidP="00553810">
      <w:pPr>
        <w:ind w:firstLine="709"/>
        <w:jc w:val="both"/>
      </w:pPr>
      <w:r w:rsidRPr="008868F6">
        <w:t>почтовым отправлением в орган местного самоуправления;</w:t>
      </w:r>
    </w:p>
    <w:p w:rsidR="00553810" w:rsidRPr="008868F6" w:rsidRDefault="00553810" w:rsidP="00553810">
      <w:pPr>
        <w:ind w:firstLine="709"/>
        <w:jc w:val="both"/>
      </w:pPr>
      <w:r w:rsidRPr="008868F6">
        <w:t>в электронной форме через личный кабинет заявителя на ПГУ ЛО/ЕПГУ.</w:t>
      </w:r>
    </w:p>
    <w:p w:rsidR="00553810" w:rsidRPr="008868F6" w:rsidRDefault="00553810" w:rsidP="00553810">
      <w:pPr>
        <w:widowControl w:val="0"/>
        <w:autoSpaceDE w:val="0"/>
        <w:autoSpaceDN w:val="0"/>
        <w:ind w:firstLine="709"/>
        <w:jc w:val="both"/>
      </w:pPr>
      <w:r w:rsidRPr="008868F6">
        <w:t>Заявитель может записаться на прием для подачи заявления о предоставлении услуги следующими способами:</w:t>
      </w:r>
    </w:p>
    <w:p w:rsidR="00553810" w:rsidRPr="008868F6" w:rsidRDefault="00553810" w:rsidP="00553810">
      <w:pPr>
        <w:widowControl w:val="0"/>
        <w:autoSpaceDE w:val="0"/>
        <w:autoSpaceDN w:val="0"/>
        <w:ind w:firstLine="709"/>
        <w:jc w:val="both"/>
      </w:pPr>
      <w:r w:rsidRPr="008868F6">
        <w:t>1) посредством ПГУ ЛО/ЕПГУ - в Администрацию, МФЦ;</w:t>
      </w:r>
    </w:p>
    <w:p w:rsidR="00553810" w:rsidRPr="008868F6" w:rsidRDefault="00553810" w:rsidP="00553810">
      <w:pPr>
        <w:widowControl w:val="0"/>
        <w:autoSpaceDE w:val="0"/>
        <w:autoSpaceDN w:val="0"/>
        <w:ind w:firstLine="709"/>
        <w:jc w:val="both"/>
      </w:pPr>
      <w:r w:rsidRPr="008868F6">
        <w:t>2) посредством сайта ОМСУ, МФЦ (при технической реализации) - в Администрацию, МФЦ;</w:t>
      </w:r>
    </w:p>
    <w:p w:rsidR="00553810" w:rsidRPr="008868F6" w:rsidRDefault="00553810" w:rsidP="00553810">
      <w:pPr>
        <w:widowControl w:val="0"/>
        <w:autoSpaceDE w:val="0"/>
        <w:autoSpaceDN w:val="0"/>
        <w:ind w:firstLine="709"/>
        <w:jc w:val="both"/>
      </w:pPr>
      <w:r w:rsidRPr="008868F6">
        <w:t>3) по телефону - в Администрацию, МФЦ.</w:t>
      </w:r>
    </w:p>
    <w:p w:rsidR="00553810" w:rsidRPr="008868F6" w:rsidRDefault="00553810" w:rsidP="00553810">
      <w:pPr>
        <w:widowControl w:val="0"/>
        <w:autoSpaceDE w:val="0"/>
        <w:autoSpaceDN w:val="0"/>
        <w:ind w:firstLine="709"/>
        <w:jc w:val="both"/>
      </w:pPr>
      <w:r w:rsidRPr="008868F6">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rsidR="00553810" w:rsidRPr="008868F6" w:rsidRDefault="00553810" w:rsidP="00553810">
      <w:pPr>
        <w:widowControl w:val="0"/>
        <w:autoSpaceDE w:val="0"/>
        <w:autoSpaceDN w:val="0"/>
        <w:ind w:firstLine="709"/>
        <w:jc w:val="both"/>
      </w:pPr>
      <w:r w:rsidRPr="008868F6">
        <w:t xml:space="preserve">2.2.1. </w:t>
      </w:r>
      <w:proofErr w:type="gramStart"/>
      <w:r w:rsidRPr="008868F6">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в ГБУ ЛО «МФЦ» с использованием информационных технологий, предусмотренных частью 18 статьи 14.1 Федерального закона от 27 июля 2006 года № 149-ФЗ «Об</w:t>
      </w:r>
      <w:proofErr w:type="gramEnd"/>
      <w:r w:rsidRPr="008868F6">
        <w:t xml:space="preserve"> информации, информационных технологиях и о защите информации» (при наличии технической возможности).</w:t>
      </w:r>
    </w:p>
    <w:p w:rsidR="00553810" w:rsidRPr="008868F6" w:rsidRDefault="00553810" w:rsidP="00553810">
      <w:pPr>
        <w:widowControl w:val="0"/>
        <w:autoSpaceDE w:val="0"/>
        <w:autoSpaceDN w:val="0"/>
        <w:ind w:firstLine="709"/>
        <w:jc w:val="both"/>
      </w:pPr>
      <w:r w:rsidRPr="008868F6">
        <w:t>2.2.2. При предоставлении муниципальной услуги в электронной форме идентификация и аутентификация могут осуществляться посредством:</w:t>
      </w:r>
    </w:p>
    <w:p w:rsidR="00553810" w:rsidRPr="008868F6" w:rsidRDefault="00553810" w:rsidP="00553810">
      <w:pPr>
        <w:widowControl w:val="0"/>
        <w:autoSpaceDE w:val="0"/>
        <w:autoSpaceDN w:val="0"/>
        <w:ind w:firstLine="709"/>
        <w:jc w:val="both"/>
      </w:pPr>
      <w:proofErr w:type="gramStart"/>
      <w:r w:rsidRPr="008868F6">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553810" w:rsidRPr="008868F6" w:rsidRDefault="00553810" w:rsidP="00553810">
      <w:pPr>
        <w:widowControl w:val="0"/>
        <w:autoSpaceDE w:val="0"/>
        <w:autoSpaceDN w:val="0"/>
        <w:ind w:firstLine="709"/>
        <w:jc w:val="both"/>
      </w:pPr>
      <w:r w:rsidRPr="008868F6">
        <w:t>2) единой системы идентификац</w:t>
      </w:r>
      <w:proofErr w:type="gramStart"/>
      <w:r w:rsidRPr="008868F6">
        <w:t>ии и ау</w:t>
      </w:r>
      <w:proofErr w:type="gramEnd"/>
      <w:r w:rsidRPr="008868F6">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553810" w:rsidRPr="008868F6" w:rsidRDefault="00553810" w:rsidP="00553810">
      <w:pPr>
        <w:ind w:firstLine="709"/>
        <w:jc w:val="both"/>
      </w:pPr>
      <w:r w:rsidRPr="008868F6">
        <w:t>2.3. Результатом предоставления муниципальной услуги является:</w:t>
      </w:r>
    </w:p>
    <w:p w:rsidR="00553810" w:rsidRPr="008868F6" w:rsidRDefault="00553810" w:rsidP="005E22F2">
      <w:pPr>
        <w:widowControl w:val="0"/>
        <w:numPr>
          <w:ilvl w:val="0"/>
          <w:numId w:val="20"/>
        </w:numPr>
        <w:autoSpaceDE w:val="0"/>
        <w:autoSpaceDN w:val="0"/>
        <w:adjustRightInd w:val="0"/>
        <w:ind w:left="0" w:firstLine="709"/>
        <w:jc w:val="both"/>
      </w:pPr>
      <w:r w:rsidRPr="008868F6">
        <w:t xml:space="preserve">решение о предоставлении в собственность бесплатно земельного участка, на котором расположен гараж </w:t>
      </w:r>
      <w:r w:rsidRPr="008868F6">
        <w:rPr>
          <w:rFonts w:eastAsia="Calibri"/>
        </w:rPr>
        <w:t>(по форме согласно приложению 2 к административному регламенту);</w:t>
      </w:r>
      <w:r w:rsidRPr="008868F6">
        <w:t xml:space="preserve"> </w:t>
      </w:r>
    </w:p>
    <w:p w:rsidR="00553810" w:rsidRPr="008868F6" w:rsidRDefault="00553810" w:rsidP="005E22F2">
      <w:pPr>
        <w:pStyle w:val="ad"/>
        <w:numPr>
          <w:ilvl w:val="0"/>
          <w:numId w:val="20"/>
        </w:numPr>
        <w:tabs>
          <w:tab w:val="left" w:pos="1276"/>
        </w:tabs>
        <w:ind w:left="0" w:firstLine="709"/>
        <w:jc w:val="both"/>
        <w:rPr>
          <w:rFonts w:ascii="Times New Roman" w:eastAsia="Times New Roman" w:hAnsi="Times New Roman" w:cs="Times New Roman"/>
        </w:rPr>
      </w:pPr>
      <w:r w:rsidRPr="008868F6">
        <w:rPr>
          <w:rFonts w:ascii="Times New Roman" w:eastAsia="Times New Roman" w:hAnsi="Times New Roman" w:cs="Times New Roman"/>
        </w:rPr>
        <w:t xml:space="preserve">решение об отказе в предоставлении муниципальной услуги (по форме согласно приложению 3 к административному регламенту). </w:t>
      </w:r>
    </w:p>
    <w:p w:rsidR="00553810" w:rsidRPr="008868F6" w:rsidRDefault="00553810" w:rsidP="00553810">
      <w:pPr>
        <w:ind w:firstLine="709"/>
        <w:jc w:val="both"/>
      </w:pPr>
      <w:r w:rsidRPr="008868F6">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553810" w:rsidRPr="008868F6" w:rsidRDefault="00553810" w:rsidP="00553810">
      <w:pPr>
        <w:ind w:firstLine="709"/>
        <w:jc w:val="both"/>
      </w:pPr>
      <w:r w:rsidRPr="008868F6">
        <w:t>1) при личной явке:</w:t>
      </w:r>
    </w:p>
    <w:p w:rsidR="00553810" w:rsidRPr="008868F6" w:rsidRDefault="00553810" w:rsidP="00553810">
      <w:pPr>
        <w:ind w:firstLine="709"/>
        <w:jc w:val="both"/>
      </w:pPr>
      <w:r w:rsidRPr="008868F6">
        <w:t>в Администрации;</w:t>
      </w:r>
    </w:p>
    <w:p w:rsidR="00553810" w:rsidRPr="008868F6" w:rsidRDefault="00553810" w:rsidP="00553810">
      <w:pPr>
        <w:ind w:firstLine="709"/>
        <w:jc w:val="both"/>
      </w:pPr>
      <w:r w:rsidRPr="008868F6">
        <w:t>в филиалах, отделах, удаленных рабочих местах ГБУ ЛО «МФЦ»;</w:t>
      </w:r>
    </w:p>
    <w:p w:rsidR="00553810" w:rsidRPr="008868F6" w:rsidRDefault="00553810" w:rsidP="00553810">
      <w:pPr>
        <w:ind w:firstLine="709"/>
        <w:jc w:val="both"/>
      </w:pPr>
      <w:r w:rsidRPr="008868F6">
        <w:t>2) без личной явки:</w:t>
      </w:r>
    </w:p>
    <w:p w:rsidR="00553810" w:rsidRPr="008868F6" w:rsidRDefault="00553810" w:rsidP="00553810">
      <w:pPr>
        <w:ind w:firstLine="709"/>
        <w:jc w:val="both"/>
      </w:pPr>
      <w:r w:rsidRPr="008868F6">
        <w:t>почтовым отправлением;</w:t>
      </w:r>
    </w:p>
    <w:p w:rsidR="00553810" w:rsidRPr="008868F6" w:rsidRDefault="00553810" w:rsidP="00553810">
      <w:pPr>
        <w:ind w:firstLine="709"/>
        <w:jc w:val="both"/>
      </w:pPr>
      <w:r w:rsidRPr="008868F6">
        <w:t>в электронной форме через личный кабинет заявителя на ПГУ ЛО/ ЕПГУ.</w:t>
      </w:r>
    </w:p>
    <w:p w:rsidR="00553810" w:rsidRPr="008868F6" w:rsidRDefault="00553810" w:rsidP="00553810">
      <w:pPr>
        <w:widowControl w:val="0"/>
        <w:autoSpaceDE w:val="0"/>
        <w:autoSpaceDN w:val="0"/>
        <w:adjustRightInd w:val="0"/>
        <w:ind w:firstLine="709"/>
        <w:jc w:val="both"/>
      </w:pPr>
      <w:r w:rsidRPr="008868F6">
        <w:t>2.4. Срок предоставления муниципальной услуги составляет не более 30 календарных дней со дня поступления заявления и документов в Администрацию.</w:t>
      </w:r>
    </w:p>
    <w:p w:rsidR="00553810" w:rsidRPr="008868F6" w:rsidRDefault="00553810" w:rsidP="00553810">
      <w:pPr>
        <w:widowControl w:val="0"/>
        <w:autoSpaceDE w:val="0"/>
        <w:autoSpaceDN w:val="0"/>
        <w:ind w:firstLine="709"/>
        <w:jc w:val="both"/>
      </w:pPr>
      <w:r w:rsidRPr="008868F6">
        <w:t>2.5. Нормативно-правовые акты, регулирующие предоставление муниципальной услуги:</w:t>
      </w:r>
    </w:p>
    <w:p w:rsidR="00553810" w:rsidRPr="008868F6" w:rsidRDefault="00553810" w:rsidP="005E22F2">
      <w:pPr>
        <w:widowControl w:val="0"/>
        <w:numPr>
          <w:ilvl w:val="0"/>
          <w:numId w:val="18"/>
        </w:numPr>
        <w:tabs>
          <w:tab w:val="left" w:pos="709"/>
        </w:tabs>
        <w:autoSpaceDE w:val="0"/>
        <w:autoSpaceDN w:val="0"/>
        <w:adjustRightInd w:val="0"/>
        <w:ind w:left="0" w:firstLine="709"/>
        <w:jc w:val="both"/>
        <w:rPr>
          <w:rFonts w:eastAsiaTheme="minorEastAsia"/>
        </w:rPr>
      </w:pPr>
      <w:r w:rsidRPr="008868F6">
        <w:rPr>
          <w:rFonts w:eastAsiaTheme="minorEastAsia"/>
        </w:rPr>
        <w:t>Земельный кодекс Российской Федерации от 25.10.2001 № 136-ФЗ;</w:t>
      </w:r>
    </w:p>
    <w:p w:rsidR="00553810" w:rsidRPr="008868F6" w:rsidRDefault="00553810" w:rsidP="005E22F2">
      <w:pPr>
        <w:widowControl w:val="0"/>
        <w:numPr>
          <w:ilvl w:val="0"/>
          <w:numId w:val="18"/>
        </w:numPr>
        <w:tabs>
          <w:tab w:val="left" w:pos="709"/>
        </w:tabs>
        <w:autoSpaceDE w:val="0"/>
        <w:autoSpaceDN w:val="0"/>
        <w:adjustRightInd w:val="0"/>
        <w:ind w:left="0" w:firstLine="709"/>
        <w:jc w:val="both"/>
        <w:rPr>
          <w:rFonts w:eastAsiaTheme="minorEastAsia"/>
        </w:rPr>
      </w:pPr>
      <w:r w:rsidRPr="008868F6">
        <w:rPr>
          <w:rFonts w:eastAsiaTheme="minorEastAsia"/>
        </w:rPr>
        <w:t>Федеральный закон от 25.10.2001 № 137-ФЗ «О введении в действие Земельного кодекса Российской Федерации»;</w:t>
      </w:r>
    </w:p>
    <w:p w:rsidR="00553810" w:rsidRPr="008868F6" w:rsidRDefault="00553810" w:rsidP="005E22F2">
      <w:pPr>
        <w:numPr>
          <w:ilvl w:val="0"/>
          <w:numId w:val="18"/>
        </w:numPr>
        <w:tabs>
          <w:tab w:val="left" w:pos="709"/>
        </w:tabs>
        <w:autoSpaceDE w:val="0"/>
        <w:autoSpaceDN w:val="0"/>
        <w:adjustRightInd w:val="0"/>
        <w:ind w:left="0" w:firstLine="709"/>
        <w:jc w:val="both"/>
        <w:rPr>
          <w:rFonts w:eastAsia="Calibri"/>
        </w:rPr>
      </w:pPr>
      <w:r w:rsidRPr="008868F6">
        <w:rPr>
          <w:rFonts w:eastAsia="Calibri"/>
        </w:rPr>
        <w:t>Федеральный закон от 13.07.2015 № 218-ФЗ «О государственной регистрации недвижимости»;</w:t>
      </w:r>
    </w:p>
    <w:p w:rsidR="00553810" w:rsidRPr="008868F6" w:rsidRDefault="00553810" w:rsidP="005E22F2">
      <w:pPr>
        <w:numPr>
          <w:ilvl w:val="0"/>
          <w:numId w:val="18"/>
        </w:numPr>
        <w:tabs>
          <w:tab w:val="left" w:pos="142"/>
          <w:tab w:val="left" w:pos="709"/>
        </w:tabs>
        <w:autoSpaceDE w:val="0"/>
        <w:autoSpaceDN w:val="0"/>
        <w:adjustRightInd w:val="0"/>
        <w:ind w:left="0" w:firstLine="709"/>
        <w:jc w:val="both"/>
        <w:rPr>
          <w:rFonts w:eastAsia="Calibri"/>
        </w:rPr>
      </w:pPr>
      <w:r w:rsidRPr="008868F6">
        <w:rPr>
          <w:rFonts w:eastAsia="Calibri"/>
        </w:rPr>
        <w:t>Федеральный закон от 05.04.2021 № 79-ФЗ «О внесении изменений в отдельные законодательные акты Российской Федерации»;</w:t>
      </w:r>
    </w:p>
    <w:p w:rsidR="00553810" w:rsidRPr="008868F6" w:rsidRDefault="00553810" w:rsidP="00553810">
      <w:pPr>
        <w:widowControl w:val="0"/>
        <w:autoSpaceDE w:val="0"/>
        <w:autoSpaceDN w:val="0"/>
        <w:adjustRightInd w:val="0"/>
        <w:ind w:firstLine="709"/>
        <w:jc w:val="both"/>
      </w:pPr>
      <w:r w:rsidRPr="008868F6">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553810" w:rsidRPr="008868F6" w:rsidRDefault="00553810" w:rsidP="00553810">
      <w:pPr>
        <w:widowControl w:val="0"/>
        <w:autoSpaceDE w:val="0"/>
        <w:autoSpaceDN w:val="0"/>
        <w:ind w:firstLine="709"/>
        <w:jc w:val="both"/>
        <w:rPr>
          <w:rFonts w:eastAsiaTheme="minorEastAsia"/>
        </w:rPr>
      </w:pPr>
      <w:r w:rsidRPr="008868F6">
        <w:rPr>
          <w:rFonts w:eastAsiaTheme="minorEastAsia"/>
        </w:rPr>
        <w:t>Д</w:t>
      </w:r>
      <w:r w:rsidRPr="008868F6">
        <w:t>ля предоставления муниципальной услуги заполняется заявление с одновременным заполнением согласия заявителя на обработку персональных данных в соответствии с пунктом 4 статьи 9 Федерального закона от 27.07.2006</w:t>
      </w:r>
      <w:r w:rsidRPr="008868F6">
        <w:br/>
        <w:t xml:space="preserve">№ 152-ФЗ «О персональных данных» </w:t>
      </w:r>
      <w:r w:rsidRPr="008868F6">
        <w:rPr>
          <w:rFonts w:eastAsiaTheme="minorEastAsia"/>
        </w:rPr>
        <w:t>(заявление оформляется по форме согласно приложению 1 к административному регламенту):</w:t>
      </w:r>
    </w:p>
    <w:p w:rsidR="00553810" w:rsidRPr="008868F6" w:rsidRDefault="00553810" w:rsidP="00553810">
      <w:pPr>
        <w:widowControl w:val="0"/>
        <w:autoSpaceDE w:val="0"/>
        <w:autoSpaceDN w:val="0"/>
        <w:ind w:firstLine="709"/>
        <w:jc w:val="both"/>
      </w:pPr>
      <w:r w:rsidRPr="008868F6">
        <w:t>- лично заявителем (представителем заявителя) при обращении в Администрацию и на ЕПГУ/ПГУ ЛО;</w:t>
      </w:r>
    </w:p>
    <w:p w:rsidR="00553810" w:rsidRPr="008868F6" w:rsidRDefault="00553810" w:rsidP="00553810">
      <w:pPr>
        <w:widowControl w:val="0"/>
        <w:autoSpaceDE w:val="0"/>
        <w:autoSpaceDN w:val="0"/>
        <w:ind w:firstLine="709"/>
        <w:jc w:val="both"/>
      </w:pPr>
      <w:r w:rsidRPr="008868F6">
        <w:t>- специалистом МФЦ при личном обращении заявителя (представителя заявителя) в МФЦ.</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Заявление заполняется при помощи технических средств или от руки разборчиво (печатными буквами). Не допускается исправления ошибок путем зачеркивания или с помощью корректирующих средств.</w:t>
      </w:r>
    </w:p>
    <w:p w:rsidR="00553810" w:rsidRPr="008868F6" w:rsidRDefault="00553810" w:rsidP="00553810">
      <w:pPr>
        <w:widowControl w:val="0"/>
        <w:autoSpaceDE w:val="0"/>
        <w:autoSpaceDN w:val="0"/>
        <w:ind w:firstLine="709"/>
        <w:jc w:val="both"/>
      </w:pPr>
      <w:r w:rsidRPr="008868F6">
        <w:t xml:space="preserve">При обращении в Администрацию, МФЦ необходимо предъявить документ, удостоверяющий личность: </w:t>
      </w:r>
    </w:p>
    <w:p w:rsidR="00553810" w:rsidRPr="008868F6" w:rsidRDefault="00553810" w:rsidP="00553810">
      <w:pPr>
        <w:widowControl w:val="0"/>
        <w:autoSpaceDE w:val="0"/>
        <w:autoSpaceDN w:val="0"/>
        <w:ind w:firstLine="709"/>
        <w:jc w:val="both"/>
      </w:pPr>
      <w:r w:rsidRPr="008868F6">
        <w:t>-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 Российской Федерации по форме № 2П, удостоверение личности военнослужащего Российской Федерации);</w:t>
      </w:r>
    </w:p>
    <w:p w:rsidR="00553810" w:rsidRPr="008868F6" w:rsidRDefault="00553810" w:rsidP="00553810">
      <w:pPr>
        <w:widowControl w:val="0"/>
        <w:autoSpaceDE w:val="0"/>
        <w:autoSpaceDN w:val="0"/>
        <w:ind w:firstLine="709"/>
        <w:jc w:val="both"/>
      </w:pPr>
      <w:r w:rsidRPr="008868F6">
        <w:t xml:space="preserve">-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 </w:t>
      </w:r>
    </w:p>
    <w:p w:rsidR="00553810" w:rsidRPr="008868F6" w:rsidRDefault="00553810" w:rsidP="00553810">
      <w:pPr>
        <w:widowControl w:val="0"/>
        <w:autoSpaceDE w:val="0"/>
        <w:autoSpaceDN w:val="0"/>
        <w:ind w:firstLine="709"/>
        <w:jc w:val="both"/>
      </w:pPr>
      <w:proofErr w:type="gramStart"/>
      <w:r w:rsidRPr="008868F6">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нет нотариуса), либо должностным лицом консульского учреждения Российской Федерации, уполномоченным на совершение этих действий; </w:t>
      </w:r>
      <w:proofErr w:type="gramEnd"/>
    </w:p>
    <w:p w:rsidR="00553810" w:rsidRPr="008868F6" w:rsidRDefault="00553810" w:rsidP="00553810">
      <w:pPr>
        <w:widowControl w:val="0"/>
        <w:autoSpaceDE w:val="0"/>
        <w:autoSpaceDN w:val="0"/>
        <w:ind w:firstLine="709"/>
        <w:jc w:val="both"/>
      </w:pPr>
      <w:r w:rsidRPr="008868F6">
        <w:t xml:space="preserve">б) доверенность, удостоверенную в соответствии с пунктом 2 статьи 185.1 Гражданского кодекса Российской Федерации и являющуюся приравненной </w:t>
      </w:r>
      <w:proofErr w:type="gramStart"/>
      <w:r w:rsidRPr="008868F6">
        <w:t>к</w:t>
      </w:r>
      <w:proofErr w:type="gramEnd"/>
      <w:r w:rsidRPr="008868F6">
        <w:t xml:space="preserve"> нотариальной: </w:t>
      </w:r>
    </w:p>
    <w:p w:rsidR="00553810" w:rsidRPr="008868F6" w:rsidRDefault="00553810" w:rsidP="00553810">
      <w:pPr>
        <w:widowControl w:val="0"/>
        <w:autoSpaceDE w:val="0"/>
        <w:autoSpaceDN w:val="0"/>
        <w:ind w:firstLine="709"/>
        <w:jc w:val="both"/>
      </w:pPr>
      <w:r w:rsidRPr="008868F6">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53810" w:rsidRPr="008868F6" w:rsidRDefault="00553810" w:rsidP="00553810">
      <w:pPr>
        <w:widowControl w:val="0"/>
        <w:autoSpaceDE w:val="0"/>
        <w:autoSpaceDN w:val="0"/>
        <w:ind w:firstLine="709"/>
        <w:jc w:val="both"/>
      </w:pPr>
      <w:r w:rsidRPr="008868F6">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53810" w:rsidRPr="008868F6" w:rsidRDefault="00553810" w:rsidP="00553810">
      <w:pPr>
        <w:widowControl w:val="0"/>
        <w:autoSpaceDE w:val="0"/>
        <w:autoSpaceDN w:val="0"/>
        <w:ind w:firstLine="709"/>
        <w:jc w:val="both"/>
      </w:pPr>
      <w:r w:rsidRPr="008868F6">
        <w:t>доверенности лиц, находящихся в местах лишения свободы, которые удостоверены начальником соответствующего места лишения свободы;</w:t>
      </w:r>
    </w:p>
    <w:p w:rsidR="00553810" w:rsidRPr="008868F6" w:rsidRDefault="00553810" w:rsidP="00553810">
      <w:pPr>
        <w:widowControl w:val="0"/>
        <w:autoSpaceDE w:val="0"/>
        <w:autoSpaceDN w:val="0"/>
        <w:ind w:firstLine="709"/>
        <w:jc w:val="both"/>
      </w:pPr>
      <w:r w:rsidRPr="008868F6">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rsidR="00553810" w:rsidRPr="008868F6" w:rsidRDefault="00553810" w:rsidP="00553810">
      <w:pPr>
        <w:widowControl w:val="0"/>
        <w:autoSpaceDE w:val="0"/>
        <w:autoSpaceDN w:val="0"/>
        <w:ind w:firstLine="709"/>
        <w:jc w:val="both"/>
      </w:pPr>
      <w:r w:rsidRPr="008868F6">
        <w:t>в) доверенность или договор, приказ о назначении, решение собрания, содержащие полномочия представителя (при обращении за предоставлением муниципальной услуги представителя заявителя, полномочия которого основаны на доверенности), удостоверенную в соответствии с пунктом 4 статьи 185.1 Гражданского кодекса Российской Федерации;</w:t>
      </w:r>
    </w:p>
    <w:p w:rsidR="00553810" w:rsidRPr="008868F6" w:rsidRDefault="00553810" w:rsidP="00553810">
      <w:pPr>
        <w:widowControl w:val="0"/>
        <w:autoSpaceDE w:val="0"/>
        <w:autoSpaceDN w:val="0"/>
        <w:ind w:firstLine="709"/>
        <w:jc w:val="both"/>
      </w:pPr>
      <w:r w:rsidRPr="008868F6">
        <w:t>г)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1) Заявление о предоставлении в собственность бесплатно земельного участка, на котором расположен гараж (в случае, если земельный участок образован и поставлен на государственный кадастровый учет), должно содержать следующую информацию (приложение 1 к административному регламенту):</w:t>
      </w:r>
    </w:p>
    <w:p w:rsidR="00553810" w:rsidRPr="008868F6" w:rsidRDefault="00553810" w:rsidP="005E22F2">
      <w:pPr>
        <w:widowControl w:val="0"/>
        <w:numPr>
          <w:ilvl w:val="0"/>
          <w:numId w:val="5"/>
        </w:numPr>
        <w:autoSpaceDE w:val="0"/>
        <w:autoSpaceDN w:val="0"/>
        <w:adjustRightInd w:val="0"/>
        <w:ind w:left="0" w:firstLine="709"/>
        <w:jc w:val="both"/>
        <w:rPr>
          <w:rFonts w:eastAsiaTheme="minorEastAsia"/>
        </w:rPr>
      </w:pPr>
      <w:r w:rsidRPr="008868F6">
        <w:rPr>
          <w:rFonts w:eastAsiaTheme="minorEastAsia"/>
        </w:rPr>
        <w:t>фамилию, имя и отчество (при наличии), место жительства заявителя, реквизиты документа, удостоверяющего личность заявителя;</w:t>
      </w:r>
    </w:p>
    <w:p w:rsidR="00553810" w:rsidRPr="008868F6" w:rsidRDefault="00553810" w:rsidP="005E22F2">
      <w:pPr>
        <w:widowControl w:val="0"/>
        <w:numPr>
          <w:ilvl w:val="0"/>
          <w:numId w:val="5"/>
        </w:numPr>
        <w:autoSpaceDE w:val="0"/>
        <w:autoSpaceDN w:val="0"/>
        <w:adjustRightInd w:val="0"/>
        <w:ind w:left="0" w:firstLine="709"/>
        <w:jc w:val="both"/>
        <w:rPr>
          <w:rFonts w:eastAsiaTheme="minorEastAsia"/>
        </w:rPr>
      </w:pPr>
      <w:r w:rsidRPr="008868F6">
        <w:rPr>
          <w:rFonts w:eastAsiaTheme="minorEastAsia"/>
        </w:rPr>
        <w:t xml:space="preserve">кадастровый номер испрашиваемого земельного участка (в случае, если земельный участок поставлен государственный на кадастровый учет);   </w:t>
      </w:r>
    </w:p>
    <w:p w:rsidR="00553810" w:rsidRPr="008868F6" w:rsidRDefault="00553810" w:rsidP="005E22F2">
      <w:pPr>
        <w:widowControl w:val="0"/>
        <w:numPr>
          <w:ilvl w:val="0"/>
          <w:numId w:val="5"/>
        </w:numPr>
        <w:autoSpaceDE w:val="0"/>
        <w:autoSpaceDN w:val="0"/>
        <w:adjustRightInd w:val="0"/>
        <w:ind w:left="0" w:firstLine="709"/>
        <w:jc w:val="both"/>
        <w:rPr>
          <w:rFonts w:eastAsiaTheme="minorEastAsia"/>
        </w:rPr>
      </w:pPr>
      <w:r w:rsidRPr="008868F6">
        <w:rPr>
          <w:rFonts w:eastAsiaTheme="minorEastAsia"/>
        </w:rPr>
        <w:t>цель использования земельного участка;</w:t>
      </w:r>
    </w:p>
    <w:p w:rsidR="00553810" w:rsidRPr="008868F6" w:rsidRDefault="00553810" w:rsidP="005E22F2">
      <w:pPr>
        <w:widowControl w:val="0"/>
        <w:numPr>
          <w:ilvl w:val="0"/>
          <w:numId w:val="5"/>
        </w:numPr>
        <w:autoSpaceDE w:val="0"/>
        <w:autoSpaceDN w:val="0"/>
        <w:adjustRightInd w:val="0"/>
        <w:ind w:left="0" w:firstLine="709"/>
        <w:jc w:val="both"/>
        <w:rPr>
          <w:rFonts w:eastAsiaTheme="minorEastAsia"/>
        </w:rPr>
      </w:pPr>
      <w:r w:rsidRPr="008868F6">
        <w:rPr>
          <w:rFonts w:eastAsiaTheme="minorEastAsia"/>
        </w:rPr>
        <w:t>площадь испрашиваемого земельного участка;</w:t>
      </w:r>
    </w:p>
    <w:p w:rsidR="00553810" w:rsidRPr="008868F6" w:rsidRDefault="00553810" w:rsidP="005E22F2">
      <w:pPr>
        <w:widowControl w:val="0"/>
        <w:numPr>
          <w:ilvl w:val="0"/>
          <w:numId w:val="5"/>
        </w:numPr>
        <w:autoSpaceDE w:val="0"/>
        <w:autoSpaceDN w:val="0"/>
        <w:adjustRightInd w:val="0"/>
        <w:ind w:left="0" w:firstLine="709"/>
        <w:jc w:val="both"/>
        <w:rPr>
          <w:rFonts w:eastAsiaTheme="minorEastAsia"/>
        </w:rPr>
      </w:pPr>
      <w:r w:rsidRPr="008868F6">
        <w:rPr>
          <w:rFonts w:eastAsiaTheme="minorEastAsia"/>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553810" w:rsidRPr="008868F6" w:rsidRDefault="00553810" w:rsidP="005E22F2">
      <w:pPr>
        <w:widowControl w:val="0"/>
        <w:numPr>
          <w:ilvl w:val="0"/>
          <w:numId w:val="5"/>
        </w:numPr>
        <w:autoSpaceDE w:val="0"/>
        <w:autoSpaceDN w:val="0"/>
        <w:adjustRightInd w:val="0"/>
        <w:ind w:left="0" w:firstLine="709"/>
        <w:jc w:val="both"/>
        <w:rPr>
          <w:rFonts w:eastAsiaTheme="minorEastAsia"/>
        </w:rPr>
      </w:pPr>
      <w:r w:rsidRPr="008868F6">
        <w:rPr>
          <w:rFonts w:eastAsiaTheme="minorEastAsia"/>
        </w:rPr>
        <w:t xml:space="preserve">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w:t>
      </w:r>
      <w:proofErr w:type="gramStart"/>
      <w:r w:rsidRPr="008868F6">
        <w:rPr>
          <w:rFonts w:eastAsiaTheme="minorEastAsia"/>
        </w:rPr>
        <w:t>указанными</w:t>
      </w:r>
      <w:proofErr w:type="gramEnd"/>
      <w:r w:rsidRPr="008868F6">
        <w:rPr>
          <w:rFonts w:eastAsiaTheme="minorEastAsia"/>
        </w:rPr>
        <w:t xml:space="preserve"> документом и (или) проектом;</w:t>
      </w:r>
    </w:p>
    <w:p w:rsidR="00553810" w:rsidRPr="008868F6" w:rsidRDefault="00553810" w:rsidP="005E22F2">
      <w:pPr>
        <w:widowControl w:val="0"/>
        <w:numPr>
          <w:ilvl w:val="0"/>
          <w:numId w:val="5"/>
        </w:numPr>
        <w:autoSpaceDE w:val="0"/>
        <w:autoSpaceDN w:val="0"/>
        <w:adjustRightInd w:val="0"/>
        <w:ind w:left="0" w:firstLine="709"/>
        <w:jc w:val="both"/>
        <w:rPr>
          <w:rFonts w:eastAsiaTheme="minorEastAsia"/>
        </w:rPr>
      </w:pPr>
      <w:r w:rsidRPr="008868F6">
        <w:rPr>
          <w:rFonts w:eastAsiaTheme="minorEastAsia"/>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553810" w:rsidRPr="008868F6" w:rsidRDefault="00553810" w:rsidP="005E22F2">
      <w:pPr>
        <w:widowControl w:val="0"/>
        <w:numPr>
          <w:ilvl w:val="0"/>
          <w:numId w:val="5"/>
        </w:numPr>
        <w:autoSpaceDE w:val="0"/>
        <w:autoSpaceDN w:val="0"/>
        <w:adjustRightInd w:val="0"/>
        <w:ind w:left="0" w:firstLine="709"/>
        <w:jc w:val="both"/>
        <w:rPr>
          <w:rFonts w:eastAsiaTheme="minorEastAsia"/>
        </w:rPr>
      </w:pPr>
      <w:r w:rsidRPr="008868F6">
        <w:rPr>
          <w:rFonts w:eastAsiaTheme="minorEastAsia"/>
        </w:rPr>
        <w:t>почтовый адрес и (или) адрес электронной почты для связи с заявителем;</w:t>
      </w:r>
    </w:p>
    <w:p w:rsidR="00553810" w:rsidRPr="008868F6" w:rsidRDefault="00553810" w:rsidP="005E22F2">
      <w:pPr>
        <w:widowControl w:val="0"/>
        <w:numPr>
          <w:ilvl w:val="0"/>
          <w:numId w:val="5"/>
        </w:numPr>
        <w:autoSpaceDE w:val="0"/>
        <w:autoSpaceDN w:val="0"/>
        <w:adjustRightInd w:val="0"/>
        <w:ind w:left="0" w:firstLine="709"/>
        <w:jc w:val="both"/>
        <w:rPr>
          <w:rFonts w:eastAsiaTheme="minorEastAsia"/>
        </w:rPr>
      </w:pPr>
      <w:r w:rsidRPr="008868F6">
        <w:rPr>
          <w:rFonts w:eastAsiaTheme="minorEastAsia"/>
        </w:rPr>
        <w:t>в случае</w:t>
      </w:r>
      <w:proofErr w:type="gramStart"/>
      <w:r w:rsidRPr="008868F6">
        <w:rPr>
          <w:rFonts w:eastAsiaTheme="minorEastAsia"/>
        </w:rPr>
        <w:t>,</w:t>
      </w:r>
      <w:proofErr w:type="gramEnd"/>
      <w:r w:rsidRPr="008868F6">
        <w:rPr>
          <w:rFonts w:eastAsiaTheme="minorEastAsia"/>
        </w:rPr>
        <w:t xml:space="preserve"> если с заявлением обратился заявитель, указанный в п. 1.2.4 административного регламента, в заявлении должно быть указано о ликвидации гаражного кооператива или об исключении такого кооператива из единого государственного реестра юридических лиц в связи с прекращением деятельности юридического лица.</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2) К заявлению о предоставлении земельного участка прилагаются следующие документы:</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 xml:space="preserve">2.1) в случае, если земельный участок для размещения гаража был предоставлен гражданину или передан ему какой-либо организацией (в том </w:t>
      </w:r>
      <w:proofErr w:type="gramStart"/>
      <w:r w:rsidRPr="008868F6">
        <w:rPr>
          <w:rFonts w:eastAsiaTheme="minorEastAsia"/>
        </w:rPr>
        <w:t>числе</w:t>
      </w:r>
      <w:proofErr w:type="gramEnd"/>
      <w:r w:rsidRPr="008868F6">
        <w:rPr>
          <w:rFonts w:eastAsiaTheme="minorEastAsia"/>
        </w:rPr>
        <w:t xml:space="preserve"> с которой этот гражданин состоял в трудовых или иных отношениях) либо иным образом выделен ему либо право на использование такого земельного участка возникло у гражданина по иным основаниям:</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 документ о предоставлении или ином выделении гражданину земельного участка либо о возникновении у гражданина права на использование такого земельного участка по иным основаниям.</w:t>
      </w:r>
    </w:p>
    <w:p w:rsidR="00553810" w:rsidRPr="008868F6" w:rsidRDefault="00553810" w:rsidP="00553810">
      <w:pPr>
        <w:autoSpaceDE w:val="0"/>
        <w:autoSpaceDN w:val="0"/>
        <w:adjustRightInd w:val="0"/>
        <w:ind w:firstLine="709"/>
        <w:jc w:val="both"/>
      </w:pPr>
      <w:r w:rsidRPr="008868F6">
        <w:t>В случае отсутствия у гражданина документа, подтверждающего предоставление или иное выделение ему земельного участка либо возникновение у него права на использование такого земельного участка по иным основаниям, к заявлению может быть приложен один или несколько из следующих документов:</w:t>
      </w:r>
    </w:p>
    <w:p w:rsidR="00553810" w:rsidRPr="008868F6" w:rsidRDefault="00553810" w:rsidP="00553810">
      <w:pPr>
        <w:autoSpaceDE w:val="0"/>
        <w:autoSpaceDN w:val="0"/>
        <w:adjustRightInd w:val="0"/>
        <w:ind w:firstLine="709"/>
        <w:jc w:val="both"/>
      </w:pPr>
      <w:r w:rsidRPr="008868F6">
        <w:t xml:space="preserve">заключенные до дня введения в действие Градостроительного </w:t>
      </w:r>
      <w:hyperlink r:id="rId42" w:history="1">
        <w:r w:rsidRPr="008868F6">
          <w:t>кодекса</w:t>
        </w:r>
      </w:hyperlink>
      <w:r w:rsidRPr="008868F6">
        <w:t xml:space="preserve"> Российской Федерации договор о подключении (технологическом присоединении) гаража к сетям инженерно-технического обеспечения, и (или) договор о предоставлении коммунальных услуг в связи с использованием гаража, и (или) документы, подтверждающие исполнение со стороны гражданина обязательств по оплате коммунальных услуг;</w:t>
      </w:r>
    </w:p>
    <w:p w:rsidR="00553810" w:rsidRPr="008868F6" w:rsidRDefault="00553810" w:rsidP="00553810">
      <w:pPr>
        <w:autoSpaceDE w:val="0"/>
        <w:autoSpaceDN w:val="0"/>
        <w:adjustRightInd w:val="0"/>
        <w:ind w:firstLine="709"/>
        <w:jc w:val="both"/>
      </w:pPr>
      <w:proofErr w:type="gramStart"/>
      <w:r w:rsidRPr="008868F6">
        <w:t xml:space="preserve">документ, подтверждающий проведение государственного технического учета и (или) технической инвентаризации гаража до 1 января 2013 года в соответствии с требованиями законодательства, действовавшими на момент таких учета и (или) инвентаризации, в котором имеются указания на заявителя в качестве правообладателя гаража либо заказчика изготовления указанного документа и на год его постройки, указывающий на возведение гаража до дня введения в действие Градостроительного </w:t>
      </w:r>
      <w:hyperlink r:id="rId43" w:history="1">
        <w:r w:rsidRPr="008868F6">
          <w:t>кодекса</w:t>
        </w:r>
        <w:proofErr w:type="gramEnd"/>
      </w:hyperlink>
      <w:r w:rsidRPr="008868F6">
        <w:t xml:space="preserve"> Российской Федерации.</w:t>
      </w:r>
    </w:p>
    <w:p w:rsidR="00553810" w:rsidRPr="008868F6" w:rsidRDefault="00553810" w:rsidP="00553810">
      <w:pPr>
        <w:widowControl w:val="0"/>
        <w:autoSpaceDE w:val="0"/>
        <w:autoSpaceDN w:val="0"/>
        <w:adjustRightInd w:val="0"/>
        <w:ind w:firstLine="709"/>
        <w:jc w:val="both"/>
        <w:rPr>
          <w:rFonts w:eastAsiaTheme="minorEastAsia"/>
        </w:rPr>
      </w:pPr>
      <w:proofErr w:type="gramStart"/>
      <w:r w:rsidRPr="008868F6">
        <w:rPr>
          <w:rFonts w:eastAsiaTheme="minorEastAsia"/>
        </w:rPr>
        <w:t>2.2) в случае, если земельный участок образован из земельного участка, предоставленного или выделенного иным способом гаражному кооперативу либо иной организации, при которой был организован гаражный кооператив, для размещения гаражей, либо право на использование такого земельного участка возникло у таких кооператива либо организации по иным основаниям и гараж и (или) земельный участок, на котором он расположен, распределены соответствующему гражданину на основании</w:t>
      </w:r>
      <w:proofErr w:type="gramEnd"/>
      <w:r w:rsidRPr="008868F6">
        <w:rPr>
          <w:rFonts w:eastAsiaTheme="minorEastAsia"/>
        </w:rPr>
        <w:t xml:space="preserve"> решения общего собрания членов гаражного кооператива либо иного документа, устанавливающего такое распределение:</w:t>
      </w:r>
    </w:p>
    <w:p w:rsidR="00553810" w:rsidRPr="008868F6" w:rsidRDefault="00553810" w:rsidP="00553810">
      <w:pPr>
        <w:widowControl w:val="0"/>
        <w:autoSpaceDE w:val="0"/>
        <w:autoSpaceDN w:val="0"/>
        <w:adjustRightInd w:val="0"/>
        <w:ind w:firstLine="709"/>
        <w:jc w:val="both"/>
        <w:rPr>
          <w:rFonts w:eastAsiaTheme="minorEastAsia"/>
        </w:rPr>
      </w:pPr>
      <w:proofErr w:type="gramStart"/>
      <w:r w:rsidRPr="008868F6">
        <w:rPr>
          <w:rFonts w:eastAsiaTheme="minorEastAsia"/>
        </w:rPr>
        <w:t>- документ, подтверждающий предоставление или иное выделение земельного участка, из которого образован или должен быть образован испрашиваемый земельный участок, гаражному кооперативу либо иной организации, при которой был организован гаражный кооператив, для гаражного строительства и (или) размещения гаражей, или документ, подтверждающий приобретение указанными кооперативом либо организацией права на использование такого земельного участка по иным основаниям;</w:t>
      </w:r>
      <w:proofErr w:type="gramEnd"/>
    </w:p>
    <w:p w:rsidR="00553810" w:rsidRPr="008868F6" w:rsidRDefault="00553810" w:rsidP="00553810">
      <w:pPr>
        <w:widowControl w:val="0"/>
        <w:autoSpaceDE w:val="0"/>
        <w:autoSpaceDN w:val="0"/>
        <w:adjustRightInd w:val="0"/>
        <w:ind w:firstLine="709"/>
        <w:jc w:val="both"/>
        <w:rPr>
          <w:rFonts w:eastAsiaTheme="minorEastAsia"/>
        </w:rPr>
      </w:pPr>
      <w:proofErr w:type="gramStart"/>
      <w:r w:rsidRPr="008868F6">
        <w:rPr>
          <w:rFonts w:eastAsiaTheme="minorEastAsia"/>
        </w:rPr>
        <w:t>- решение общего собрания членов гаражного кооператива о распределении гражданину гаража и (или) указанного земельного участка либо иной документ, устанавливающий такое распределение, и (или) документ, выданный гаражным кооперативом, подтверждающий выплату таким гражданином пая (паевого взноса), в том числе без указания на то, что выплата такого пая (паевого взноса) является полной, и (или) подтверждающий факт осуществления строительства гаража данным кооперативом или указанным</w:t>
      </w:r>
      <w:proofErr w:type="gramEnd"/>
      <w:r w:rsidRPr="008868F6">
        <w:rPr>
          <w:rFonts w:eastAsiaTheme="minorEastAsia"/>
        </w:rPr>
        <w:t xml:space="preserve"> гражданином;</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 выписка из Единого государственного реестра юридических лиц о гаражном кооперативе, членом которого является заявитель.</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В случае отсутствия у гражданина одного из документов, указанных в абзаце втором или третьем настоящего подпункта, к заявлению могут быть приложены один или несколько документов из числа следующих:</w:t>
      </w:r>
    </w:p>
    <w:p w:rsidR="00553810" w:rsidRPr="008868F6" w:rsidRDefault="00553810" w:rsidP="00553810">
      <w:pPr>
        <w:autoSpaceDE w:val="0"/>
        <w:autoSpaceDN w:val="0"/>
        <w:adjustRightInd w:val="0"/>
        <w:ind w:firstLine="709"/>
        <w:jc w:val="both"/>
      </w:pPr>
      <w:r w:rsidRPr="008868F6">
        <w:t xml:space="preserve">заключенные до дня введения в действие Градостроительного </w:t>
      </w:r>
      <w:hyperlink r:id="rId44" w:history="1">
        <w:r w:rsidRPr="008868F6">
          <w:t>кодекса</w:t>
        </w:r>
      </w:hyperlink>
      <w:r w:rsidRPr="008868F6">
        <w:t xml:space="preserve"> Российской Федерации договор о подключении (технологическом присоединении) гаража к сетям инженерно-технического обеспечения, и (или) договор о предоставлении коммунальных услуг в связи с использованием гаража, и (или) документы, подтверждающие исполнение со стороны гражданина обязательств по оплате коммунальных услуг;</w:t>
      </w:r>
    </w:p>
    <w:p w:rsidR="00553810" w:rsidRPr="008868F6" w:rsidRDefault="00553810" w:rsidP="00553810">
      <w:pPr>
        <w:autoSpaceDE w:val="0"/>
        <w:autoSpaceDN w:val="0"/>
        <w:adjustRightInd w:val="0"/>
        <w:ind w:firstLine="709"/>
        <w:jc w:val="both"/>
      </w:pPr>
      <w:proofErr w:type="gramStart"/>
      <w:r w:rsidRPr="008868F6">
        <w:t xml:space="preserve">документ, подтверждающий проведение государственного технического учета и (или) технической инвентаризации гаража до 1 января 2013 года в соответствии с требованиями законодательства, действовавшими на момент таких учета и (или) инвентаризации, в котором имеются указания на заявителя в качестве правообладателя гаража либо заказчика изготовления указанного документа и на год его постройки, указывающий на возведение гаража до дня введения в действие Градостроительного </w:t>
      </w:r>
      <w:hyperlink r:id="rId45" w:history="1">
        <w:r w:rsidRPr="008868F6">
          <w:t>кодекса</w:t>
        </w:r>
        <w:proofErr w:type="gramEnd"/>
      </w:hyperlink>
      <w:r w:rsidRPr="008868F6">
        <w:t xml:space="preserve"> Российской Федерации.</w:t>
      </w:r>
    </w:p>
    <w:p w:rsidR="00553810" w:rsidRPr="008868F6" w:rsidRDefault="00553810" w:rsidP="00553810">
      <w:pPr>
        <w:autoSpaceDE w:val="0"/>
        <w:autoSpaceDN w:val="0"/>
        <w:adjustRightInd w:val="0"/>
        <w:ind w:firstLine="540"/>
        <w:jc w:val="both"/>
      </w:pPr>
      <w:r w:rsidRPr="008868F6">
        <w:t xml:space="preserve">Заявитель вправе не представлять документы, предусмотренные </w:t>
      </w:r>
      <w:hyperlink r:id="rId46" w:history="1">
        <w:r w:rsidRPr="008868F6">
          <w:t>абзацами вторым</w:t>
        </w:r>
      </w:hyperlink>
      <w:r w:rsidRPr="008868F6">
        <w:t xml:space="preserve"> и </w:t>
      </w:r>
      <w:hyperlink r:id="rId47" w:history="1">
        <w:r w:rsidRPr="008868F6">
          <w:t>третьим</w:t>
        </w:r>
      </w:hyperlink>
      <w:r w:rsidRPr="008868F6">
        <w:t xml:space="preserve"> настоящего подпункта, если ранее они представлялись иными членами гаражного кооператива.</w:t>
      </w:r>
    </w:p>
    <w:p w:rsidR="00553810" w:rsidRPr="008868F6" w:rsidRDefault="00553810" w:rsidP="00553810">
      <w:pPr>
        <w:widowControl w:val="0"/>
        <w:autoSpaceDE w:val="0"/>
        <w:autoSpaceDN w:val="0"/>
        <w:adjustRightInd w:val="0"/>
        <w:ind w:firstLine="710"/>
        <w:jc w:val="both"/>
        <w:rPr>
          <w:rFonts w:eastAsiaTheme="minorEastAsia"/>
        </w:rPr>
      </w:pPr>
      <w:r w:rsidRPr="008868F6">
        <w:rPr>
          <w:rFonts w:eastAsiaTheme="minorEastAsia"/>
        </w:rPr>
        <w:t>2.3) технический план гаража, расположенного на испрашиваемом земельном участке (за исключением случая, если с заявлением обратился заявитель, указанный в п. 1.2.5 административного регламента);</w:t>
      </w:r>
    </w:p>
    <w:p w:rsidR="00553810" w:rsidRPr="008868F6" w:rsidRDefault="00553810" w:rsidP="00553810">
      <w:pPr>
        <w:widowControl w:val="0"/>
        <w:autoSpaceDE w:val="0"/>
        <w:autoSpaceDN w:val="0"/>
        <w:adjustRightInd w:val="0"/>
        <w:ind w:firstLine="710"/>
        <w:jc w:val="both"/>
        <w:rPr>
          <w:rFonts w:eastAsiaTheme="minorEastAsia"/>
        </w:rPr>
      </w:pPr>
      <w:r w:rsidRPr="008868F6">
        <w:rPr>
          <w:rFonts w:eastAsiaTheme="minorEastAsia"/>
        </w:rPr>
        <w:t>2.4) свидетельство о праве на наследство, подтверждающее, что наследником унаследовано имущество гражданина (в случае, если с заявлением обратился заявитель, указанный в п. 1.2.2 административного регламента);</w:t>
      </w:r>
    </w:p>
    <w:p w:rsidR="00553810" w:rsidRPr="008868F6" w:rsidRDefault="00553810" w:rsidP="00553810">
      <w:pPr>
        <w:widowControl w:val="0"/>
        <w:autoSpaceDE w:val="0"/>
        <w:autoSpaceDN w:val="0"/>
        <w:adjustRightInd w:val="0"/>
        <w:ind w:firstLine="710"/>
        <w:jc w:val="both"/>
        <w:rPr>
          <w:rFonts w:eastAsiaTheme="minorEastAsia"/>
        </w:rPr>
      </w:pPr>
      <w:r w:rsidRPr="008868F6">
        <w:rPr>
          <w:rFonts w:eastAsiaTheme="minorEastAsia"/>
        </w:rPr>
        <w:t>2.5) документы, подтверждающие передачу гаража, расположенного на испрашиваемом земельном участке (в случае, если с заявлением обратился заявитель, указанный в п. 1.2.3 административного регламента);</w:t>
      </w:r>
    </w:p>
    <w:p w:rsidR="00553810" w:rsidRPr="008868F6" w:rsidRDefault="00553810" w:rsidP="00553810">
      <w:pPr>
        <w:widowControl w:val="0"/>
        <w:autoSpaceDE w:val="0"/>
        <w:autoSpaceDN w:val="0"/>
        <w:adjustRightInd w:val="0"/>
        <w:ind w:firstLine="710"/>
        <w:jc w:val="both"/>
        <w:rPr>
          <w:rFonts w:eastAsiaTheme="minorEastAsia"/>
        </w:rPr>
      </w:pPr>
      <w:r w:rsidRPr="008868F6">
        <w:rPr>
          <w:rFonts w:eastAsiaTheme="minorEastAsia"/>
        </w:rPr>
        <w:t xml:space="preserve">2.6) документы, подтверждающие, что земельный </w:t>
      </w:r>
      <w:proofErr w:type="gramStart"/>
      <w:r w:rsidRPr="008868F6">
        <w:rPr>
          <w:rFonts w:eastAsiaTheme="minorEastAsia"/>
        </w:rPr>
        <w:t>участок</w:t>
      </w:r>
      <w:proofErr w:type="gramEnd"/>
      <w:r w:rsidRPr="008868F6">
        <w:rPr>
          <w:rFonts w:eastAsiaTheme="minorEastAsia"/>
        </w:rPr>
        <w:t xml:space="preserve"> на котором расположен гараж, образован из земельного участка, ранее предоставленного на праве постоянного (бессрочного) пользования гаражному кооперативу, членом которого является (являлся) заявитель, если такое право не прекращено либо переоформлено этим кооперативом на право аренды, которое не прекращено, и гараж и (или) земельный участок, на котором он расположен, распределены заявителю на основании решения общего собрания членов гаражного кооператива либо иного документа, устанавливающего такое распределение (в случае, если с заявлением обратился заявитель, указанный в п. 1.2.5 административного регламента).</w:t>
      </w:r>
    </w:p>
    <w:p w:rsidR="00553810" w:rsidRPr="008868F6" w:rsidRDefault="00553810" w:rsidP="00553810">
      <w:pPr>
        <w:autoSpaceDE w:val="0"/>
        <w:autoSpaceDN w:val="0"/>
        <w:adjustRightInd w:val="0"/>
        <w:ind w:firstLine="709"/>
        <w:jc w:val="both"/>
      </w:pPr>
      <w:r w:rsidRPr="008868F6">
        <w:rPr>
          <w:rFonts w:eastAsiaTheme="minorEastAsia"/>
        </w:rPr>
        <w:t>3)</w:t>
      </w:r>
      <w:r w:rsidRPr="008868F6">
        <w:t xml:space="preserve"> заявитель, указанный в п.1.2.4 административного регламента, вправе самостоятельно представить документ, содержащий сведения единого государственного реестра юридических лиц о ликвидации гаражного кооператива или об исключении такого кооператива из единого государственного реестра юридических лиц в связи с прекращением деятельности юридического лица.</w:t>
      </w:r>
    </w:p>
    <w:p w:rsidR="00553810" w:rsidRPr="008868F6" w:rsidRDefault="00553810" w:rsidP="00553810">
      <w:pPr>
        <w:autoSpaceDE w:val="0"/>
        <w:autoSpaceDN w:val="0"/>
        <w:adjustRightInd w:val="0"/>
        <w:ind w:firstLine="709"/>
        <w:jc w:val="both"/>
        <w:rPr>
          <w:rFonts w:eastAsiaTheme="minorEastAsia"/>
        </w:rPr>
      </w:pPr>
      <w:r w:rsidRPr="008868F6">
        <w:t>4) заявитель вправе самостоятельно представить иные документы, подтверждающие право собственности на земельный участок, на котором расположен гараж, либо право собственности на гараж.</w:t>
      </w:r>
    </w:p>
    <w:p w:rsidR="00553810" w:rsidRPr="008868F6" w:rsidRDefault="00553810" w:rsidP="00553810">
      <w:pPr>
        <w:autoSpaceDE w:val="0"/>
        <w:autoSpaceDN w:val="0"/>
        <w:adjustRightInd w:val="0"/>
        <w:ind w:firstLine="709"/>
        <w:jc w:val="both"/>
      </w:pPr>
      <w:r w:rsidRPr="008868F6">
        <w:t>В случае</w:t>
      </w:r>
      <w:proofErr w:type="gramStart"/>
      <w:r w:rsidRPr="008868F6">
        <w:t>,</w:t>
      </w:r>
      <w:proofErr w:type="gramEnd"/>
      <w:r w:rsidRPr="008868F6">
        <w:t xml:space="preserve"> если заявителем не представлена выписка из единого государственного реестра юридических лиц о гаражном кооперативе, Администрация запрашивает необходимые сведения с использованием единой системы межведомственного электронного взаимодействия.</w:t>
      </w:r>
    </w:p>
    <w:p w:rsidR="00553810" w:rsidRPr="008868F6" w:rsidRDefault="00553810" w:rsidP="00553810">
      <w:pPr>
        <w:widowControl w:val="0"/>
        <w:autoSpaceDE w:val="0"/>
        <w:autoSpaceDN w:val="0"/>
        <w:adjustRightInd w:val="0"/>
        <w:ind w:firstLine="709"/>
        <w:jc w:val="both"/>
      </w:pPr>
      <w:r w:rsidRPr="008868F6">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подлежащих представлению в рамках межведомственного информационного взаимодействия.</w:t>
      </w:r>
    </w:p>
    <w:p w:rsidR="00553810" w:rsidRPr="008868F6" w:rsidRDefault="00553810" w:rsidP="00553810">
      <w:pPr>
        <w:autoSpaceDE w:val="0"/>
        <w:autoSpaceDN w:val="0"/>
        <w:adjustRightInd w:val="0"/>
        <w:ind w:firstLine="709"/>
        <w:jc w:val="both"/>
      </w:pPr>
      <w:r w:rsidRPr="008868F6">
        <w:t>Структурное подразделение органа местного самоуправления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553810" w:rsidRPr="008868F6" w:rsidRDefault="00553810" w:rsidP="00553810">
      <w:pPr>
        <w:widowControl w:val="0"/>
        <w:autoSpaceDE w:val="0"/>
        <w:autoSpaceDN w:val="0"/>
        <w:ind w:firstLine="709"/>
        <w:jc w:val="both"/>
      </w:pPr>
      <w:r w:rsidRPr="008868F6">
        <w:t>- сведения о действительности (недействительности) паспорта гражданина Российской Федерации - для лиц, достигших 14 – летнего возраста (при первичном обращении либо при изменении паспортных данных);</w:t>
      </w:r>
    </w:p>
    <w:p w:rsidR="00553810" w:rsidRPr="008868F6" w:rsidRDefault="00553810" w:rsidP="00553810">
      <w:pPr>
        <w:widowControl w:val="0"/>
        <w:autoSpaceDE w:val="0"/>
        <w:autoSpaceDN w:val="0"/>
        <w:ind w:firstLine="709"/>
        <w:jc w:val="both"/>
      </w:pPr>
      <w:r w:rsidRPr="008868F6">
        <w:t>- сведения о регистрации по месту жительства, по месту пребывания гражданина Российской Федерации;</w:t>
      </w:r>
    </w:p>
    <w:p w:rsidR="00553810" w:rsidRPr="008868F6" w:rsidRDefault="00553810" w:rsidP="00553810">
      <w:pPr>
        <w:widowControl w:val="0"/>
        <w:autoSpaceDE w:val="0"/>
        <w:autoSpaceDN w:val="0"/>
        <w:ind w:firstLine="709"/>
        <w:jc w:val="both"/>
      </w:pPr>
      <w:r w:rsidRPr="008868F6">
        <w:t>- сведения о регистрации иностранного гражданина или лица без гражданства по месту жительства;</w:t>
      </w:r>
    </w:p>
    <w:p w:rsidR="00553810" w:rsidRPr="008868F6" w:rsidRDefault="00553810" w:rsidP="00553810">
      <w:pPr>
        <w:widowControl w:val="0"/>
        <w:autoSpaceDE w:val="0"/>
        <w:autoSpaceDN w:val="0"/>
        <w:ind w:firstLine="709"/>
        <w:jc w:val="both"/>
      </w:pPr>
      <w:r w:rsidRPr="008868F6">
        <w:t>- выписка из Единого государственного реестра недвижимости об объекте недвижимости (ЕГРН).</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 документы, находящиеся в распоряжении государственных органов, органов местного самоуправления и иных органов, подтверждающие право заявителя на предоставление земельного участка в собственность бесплатно и запрашиваемые посредством межведомственного информационного взаимодействия.</w:t>
      </w:r>
    </w:p>
    <w:p w:rsidR="00553810" w:rsidRPr="008868F6" w:rsidRDefault="00553810" w:rsidP="00553810">
      <w:pPr>
        <w:widowControl w:val="0"/>
        <w:autoSpaceDE w:val="0"/>
        <w:autoSpaceDN w:val="0"/>
        <w:adjustRightInd w:val="0"/>
        <w:ind w:firstLine="709"/>
        <w:jc w:val="both"/>
      </w:pPr>
      <w:r w:rsidRPr="008868F6">
        <w:t>Заявитель вправе представить документы, указанные в пункте 2.7 настоящего административного регламента, по собственной инициативе.</w:t>
      </w:r>
    </w:p>
    <w:p w:rsidR="00553810" w:rsidRPr="008868F6" w:rsidRDefault="00553810" w:rsidP="00553810">
      <w:pPr>
        <w:widowControl w:val="0"/>
        <w:autoSpaceDE w:val="0"/>
        <w:autoSpaceDN w:val="0"/>
        <w:ind w:firstLine="709"/>
        <w:jc w:val="both"/>
      </w:pPr>
      <w:r w:rsidRPr="008868F6">
        <w:t>2.7.1. При предоставлении муниципальной услуги запрещается требовать от заявителя:</w:t>
      </w:r>
    </w:p>
    <w:p w:rsidR="00553810" w:rsidRPr="008868F6" w:rsidRDefault="00553810" w:rsidP="00553810">
      <w:pPr>
        <w:widowControl w:val="0"/>
        <w:autoSpaceDE w:val="0"/>
        <w:autoSpaceDN w:val="0"/>
        <w:ind w:firstLine="709"/>
        <w:jc w:val="both"/>
      </w:pPr>
      <w:r w:rsidRPr="008868F6">
        <w:t>1.</w:t>
      </w:r>
      <w:r w:rsidRPr="008868F6">
        <w:tab/>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553810" w:rsidRPr="008868F6" w:rsidRDefault="00553810" w:rsidP="00553810">
      <w:pPr>
        <w:widowControl w:val="0"/>
        <w:autoSpaceDE w:val="0"/>
        <w:autoSpaceDN w:val="0"/>
        <w:ind w:firstLine="709"/>
        <w:jc w:val="both"/>
      </w:pPr>
      <w:r w:rsidRPr="008868F6">
        <w:t>2.</w:t>
      </w:r>
      <w:r w:rsidRPr="008868F6">
        <w:tab/>
      </w:r>
      <w:proofErr w:type="gramStart"/>
      <w:r w:rsidRPr="008868F6">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w:t>
      </w:r>
      <w:proofErr w:type="gramEnd"/>
      <w:r w:rsidRPr="008868F6">
        <w:t xml:space="preserve">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муниципальные услуги, и органы, предоставляющие муниципальные услуги, по собственной инициативе;</w:t>
      </w:r>
    </w:p>
    <w:p w:rsidR="00553810" w:rsidRPr="008868F6" w:rsidRDefault="00553810" w:rsidP="00553810">
      <w:pPr>
        <w:widowControl w:val="0"/>
        <w:autoSpaceDE w:val="0"/>
        <w:autoSpaceDN w:val="0"/>
        <w:ind w:firstLine="709"/>
        <w:jc w:val="both"/>
      </w:pPr>
      <w:r w:rsidRPr="008868F6">
        <w:t>3.</w:t>
      </w:r>
      <w:r w:rsidRPr="008868F6">
        <w:tab/>
      </w:r>
      <w:proofErr w:type="gramStart"/>
      <w:r w:rsidRPr="008868F6">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roofErr w:type="gramEnd"/>
    </w:p>
    <w:p w:rsidR="00553810" w:rsidRPr="008868F6" w:rsidRDefault="00553810" w:rsidP="00553810">
      <w:pPr>
        <w:widowControl w:val="0"/>
        <w:autoSpaceDE w:val="0"/>
        <w:autoSpaceDN w:val="0"/>
        <w:adjustRightInd w:val="0"/>
        <w:ind w:firstLine="709"/>
        <w:jc w:val="both"/>
      </w:pPr>
      <w:r w:rsidRPr="008868F6">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Pr="008868F6">
        <w:rPr>
          <w:rFonts w:eastAsiaTheme="minorEastAsia"/>
        </w:rPr>
        <w:t xml:space="preserve">за исключением случаев, </w:t>
      </w:r>
      <w:r w:rsidRPr="008868F6">
        <w:t>предусмотренных пунктом 4 части 1 статьи 7 Федерального закона № 210-ФЗ;</w:t>
      </w:r>
    </w:p>
    <w:p w:rsidR="00553810" w:rsidRPr="008868F6" w:rsidRDefault="00553810" w:rsidP="00553810">
      <w:pPr>
        <w:widowControl w:val="0"/>
        <w:autoSpaceDE w:val="0"/>
        <w:autoSpaceDN w:val="0"/>
        <w:adjustRightInd w:val="0"/>
        <w:ind w:firstLine="709"/>
        <w:jc w:val="both"/>
      </w:pPr>
      <w:r w:rsidRPr="008868F6">
        <w:t xml:space="preserve">5. </w:t>
      </w:r>
      <w:proofErr w:type="gramStart"/>
      <w:r w:rsidRPr="008868F6">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553810" w:rsidRPr="008868F6" w:rsidRDefault="00553810" w:rsidP="00553810">
      <w:pPr>
        <w:widowControl w:val="0"/>
        <w:autoSpaceDE w:val="0"/>
        <w:autoSpaceDN w:val="0"/>
        <w:ind w:firstLine="709"/>
        <w:jc w:val="both"/>
      </w:pPr>
      <w:r w:rsidRPr="008868F6">
        <w:t>2.7.2. При наступлении событий, являющихся основанием для предоставления муниципальной услуги, Администрация вправе:</w:t>
      </w:r>
    </w:p>
    <w:p w:rsidR="00553810" w:rsidRPr="008868F6" w:rsidRDefault="00553810" w:rsidP="00553810">
      <w:pPr>
        <w:widowControl w:val="0"/>
        <w:autoSpaceDE w:val="0"/>
        <w:autoSpaceDN w:val="0"/>
        <w:ind w:firstLine="709"/>
        <w:jc w:val="both"/>
      </w:pPr>
      <w:r w:rsidRPr="008868F6">
        <w:t xml:space="preserve">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w:t>
      </w:r>
      <w:proofErr w:type="gramStart"/>
      <w:r w:rsidRPr="008868F6">
        <w:t>запрос</w:t>
      </w:r>
      <w:proofErr w:type="gramEnd"/>
      <w:r w:rsidRPr="008868F6">
        <w:t xml:space="preserve"> о предоставлении соответствующей услуги для немедленного получения результата предоставления такой услуги;</w:t>
      </w:r>
    </w:p>
    <w:p w:rsidR="00553810" w:rsidRPr="008868F6" w:rsidRDefault="00553810" w:rsidP="00553810">
      <w:pPr>
        <w:widowControl w:val="0"/>
        <w:autoSpaceDE w:val="0"/>
        <w:autoSpaceDN w:val="0"/>
        <w:ind w:firstLine="709"/>
        <w:jc w:val="both"/>
      </w:pPr>
      <w:proofErr w:type="gramStart"/>
      <w:r w:rsidRPr="008868F6">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proofErr w:type="gramEnd"/>
      <w:r w:rsidRPr="008868F6">
        <w:t xml:space="preserve"> заявителя о проведенных мероприятиях.</w:t>
      </w:r>
    </w:p>
    <w:p w:rsidR="00553810" w:rsidRPr="008868F6" w:rsidRDefault="00553810" w:rsidP="00553810">
      <w:pPr>
        <w:widowControl w:val="0"/>
        <w:autoSpaceDE w:val="0"/>
        <w:autoSpaceDN w:val="0"/>
        <w:ind w:firstLine="709"/>
        <w:jc w:val="both"/>
      </w:pPr>
      <w:r w:rsidRPr="008868F6">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553810" w:rsidRPr="008868F6" w:rsidRDefault="00553810" w:rsidP="00553810">
      <w:pPr>
        <w:widowControl w:val="0"/>
        <w:autoSpaceDE w:val="0"/>
        <w:autoSpaceDN w:val="0"/>
        <w:ind w:firstLine="709"/>
        <w:jc w:val="both"/>
      </w:pPr>
      <w:proofErr w:type="gramStart"/>
      <w:r w:rsidRPr="008868F6">
        <w:t>В случае если на дату поступления в Администрацию заявления о предоставлении в собственность бесплатно земельного участка, образование которого предусмотрено приложенной к этому заявлению схемой расположения земельного участка, на рассмотрении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Администрация принимает решение о приостановлении срока рассмотрения поданного</w:t>
      </w:r>
      <w:proofErr w:type="gramEnd"/>
      <w:r w:rsidRPr="008868F6">
        <w:t xml:space="preserve"> позднее заявления о предварительном согласовании предоставления земельного участка и направляет принятое решение заявителю.</w:t>
      </w:r>
    </w:p>
    <w:p w:rsidR="00553810" w:rsidRPr="008868F6" w:rsidRDefault="00553810" w:rsidP="00553810">
      <w:pPr>
        <w:widowControl w:val="0"/>
        <w:autoSpaceDE w:val="0"/>
        <w:autoSpaceDN w:val="0"/>
        <w:ind w:firstLine="709"/>
        <w:jc w:val="both"/>
      </w:pPr>
      <w:r w:rsidRPr="008868F6">
        <w:t>Срок рассмотрения поданного позднее заявления о предоставлении в собственность бесплатно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2.9. Основания для отказа в приеме документов, необходимых для предоставления муниципальной услуги, отсутствуют.</w:t>
      </w:r>
    </w:p>
    <w:p w:rsidR="00553810" w:rsidRPr="008868F6" w:rsidRDefault="00553810" w:rsidP="00553810">
      <w:pPr>
        <w:widowControl w:val="0"/>
        <w:autoSpaceDE w:val="0"/>
        <w:autoSpaceDN w:val="0"/>
        <w:adjustRightInd w:val="0"/>
        <w:ind w:firstLine="709"/>
        <w:jc w:val="both"/>
        <w:rPr>
          <w:rFonts w:eastAsiaTheme="minorEastAsia"/>
        </w:rPr>
      </w:pPr>
      <w:r w:rsidRPr="008868F6">
        <w:t>2.10. Исчерпывающий перечень оснований для отказа в предоставлении муниципальной услуги</w:t>
      </w:r>
      <w:r w:rsidRPr="008868F6">
        <w:rPr>
          <w:rFonts w:eastAsiaTheme="minorEastAsia"/>
        </w:rPr>
        <w:t>:</w:t>
      </w:r>
    </w:p>
    <w:p w:rsidR="00553810" w:rsidRPr="008868F6" w:rsidRDefault="00553810" w:rsidP="00553810">
      <w:pPr>
        <w:widowControl w:val="0"/>
        <w:autoSpaceDE w:val="0"/>
        <w:autoSpaceDN w:val="0"/>
        <w:adjustRightInd w:val="0"/>
        <w:ind w:firstLine="709"/>
        <w:jc w:val="both"/>
      </w:pPr>
      <w:r w:rsidRPr="008868F6">
        <w:t>Отсутствие права на предоставление муниципальной услуги:</w:t>
      </w:r>
    </w:p>
    <w:p w:rsidR="00553810" w:rsidRPr="008868F6" w:rsidRDefault="00553810" w:rsidP="005E22F2">
      <w:pPr>
        <w:pStyle w:val="ad"/>
        <w:widowControl w:val="0"/>
        <w:numPr>
          <w:ilvl w:val="0"/>
          <w:numId w:val="21"/>
        </w:numPr>
        <w:autoSpaceDE w:val="0"/>
        <w:autoSpaceDN w:val="0"/>
        <w:adjustRightInd w:val="0"/>
        <w:ind w:left="0" w:firstLine="709"/>
        <w:jc w:val="both"/>
        <w:rPr>
          <w:rFonts w:ascii="Times New Roman" w:hAnsi="Times New Roman" w:cs="Times New Roman"/>
        </w:rPr>
      </w:pPr>
      <w:r w:rsidRPr="008868F6">
        <w:rPr>
          <w:rFonts w:ascii="Times New Roman" w:hAnsi="Times New Roman" w:cs="Times New Roman"/>
        </w:rPr>
        <w:t>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553810" w:rsidRPr="008868F6" w:rsidRDefault="00553810" w:rsidP="005E22F2">
      <w:pPr>
        <w:widowControl w:val="0"/>
        <w:numPr>
          <w:ilvl w:val="0"/>
          <w:numId w:val="21"/>
        </w:numPr>
        <w:autoSpaceDE w:val="0"/>
        <w:autoSpaceDN w:val="0"/>
        <w:adjustRightInd w:val="0"/>
        <w:ind w:left="0" w:firstLine="709"/>
        <w:jc w:val="both"/>
        <w:rPr>
          <w:rFonts w:eastAsia="Calibri"/>
        </w:rPr>
      </w:pPr>
      <w:proofErr w:type="gramStart"/>
      <w:r w:rsidRPr="008868F6">
        <w:rPr>
          <w:rFonts w:eastAsia="Calibri"/>
        </w:rPr>
        <w:t>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proofErr w:type="gramEnd"/>
    </w:p>
    <w:p w:rsidR="00553810" w:rsidRPr="008868F6" w:rsidRDefault="00553810" w:rsidP="005E22F2">
      <w:pPr>
        <w:numPr>
          <w:ilvl w:val="0"/>
          <w:numId w:val="21"/>
        </w:numPr>
        <w:autoSpaceDE w:val="0"/>
        <w:autoSpaceDN w:val="0"/>
        <w:adjustRightInd w:val="0"/>
        <w:ind w:left="0" w:firstLine="709"/>
        <w:jc w:val="both"/>
        <w:rPr>
          <w:rFonts w:eastAsia="Calibri"/>
        </w:rPr>
      </w:pPr>
      <w:proofErr w:type="gramStart"/>
      <w:r w:rsidRPr="008868F6">
        <w:rPr>
          <w:rFonts w:eastAsia="Calibri"/>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48" w:history="1">
        <w:r w:rsidRPr="008868F6">
          <w:rPr>
            <w:rFonts w:eastAsia="Calibri"/>
          </w:rPr>
          <w:t>статьей 39.36</w:t>
        </w:r>
      </w:hyperlink>
      <w:r w:rsidRPr="008868F6">
        <w:rPr>
          <w:rFonts w:eastAsia="Calibri"/>
        </w:rPr>
        <w:t xml:space="preserve"> </w:t>
      </w:r>
      <w:r w:rsidRPr="008868F6">
        <w:rPr>
          <w:rFonts w:eastAsia="Calibri"/>
          <w:bCs/>
        </w:rPr>
        <w:t>Земельного кодекса Российской Федерации</w:t>
      </w:r>
      <w:r w:rsidRPr="008868F6">
        <w:rPr>
          <w:rFonts w:eastAsia="Calibri"/>
        </w:rPr>
        <w:t>, либо с</w:t>
      </w:r>
      <w:proofErr w:type="gramEnd"/>
      <w:r w:rsidRPr="008868F6">
        <w:rPr>
          <w:rFonts w:eastAsia="Calibri"/>
        </w:rPr>
        <w:t xml:space="preserve"> </w:t>
      </w:r>
      <w:proofErr w:type="gramStart"/>
      <w:r w:rsidRPr="008868F6">
        <w:rPr>
          <w:rFonts w:eastAsia="Calibri"/>
        </w:rPr>
        <w:t>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w:t>
      </w:r>
      <w:proofErr w:type="gramEnd"/>
      <w:r w:rsidRPr="008868F6">
        <w:rPr>
          <w:rFonts w:eastAsia="Calibri"/>
        </w:rPr>
        <w:t xml:space="preserve"> сроки, установленные указанными решениями, не выполнены обязанности, предусмотренные </w:t>
      </w:r>
      <w:hyperlink r:id="rId49" w:history="1">
        <w:r w:rsidRPr="008868F6">
          <w:rPr>
            <w:rFonts w:eastAsia="Calibri"/>
          </w:rPr>
          <w:t>частью 11 статьи 55.32</w:t>
        </w:r>
      </w:hyperlink>
      <w:r w:rsidRPr="008868F6">
        <w:rPr>
          <w:rFonts w:eastAsia="Calibri"/>
        </w:rPr>
        <w:t xml:space="preserve"> Градостроительного кодекса Российской Федерации; </w:t>
      </w:r>
    </w:p>
    <w:p w:rsidR="00553810" w:rsidRPr="008868F6" w:rsidRDefault="00553810" w:rsidP="005E22F2">
      <w:pPr>
        <w:numPr>
          <w:ilvl w:val="0"/>
          <w:numId w:val="21"/>
        </w:numPr>
        <w:autoSpaceDE w:val="0"/>
        <w:autoSpaceDN w:val="0"/>
        <w:adjustRightInd w:val="0"/>
        <w:ind w:left="0" w:firstLine="709"/>
        <w:jc w:val="both"/>
        <w:rPr>
          <w:rFonts w:eastAsia="Calibri"/>
        </w:rPr>
      </w:pPr>
      <w:proofErr w:type="gramStart"/>
      <w:r w:rsidRPr="008868F6">
        <w:rPr>
          <w:rFonts w:eastAsia="Calibri"/>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50" w:history="1">
        <w:r w:rsidRPr="008868F6">
          <w:rPr>
            <w:rFonts w:eastAsia="Calibri"/>
          </w:rPr>
          <w:t>статьей 39.36</w:t>
        </w:r>
      </w:hyperlink>
      <w:r w:rsidRPr="008868F6">
        <w:rPr>
          <w:rFonts w:eastAsia="Calibri"/>
        </w:rPr>
        <w:t xml:space="preserve"> </w:t>
      </w:r>
      <w:r w:rsidRPr="008868F6">
        <w:rPr>
          <w:rFonts w:eastAsia="Calibri"/>
          <w:bCs/>
        </w:rPr>
        <w:t>Земельного кодекса Российской Федерации</w:t>
      </w:r>
      <w:r w:rsidRPr="008868F6">
        <w:rPr>
          <w:rFonts w:eastAsia="Calibri"/>
        </w:rPr>
        <w:t>, либо</w:t>
      </w:r>
      <w:proofErr w:type="gramEnd"/>
      <w:r w:rsidRPr="008868F6">
        <w:rPr>
          <w:rFonts w:eastAsia="Calibri"/>
        </w:rPr>
        <w:t xml:space="preserve">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 </w:t>
      </w:r>
    </w:p>
    <w:p w:rsidR="00553810" w:rsidRPr="008868F6" w:rsidRDefault="00553810" w:rsidP="005E22F2">
      <w:pPr>
        <w:widowControl w:val="0"/>
        <w:numPr>
          <w:ilvl w:val="0"/>
          <w:numId w:val="21"/>
        </w:numPr>
        <w:autoSpaceDE w:val="0"/>
        <w:autoSpaceDN w:val="0"/>
        <w:adjustRightInd w:val="0"/>
        <w:ind w:left="0" w:firstLine="709"/>
        <w:jc w:val="both"/>
        <w:rPr>
          <w:rFonts w:eastAsia="Calibri"/>
        </w:rPr>
      </w:pPr>
      <w:r w:rsidRPr="008868F6">
        <w:rPr>
          <w:rFonts w:eastAsia="Calibri"/>
        </w:rPr>
        <w:t>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553810" w:rsidRPr="008868F6" w:rsidRDefault="00553810" w:rsidP="005E22F2">
      <w:pPr>
        <w:widowControl w:val="0"/>
        <w:numPr>
          <w:ilvl w:val="0"/>
          <w:numId w:val="21"/>
        </w:numPr>
        <w:autoSpaceDE w:val="0"/>
        <w:autoSpaceDN w:val="0"/>
        <w:adjustRightInd w:val="0"/>
        <w:ind w:left="0" w:firstLine="709"/>
        <w:jc w:val="both"/>
        <w:rPr>
          <w:rFonts w:eastAsia="Calibri"/>
        </w:rPr>
      </w:pPr>
      <w:proofErr w:type="gramStart"/>
      <w:r w:rsidRPr="008868F6">
        <w:rPr>
          <w:rFonts w:eastAsia="Calibri"/>
        </w:rPr>
        <w:t>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w:t>
      </w:r>
      <w:proofErr w:type="gramEnd"/>
      <w:r w:rsidRPr="008868F6">
        <w:rPr>
          <w:rFonts w:eastAsia="Calibri"/>
        </w:rPr>
        <w:t xml:space="preserve"> целей резервирования;</w:t>
      </w:r>
    </w:p>
    <w:p w:rsidR="00553810" w:rsidRPr="008868F6" w:rsidRDefault="00553810" w:rsidP="005E22F2">
      <w:pPr>
        <w:widowControl w:val="0"/>
        <w:numPr>
          <w:ilvl w:val="0"/>
          <w:numId w:val="21"/>
        </w:numPr>
        <w:autoSpaceDE w:val="0"/>
        <w:autoSpaceDN w:val="0"/>
        <w:adjustRightInd w:val="0"/>
        <w:ind w:left="0" w:firstLine="709"/>
        <w:jc w:val="both"/>
        <w:rPr>
          <w:rFonts w:eastAsia="Calibri"/>
        </w:rPr>
      </w:pPr>
      <w:proofErr w:type="gramStart"/>
      <w:r w:rsidRPr="008868F6">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w:t>
      </w:r>
      <w:proofErr w:type="gramEnd"/>
      <w:r w:rsidRPr="008868F6">
        <w:t xml:space="preserve">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553810" w:rsidRPr="008868F6" w:rsidRDefault="00553810" w:rsidP="005E22F2">
      <w:pPr>
        <w:widowControl w:val="0"/>
        <w:numPr>
          <w:ilvl w:val="0"/>
          <w:numId w:val="21"/>
        </w:numPr>
        <w:autoSpaceDE w:val="0"/>
        <w:autoSpaceDN w:val="0"/>
        <w:adjustRightInd w:val="0"/>
        <w:ind w:left="0" w:firstLine="709"/>
        <w:jc w:val="both"/>
        <w:rPr>
          <w:rFonts w:eastAsia="Calibri"/>
        </w:rPr>
      </w:pPr>
      <w:proofErr w:type="gramStart"/>
      <w:r w:rsidRPr="008868F6">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w:t>
      </w:r>
      <w:proofErr w:type="gramEnd"/>
      <w:r w:rsidRPr="008868F6">
        <w:t xml:space="preserve"> заключен договор о комплексном развитии территории, предусматривающий обязательство данного лица по строительству указанных объектов;</w:t>
      </w:r>
    </w:p>
    <w:p w:rsidR="00553810" w:rsidRPr="008868F6" w:rsidRDefault="00553810" w:rsidP="005E22F2">
      <w:pPr>
        <w:widowControl w:val="0"/>
        <w:numPr>
          <w:ilvl w:val="0"/>
          <w:numId w:val="21"/>
        </w:numPr>
        <w:autoSpaceDE w:val="0"/>
        <w:autoSpaceDN w:val="0"/>
        <w:adjustRightInd w:val="0"/>
        <w:ind w:left="0" w:firstLine="709"/>
        <w:jc w:val="both"/>
        <w:rPr>
          <w:rFonts w:eastAsia="Calibri"/>
        </w:rPr>
      </w:pPr>
      <w:r w:rsidRPr="008868F6">
        <w:rPr>
          <w:rFonts w:eastAsia="Calibri"/>
        </w:rPr>
        <w:t xml:space="preserve">указанный в заявлении о предоставлении земельного участка земельный участок является предметом аукциона, </w:t>
      </w:r>
      <w:proofErr w:type="gramStart"/>
      <w:r w:rsidRPr="008868F6">
        <w:rPr>
          <w:rFonts w:eastAsia="Calibri"/>
        </w:rPr>
        <w:t>извещение</w:t>
      </w:r>
      <w:proofErr w:type="gramEnd"/>
      <w:r w:rsidRPr="008868F6">
        <w:rPr>
          <w:rFonts w:eastAsia="Calibri"/>
        </w:rPr>
        <w:t xml:space="preserve"> о проведении которого размещено в соответствии с пунктом 19 статьи 39.11</w:t>
      </w:r>
      <w:r w:rsidRPr="008868F6">
        <w:rPr>
          <w:rFonts w:eastAsia="Calibri"/>
          <w:bCs/>
        </w:rPr>
        <w:t xml:space="preserve"> Земельного кодекса Российской Федерации</w:t>
      </w:r>
      <w:r w:rsidRPr="008868F6">
        <w:rPr>
          <w:rFonts w:eastAsia="Calibri"/>
        </w:rPr>
        <w:t>;</w:t>
      </w:r>
    </w:p>
    <w:p w:rsidR="00553810" w:rsidRPr="008868F6" w:rsidRDefault="00553810" w:rsidP="005E22F2">
      <w:pPr>
        <w:numPr>
          <w:ilvl w:val="0"/>
          <w:numId w:val="21"/>
        </w:numPr>
        <w:autoSpaceDE w:val="0"/>
        <w:autoSpaceDN w:val="0"/>
        <w:adjustRightInd w:val="0"/>
        <w:ind w:left="0" w:firstLine="709"/>
        <w:jc w:val="both"/>
        <w:rPr>
          <w:rFonts w:eastAsia="Calibri"/>
        </w:rPr>
      </w:pPr>
      <w:proofErr w:type="gramStart"/>
      <w:r w:rsidRPr="008868F6">
        <w:rPr>
          <w:rFonts w:eastAsia="Calibri"/>
        </w:rPr>
        <w:t xml:space="preserve">в отношении земельного участка, указанного в заявлении о его предоставлении, поступило предусмотренное </w:t>
      </w:r>
      <w:hyperlink r:id="rId51" w:history="1">
        <w:r w:rsidRPr="008868F6">
          <w:rPr>
            <w:rFonts w:eastAsia="Calibri"/>
          </w:rPr>
          <w:t>подпунктом 6 пункта 4 статьи 39.11</w:t>
        </w:r>
      </w:hyperlink>
      <w:r w:rsidRPr="008868F6">
        <w:rPr>
          <w:rFonts w:eastAsia="Calibri"/>
        </w:rPr>
        <w:t xml:space="preserve"> </w:t>
      </w:r>
      <w:r w:rsidRPr="008868F6">
        <w:rPr>
          <w:rFonts w:eastAsia="Calibri"/>
          <w:bCs/>
        </w:rPr>
        <w:t>Земельного кодекса Российской Федерации</w:t>
      </w:r>
      <w:r w:rsidRPr="008868F6">
        <w:rPr>
          <w:rFonts w:eastAsia="Calibri"/>
        </w:rPr>
        <w:t xml:space="preserve">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52" w:history="1">
        <w:r w:rsidRPr="008868F6">
          <w:rPr>
            <w:rFonts w:eastAsia="Calibri"/>
          </w:rPr>
          <w:t>подпунктом 4 пункта 4 статьи 39.11</w:t>
        </w:r>
      </w:hyperlink>
      <w:r w:rsidRPr="008868F6">
        <w:rPr>
          <w:rFonts w:eastAsia="Calibri"/>
        </w:rPr>
        <w:t xml:space="preserve"> </w:t>
      </w:r>
      <w:r w:rsidRPr="008868F6">
        <w:rPr>
          <w:rFonts w:eastAsia="Calibri"/>
          <w:bCs/>
        </w:rPr>
        <w:t>Земельного кодекса Российской Федерации</w:t>
      </w:r>
      <w:r w:rsidRPr="008868F6">
        <w:rPr>
          <w:rFonts w:eastAsia="Calibri"/>
        </w:rPr>
        <w:t xml:space="preserve"> и уполномоченным органом</w:t>
      </w:r>
      <w:proofErr w:type="gramEnd"/>
      <w:r w:rsidRPr="008868F6">
        <w:rPr>
          <w:rFonts w:eastAsia="Calibri"/>
        </w:rPr>
        <w:t xml:space="preserve"> не принято решение об отказе в проведении этого аукциона по основаниям, предусмотренным </w:t>
      </w:r>
      <w:hyperlink r:id="rId53" w:history="1">
        <w:r w:rsidRPr="008868F6">
          <w:rPr>
            <w:rFonts w:eastAsia="Calibri"/>
          </w:rPr>
          <w:t>пунктом 8 статьи 39.11</w:t>
        </w:r>
      </w:hyperlink>
      <w:r w:rsidRPr="008868F6">
        <w:rPr>
          <w:rFonts w:eastAsia="Calibri"/>
        </w:rPr>
        <w:t xml:space="preserve"> </w:t>
      </w:r>
      <w:r w:rsidRPr="008868F6">
        <w:rPr>
          <w:rFonts w:eastAsia="Calibri"/>
          <w:bCs/>
        </w:rPr>
        <w:t>Земельного кодекса Российской Федерации</w:t>
      </w:r>
      <w:r w:rsidRPr="008868F6">
        <w:rPr>
          <w:rFonts w:eastAsia="Calibri"/>
        </w:rPr>
        <w:t>;</w:t>
      </w:r>
    </w:p>
    <w:p w:rsidR="00553810" w:rsidRPr="008868F6" w:rsidRDefault="00553810" w:rsidP="005E22F2">
      <w:pPr>
        <w:numPr>
          <w:ilvl w:val="0"/>
          <w:numId w:val="21"/>
        </w:numPr>
        <w:autoSpaceDE w:val="0"/>
        <w:autoSpaceDN w:val="0"/>
        <w:adjustRightInd w:val="0"/>
        <w:ind w:left="0" w:firstLine="709"/>
        <w:jc w:val="both"/>
        <w:rPr>
          <w:rFonts w:eastAsia="Calibri"/>
        </w:rPr>
      </w:pPr>
      <w:r w:rsidRPr="008868F6">
        <w:rPr>
          <w:rFonts w:eastAsia="Calibri"/>
        </w:rPr>
        <w:t xml:space="preserve">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rsidR="00553810" w:rsidRPr="008868F6" w:rsidRDefault="00553810" w:rsidP="005E22F2">
      <w:pPr>
        <w:widowControl w:val="0"/>
        <w:numPr>
          <w:ilvl w:val="0"/>
          <w:numId w:val="21"/>
        </w:numPr>
        <w:autoSpaceDE w:val="0"/>
        <w:autoSpaceDN w:val="0"/>
        <w:adjustRightInd w:val="0"/>
        <w:ind w:left="0" w:firstLine="709"/>
        <w:jc w:val="both"/>
        <w:rPr>
          <w:rFonts w:eastAsia="Calibri"/>
        </w:rPr>
      </w:pPr>
      <w:r w:rsidRPr="008868F6">
        <w:rPr>
          <w:rFonts w:eastAsia="Calibri"/>
        </w:rPr>
        <w:t xml:space="preserve">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 </w:t>
      </w:r>
    </w:p>
    <w:p w:rsidR="00553810" w:rsidRPr="008868F6" w:rsidRDefault="00553810" w:rsidP="005E22F2">
      <w:pPr>
        <w:widowControl w:val="0"/>
        <w:numPr>
          <w:ilvl w:val="0"/>
          <w:numId w:val="21"/>
        </w:numPr>
        <w:autoSpaceDE w:val="0"/>
        <w:autoSpaceDN w:val="0"/>
        <w:adjustRightInd w:val="0"/>
        <w:ind w:left="0" w:firstLine="709"/>
        <w:jc w:val="both"/>
        <w:rPr>
          <w:rFonts w:eastAsia="Calibri"/>
        </w:rPr>
      </w:pPr>
      <w:r w:rsidRPr="008868F6">
        <w:rPr>
          <w:rFonts w:eastAsia="Calibri"/>
        </w:rPr>
        <w:t>предоставление земельного участка на заявленном виде прав не допускается;</w:t>
      </w:r>
    </w:p>
    <w:p w:rsidR="00553810" w:rsidRPr="008868F6" w:rsidRDefault="00553810" w:rsidP="005E22F2">
      <w:pPr>
        <w:widowControl w:val="0"/>
        <w:numPr>
          <w:ilvl w:val="0"/>
          <w:numId w:val="21"/>
        </w:numPr>
        <w:autoSpaceDE w:val="0"/>
        <w:autoSpaceDN w:val="0"/>
        <w:adjustRightInd w:val="0"/>
        <w:ind w:left="0" w:firstLine="709"/>
        <w:jc w:val="both"/>
        <w:rPr>
          <w:rFonts w:eastAsia="Calibri"/>
        </w:rPr>
      </w:pPr>
      <w:r w:rsidRPr="008868F6">
        <w:rPr>
          <w:rFonts w:eastAsia="Calibri"/>
        </w:rPr>
        <w:t>указанный в заявлении о предоставлении земельного участка земельный участок не отнесен к определенной категории земель;</w:t>
      </w:r>
    </w:p>
    <w:p w:rsidR="00553810" w:rsidRPr="008868F6" w:rsidRDefault="00553810" w:rsidP="005E22F2">
      <w:pPr>
        <w:widowControl w:val="0"/>
        <w:numPr>
          <w:ilvl w:val="0"/>
          <w:numId w:val="21"/>
        </w:numPr>
        <w:autoSpaceDE w:val="0"/>
        <w:autoSpaceDN w:val="0"/>
        <w:adjustRightInd w:val="0"/>
        <w:ind w:left="0" w:firstLine="709"/>
        <w:jc w:val="both"/>
        <w:rPr>
          <w:rFonts w:eastAsiaTheme="minorEastAsia"/>
        </w:rPr>
      </w:pPr>
      <w:r w:rsidRPr="008868F6">
        <w:rPr>
          <w:rFonts w:eastAsiaTheme="minorEastAsia"/>
        </w:rPr>
        <w:t>в отношении земельного участка, указанного в заявлен</w:t>
      </w:r>
      <w:proofErr w:type="gramStart"/>
      <w:r w:rsidRPr="008868F6">
        <w:rPr>
          <w:rFonts w:eastAsiaTheme="minorEastAsia"/>
        </w:rPr>
        <w:t>ии о е</w:t>
      </w:r>
      <w:proofErr w:type="gramEnd"/>
      <w:r w:rsidRPr="008868F6">
        <w:rPr>
          <w:rFonts w:eastAsiaTheme="minorEastAsia"/>
        </w:rPr>
        <w:t xml:space="preserve">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p w:rsidR="00553810" w:rsidRPr="008868F6" w:rsidRDefault="00553810" w:rsidP="005E22F2">
      <w:pPr>
        <w:widowControl w:val="0"/>
        <w:numPr>
          <w:ilvl w:val="0"/>
          <w:numId w:val="21"/>
        </w:numPr>
        <w:autoSpaceDE w:val="0"/>
        <w:autoSpaceDN w:val="0"/>
        <w:adjustRightInd w:val="0"/>
        <w:ind w:left="0" w:firstLine="709"/>
        <w:jc w:val="both"/>
        <w:rPr>
          <w:rFonts w:eastAsia="Calibri"/>
        </w:rPr>
      </w:pPr>
      <w:proofErr w:type="gramStart"/>
      <w:r w:rsidRPr="008868F6">
        <w:rPr>
          <w:rFonts w:eastAsia="Calibri"/>
        </w:rPr>
        <w:t>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w:t>
      </w:r>
      <w:proofErr w:type="gramEnd"/>
      <w:r w:rsidRPr="008868F6">
        <w:rPr>
          <w:rFonts w:eastAsia="Calibri"/>
        </w:rPr>
        <w:t xml:space="preserve"> или реконструкции;</w:t>
      </w:r>
    </w:p>
    <w:p w:rsidR="00553810" w:rsidRPr="008868F6" w:rsidRDefault="00553810" w:rsidP="005E22F2">
      <w:pPr>
        <w:numPr>
          <w:ilvl w:val="0"/>
          <w:numId w:val="21"/>
        </w:numPr>
        <w:autoSpaceDE w:val="0"/>
        <w:autoSpaceDN w:val="0"/>
        <w:adjustRightInd w:val="0"/>
        <w:ind w:left="0" w:firstLine="709"/>
        <w:jc w:val="both"/>
        <w:rPr>
          <w:rFonts w:eastAsia="Calibri"/>
        </w:rPr>
      </w:pPr>
      <w:r w:rsidRPr="008868F6">
        <w:rPr>
          <w:rFonts w:eastAsia="Calibri"/>
        </w:rPr>
        <w:t>границы земельного участка, указанного в заявлен</w:t>
      </w:r>
      <w:proofErr w:type="gramStart"/>
      <w:r w:rsidRPr="008868F6">
        <w:rPr>
          <w:rFonts w:eastAsia="Calibri"/>
        </w:rPr>
        <w:t>ии о е</w:t>
      </w:r>
      <w:proofErr w:type="gramEnd"/>
      <w:r w:rsidRPr="008868F6">
        <w:rPr>
          <w:rFonts w:eastAsia="Calibri"/>
        </w:rPr>
        <w:t>го предоставлении, подлежат уточнению в соответствии с Федеральным законом от 13.07.2015 № 218-ФЗ «О государственной регистрации недвижимости»;</w:t>
      </w:r>
    </w:p>
    <w:p w:rsidR="00553810" w:rsidRPr="008868F6" w:rsidRDefault="00553810" w:rsidP="005E22F2">
      <w:pPr>
        <w:widowControl w:val="0"/>
        <w:numPr>
          <w:ilvl w:val="0"/>
          <w:numId w:val="21"/>
        </w:numPr>
        <w:autoSpaceDE w:val="0"/>
        <w:autoSpaceDN w:val="0"/>
        <w:adjustRightInd w:val="0"/>
        <w:ind w:left="0" w:firstLine="709"/>
        <w:jc w:val="both"/>
        <w:rPr>
          <w:rFonts w:eastAsia="Calibri"/>
        </w:rPr>
      </w:pPr>
      <w:proofErr w:type="gramStart"/>
      <w:r w:rsidRPr="008868F6">
        <w:rPr>
          <w:rFonts w:eastAsia="Calibri"/>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roofErr w:type="gramEnd"/>
    </w:p>
    <w:p w:rsidR="00553810" w:rsidRPr="008868F6" w:rsidRDefault="00553810" w:rsidP="005E22F2">
      <w:pPr>
        <w:numPr>
          <w:ilvl w:val="0"/>
          <w:numId w:val="21"/>
        </w:numPr>
        <w:autoSpaceDE w:val="0"/>
        <w:autoSpaceDN w:val="0"/>
        <w:adjustRightInd w:val="0"/>
        <w:ind w:left="0" w:firstLine="709"/>
        <w:jc w:val="both"/>
        <w:rPr>
          <w:rFonts w:eastAsia="Calibri"/>
        </w:rPr>
      </w:pPr>
      <w:r w:rsidRPr="008868F6">
        <w:rPr>
          <w:rFonts w:eastAsia="Calibri"/>
        </w:rPr>
        <w:t>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пункте 16 статьи 11.10 Земельного кодекса Российской Федерации;</w:t>
      </w:r>
    </w:p>
    <w:p w:rsidR="00553810" w:rsidRPr="008868F6" w:rsidRDefault="00553810" w:rsidP="005E22F2">
      <w:pPr>
        <w:numPr>
          <w:ilvl w:val="0"/>
          <w:numId w:val="21"/>
        </w:numPr>
        <w:autoSpaceDE w:val="0"/>
        <w:autoSpaceDN w:val="0"/>
        <w:adjustRightInd w:val="0"/>
        <w:ind w:left="0" w:firstLine="709"/>
        <w:jc w:val="both"/>
        <w:rPr>
          <w:rFonts w:eastAsia="Calibri"/>
        </w:rPr>
      </w:pPr>
      <w:r w:rsidRPr="008868F6">
        <w:rPr>
          <w:rFonts w:eastAsia="Calibri"/>
        </w:rPr>
        <w:t>гараж, расположенный на испрашиваемом земельном участке, в судебном или ином предусмотренном законом порядке признан самовольной постройкой, подлежащей сносу;</w:t>
      </w:r>
    </w:p>
    <w:p w:rsidR="00553810" w:rsidRPr="008868F6" w:rsidRDefault="00553810" w:rsidP="005E22F2">
      <w:pPr>
        <w:numPr>
          <w:ilvl w:val="0"/>
          <w:numId w:val="21"/>
        </w:numPr>
        <w:autoSpaceDE w:val="0"/>
        <w:autoSpaceDN w:val="0"/>
        <w:adjustRightInd w:val="0"/>
        <w:ind w:left="0" w:firstLine="709"/>
        <w:jc w:val="both"/>
        <w:rPr>
          <w:rFonts w:eastAsia="Calibri"/>
        </w:rPr>
      </w:pPr>
      <w:r w:rsidRPr="008868F6">
        <w:rPr>
          <w:rFonts w:eastAsia="Calibri"/>
        </w:rPr>
        <w:t>гараж, расположенный на испрашиваемом земельном участке, является некапитальным строением, сооружением – строением, сооружением, которое не имеет прочной связи с землей и конструктивные характеристики которого позволяют осуществить его перемещение и (или) демонтаж и последующую сборку без несоразмерного ущерба назначению и без изменения основных характеристик строений, сооружений.</w:t>
      </w:r>
    </w:p>
    <w:p w:rsidR="00553810" w:rsidRPr="008868F6" w:rsidRDefault="00553810" w:rsidP="00553810">
      <w:pPr>
        <w:widowControl w:val="0"/>
        <w:autoSpaceDE w:val="0"/>
        <w:autoSpaceDN w:val="0"/>
        <w:adjustRightInd w:val="0"/>
        <w:ind w:firstLine="709"/>
        <w:jc w:val="both"/>
      </w:pPr>
      <w:r w:rsidRPr="008868F6">
        <w:t>2.11. Муниципальная услуга предоставляется бесплатно.</w:t>
      </w:r>
    </w:p>
    <w:p w:rsidR="00553810" w:rsidRPr="008868F6" w:rsidRDefault="00553810" w:rsidP="00553810">
      <w:pPr>
        <w:widowControl w:val="0"/>
        <w:autoSpaceDE w:val="0"/>
        <w:autoSpaceDN w:val="0"/>
        <w:adjustRightInd w:val="0"/>
        <w:ind w:firstLine="709"/>
        <w:jc w:val="both"/>
      </w:pPr>
      <w:r w:rsidRPr="008868F6">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553810" w:rsidRPr="008868F6" w:rsidRDefault="00553810" w:rsidP="00553810">
      <w:pPr>
        <w:widowControl w:val="0"/>
        <w:autoSpaceDE w:val="0"/>
        <w:autoSpaceDN w:val="0"/>
        <w:adjustRightInd w:val="0"/>
        <w:ind w:firstLine="709"/>
        <w:jc w:val="both"/>
      </w:pPr>
      <w:r w:rsidRPr="008868F6">
        <w:t>2.12.1. Датой обращения и представления заявления и документов является день поступления заявления и документов должностному лицу и (или) специалисту, ответственному за прием и регистрацию документов.</w:t>
      </w:r>
    </w:p>
    <w:p w:rsidR="00553810" w:rsidRPr="008868F6" w:rsidRDefault="00553810" w:rsidP="00553810">
      <w:pPr>
        <w:ind w:firstLine="709"/>
        <w:jc w:val="both"/>
      </w:pPr>
      <w:r w:rsidRPr="008868F6">
        <w:t>2.13. Срок регистрации заявления о предоставлении муниципальной услуги составляет в Администрации:</w:t>
      </w:r>
    </w:p>
    <w:p w:rsidR="00553810" w:rsidRPr="008868F6" w:rsidRDefault="00553810" w:rsidP="00553810">
      <w:pPr>
        <w:ind w:firstLine="709"/>
        <w:jc w:val="both"/>
      </w:pPr>
      <w:r w:rsidRPr="008868F6">
        <w:t>при личном обращении заявителя - в день поступления заявления в Администрацию;</w:t>
      </w:r>
    </w:p>
    <w:p w:rsidR="00553810" w:rsidRPr="008868F6" w:rsidRDefault="00553810" w:rsidP="00553810">
      <w:pPr>
        <w:ind w:firstLine="709"/>
        <w:jc w:val="both"/>
      </w:pPr>
      <w:r w:rsidRPr="008868F6">
        <w:t>при направлении заявления почтовой связью в Администрацию - в день поступления заявления в Администрацию;</w:t>
      </w:r>
    </w:p>
    <w:p w:rsidR="00553810" w:rsidRPr="008868F6" w:rsidRDefault="00553810" w:rsidP="00553810">
      <w:pPr>
        <w:ind w:firstLine="709"/>
        <w:jc w:val="both"/>
      </w:pPr>
      <w:r w:rsidRPr="008868F6">
        <w:t>при направлении запроса на бумажном носителе из МФЦ в Администрацию (при наличии соглашения) - в день поступления запроса в Администрацию;</w:t>
      </w:r>
    </w:p>
    <w:p w:rsidR="00553810" w:rsidRPr="008868F6" w:rsidRDefault="00553810" w:rsidP="00553810">
      <w:pPr>
        <w:ind w:firstLine="709"/>
        <w:jc w:val="both"/>
      </w:pPr>
      <w:r w:rsidRPr="008868F6">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553810" w:rsidRPr="008868F6" w:rsidRDefault="00553810" w:rsidP="00553810">
      <w:pPr>
        <w:widowControl w:val="0"/>
        <w:autoSpaceDE w:val="0"/>
        <w:autoSpaceDN w:val="0"/>
        <w:adjustRightInd w:val="0"/>
        <w:ind w:firstLine="709"/>
        <w:jc w:val="both"/>
      </w:pPr>
      <w:r w:rsidRPr="008868F6">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2.14.1. Предоставление муниципальной услуги осуществляется в специально выделенных для этих целей помещениях Администрации или в МФЦ.</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2.14.4.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2.14.5. Вход в здание (помещение) и выход из него оборудуются лестницами с поручнями и пандусами для передвижения детских и инвалидных колясок.</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2.14.6. В помещении организуется бесплатный туалет для посетителей, в том числе туалет, предназначенный для инвалидов.</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2.14.7. При необходимости работником МФЦ, Администрации инвалиду оказывается помощь в преодолении барьеров, мешающих получению им услуг наравне с другими лицами.</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8868F6">
        <w:rPr>
          <w:rFonts w:eastAsiaTheme="minorEastAsia"/>
        </w:rPr>
        <w:t>сурдопереводчика</w:t>
      </w:r>
      <w:proofErr w:type="spellEnd"/>
      <w:r w:rsidRPr="008868F6">
        <w:rPr>
          <w:rFonts w:eastAsiaTheme="minorEastAsia"/>
        </w:rPr>
        <w:t xml:space="preserve"> и </w:t>
      </w:r>
      <w:proofErr w:type="spellStart"/>
      <w:r w:rsidRPr="008868F6">
        <w:rPr>
          <w:rFonts w:eastAsiaTheme="minorEastAsia"/>
        </w:rPr>
        <w:t>тифлосурдопереводчика</w:t>
      </w:r>
      <w:proofErr w:type="spellEnd"/>
      <w:r w:rsidRPr="008868F6">
        <w:rPr>
          <w:rFonts w:eastAsiaTheme="minorEastAsia"/>
        </w:rPr>
        <w:t>.</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2.14.10. Оборудование мест повышенного удобства с дополнительным местом для собаки – проводника и устрой</w:t>
      </w:r>
      <w:proofErr w:type="gramStart"/>
      <w:r w:rsidRPr="008868F6">
        <w:rPr>
          <w:rFonts w:eastAsiaTheme="minorEastAsia"/>
        </w:rPr>
        <w:t>ств дл</w:t>
      </w:r>
      <w:proofErr w:type="gramEnd"/>
      <w:r w:rsidRPr="008868F6">
        <w:rPr>
          <w:rFonts w:eastAsiaTheme="minorEastAsia"/>
        </w:rPr>
        <w:t>я передвижения инвалида (костылей, ходунков).</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 xml:space="preserve">2.14.12. Помещения приема и выдачи документов должны предусматривать места для ожидания, информирования и приема заявителей. </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информационные стенды, содержащие актуальную и исчерпывающую информацию, необходимую для получения муниципальной услуги, и информацию о часах приема заявлений.</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53810" w:rsidRPr="008868F6" w:rsidRDefault="00553810" w:rsidP="00553810">
      <w:pPr>
        <w:widowControl w:val="0"/>
        <w:autoSpaceDE w:val="0"/>
        <w:autoSpaceDN w:val="0"/>
        <w:adjustRightInd w:val="0"/>
        <w:ind w:firstLine="709"/>
        <w:jc w:val="both"/>
      </w:pPr>
      <w:r w:rsidRPr="008868F6">
        <w:rPr>
          <w:rFonts w:eastAsiaTheme="minorEastAsia"/>
        </w:rPr>
        <w:t>2.15.</w:t>
      </w:r>
      <w:r w:rsidRPr="008868F6">
        <w:t xml:space="preserve"> Показатели доступности и качества муниципальной услуги:</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2.15.1. Показатели доступности муниципальной услуги (общие, применимые в отношении всех заявителей):</w:t>
      </w:r>
    </w:p>
    <w:p w:rsidR="00553810" w:rsidRPr="008868F6" w:rsidRDefault="00553810" w:rsidP="00553810">
      <w:pPr>
        <w:widowControl w:val="0"/>
        <w:autoSpaceDE w:val="0"/>
        <w:autoSpaceDN w:val="0"/>
        <w:ind w:firstLine="709"/>
        <w:jc w:val="both"/>
      </w:pPr>
      <w:r w:rsidRPr="008868F6">
        <w:t>1) транспортная доступность к месту предоставления муниципальной услуги;</w:t>
      </w:r>
    </w:p>
    <w:p w:rsidR="00553810" w:rsidRPr="008868F6" w:rsidRDefault="00553810" w:rsidP="00553810">
      <w:pPr>
        <w:widowControl w:val="0"/>
        <w:autoSpaceDE w:val="0"/>
        <w:autoSpaceDN w:val="0"/>
        <w:ind w:firstLine="709"/>
        <w:jc w:val="both"/>
      </w:pPr>
      <w:r w:rsidRPr="008868F6">
        <w:t>2) наличие указателей, обеспечивающих беспрепятственный доступ к помещениям, в которых предоставляется услуга;</w:t>
      </w:r>
    </w:p>
    <w:p w:rsidR="00553810" w:rsidRPr="008868F6" w:rsidRDefault="00553810" w:rsidP="00553810">
      <w:pPr>
        <w:widowControl w:val="0"/>
        <w:autoSpaceDE w:val="0"/>
        <w:autoSpaceDN w:val="0"/>
        <w:ind w:firstLine="709"/>
        <w:jc w:val="both"/>
      </w:pPr>
      <w:r w:rsidRPr="008868F6">
        <w:t>3) возможность получения полной и достоверной информации о муниципальной услуге в Администрации по телефону, на официальном сайте;</w:t>
      </w:r>
    </w:p>
    <w:p w:rsidR="00553810" w:rsidRPr="008868F6" w:rsidRDefault="00553810" w:rsidP="00553810">
      <w:pPr>
        <w:widowControl w:val="0"/>
        <w:autoSpaceDE w:val="0"/>
        <w:autoSpaceDN w:val="0"/>
        <w:ind w:firstLine="709"/>
        <w:jc w:val="both"/>
      </w:pPr>
      <w:r w:rsidRPr="008868F6">
        <w:t>4) предоставление муниципальной услуги любым доступным способом, предусмотренным действующим законодательством;</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 xml:space="preserve">5) обеспечение для заявителя возможности получения информации о ходе и результате предоставления муниципальной услуги с использованием ЕПГУ </w:t>
      </w:r>
      <w:proofErr w:type="gramStart"/>
      <w:r w:rsidRPr="008868F6">
        <w:rPr>
          <w:rFonts w:eastAsiaTheme="minorEastAsia"/>
        </w:rPr>
        <w:t>и(</w:t>
      </w:r>
      <w:proofErr w:type="gramEnd"/>
      <w:r w:rsidRPr="008868F6">
        <w:rPr>
          <w:rFonts w:eastAsiaTheme="minorEastAsia"/>
        </w:rPr>
        <w:t>или) ПГУ ЛО (если услуга предоставляется посредством ЕПГУ и(или) ПГУ ЛО)</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2.15.2. Показатели доступности муниципальной услуги (специальные, применимые в отношении инвалидов):</w:t>
      </w:r>
    </w:p>
    <w:p w:rsidR="00553810" w:rsidRPr="008868F6" w:rsidRDefault="00553810" w:rsidP="00553810">
      <w:pPr>
        <w:widowControl w:val="0"/>
        <w:autoSpaceDE w:val="0"/>
        <w:autoSpaceDN w:val="0"/>
        <w:ind w:firstLine="709"/>
        <w:jc w:val="both"/>
      </w:pPr>
      <w:r w:rsidRPr="008868F6">
        <w:t xml:space="preserve">1) наличие инфраструктуры, указанной в </w:t>
      </w:r>
      <w:hyperlink w:anchor="P200" w:history="1">
        <w:r w:rsidRPr="008868F6">
          <w:t>п. 2.14</w:t>
        </w:r>
      </w:hyperlink>
      <w:r w:rsidRPr="008868F6">
        <w:t xml:space="preserve"> административного регламента;</w:t>
      </w:r>
    </w:p>
    <w:p w:rsidR="00553810" w:rsidRPr="008868F6" w:rsidRDefault="00553810" w:rsidP="00553810">
      <w:pPr>
        <w:widowControl w:val="0"/>
        <w:autoSpaceDE w:val="0"/>
        <w:autoSpaceDN w:val="0"/>
        <w:ind w:firstLine="709"/>
        <w:jc w:val="both"/>
      </w:pPr>
      <w:r w:rsidRPr="008868F6">
        <w:t>2) исполнение требований доступности услуг для инвалидов;</w:t>
      </w:r>
    </w:p>
    <w:p w:rsidR="00553810" w:rsidRPr="008868F6" w:rsidRDefault="00553810" w:rsidP="00553810">
      <w:pPr>
        <w:widowControl w:val="0"/>
        <w:autoSpaceDE w:val="0"/>
        <w:autoSpaceDN w:val="0"/>
        <w:ind w:firstLine="709"/>
        <w:jc w:val="both"/>
      </w:pPr>
      <w:r w:rsidRPr="008868F6">
        <w:t>3) обеспечение беспрепятственного доступа инвалидов к помещениям, в которых предоставляется муниципальная услуга.</w:t>
      </w:r>
    </w:p>
    <w:p w:rsidR="00553810" w:rsidRPr="008868F6" w:rsidRDefault="00553810" w:rsidP="00553810">
      <w:pPr>
        <w:widowControl w:val="0"/>
        <w:autoSpaceDE w:val="0"/>
        <w:autoSpaceDN w:val="0"/>
        <w:ind w:firstLine="709"/>
        <w:jc w:val="both"/>
      </w:pPr>
      <w:r w:rsidRPr="008868F6">
        <w:t>2.15.3. Показатели качества муниципальной услуги:</w:t>
      </w:r>
    </w:p>
    <w:p w:rsidR="00553810" w:rsidRPr="008868F6" w:rsidRDefault="00553810" w:rsidP="00553810">
      <w:pPr>
        <w:widowControl w:val="0"/>
        <w:autoSpaceDE w:val="0"/>
        <w:autoSpaceDN w:val="0"/>
        <w:ind w:firstLine="709"/>
        <w:jc w:val="both"/>
      </w:pPr>
      <w:r w:rsidRPr="008868F6">
        <w:t>1) соблюдение срока предоставления муниципальной услуги;</w:t>
      </w:r>
    </w:p>
    <w:p w:rsidR="00553810" w:rsidRPr="008868F6" w:rsidRDefault="00553810" w:rsidP="00553810">
      <w:pPr>
        <w:widowControl w:val="0"/>
        <w:autoSpaceDE w:val="0"/>
        <w:autoSpaceDN w:val="0"/>
        <w:ind w:firstLine="709"/>
        <w:jc w:val="both"/>
      </w:pPr>
      <w:r w:rsidRPr="008868F6">
        <w:t>2) соблюдение времени ожидания в очереди при подаче заявления и получении результата;</w:t>
      </w:r>
    </w:p>
    <w:p w:rsidR="00553810" w:rsidRPr="008868F6" w:rsidRDefault="00553810" w:rsidP="00553810">
      <w:pPr>
        <w:widowControl w:val="0"/>
        <w:autoSpaceDE w:val="0"/>
        <w:autoSpaceDN w:val="0"/>
        <w:ind w:firstLine="709"/>
        <w:jc w:val="both"/>
      </w:pPr>
      <w:r w:rsidRPr="008868F6">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rsidR="00553810" w:rsidRPr="008868F6" w:rsidRDefault="00553810" w:rsidP="00553810">
      <w:pPr>
        <w:widowControl w:val="0"/>
        <w:autoSpaceDE w:val="0"/>
        <w:autoSpaceDN w:val="0"/>
        <w:ind w:firstLine="709"/>
        <w:jc w:val="both"/>
      </w:pPr>
      <w:r w:rsidRPr="008868F6">
        <w:t>4) отсутствие жалоб на действия или бездействие должностных лиц Администрации, поданных в установленном порядке.</w:t>
      </w:r>
    </w:p>
    <w:p w:rsidR="00553810" w:rsidRPr="008868F6" w:rsidRDefault="00553810" w:rsidP="00553810">
      <w:pPr>
        <w:widowControl w:val="0"/>
        <w:autoSpaceDE w:val="0"/>
        <w:autoSpaceDN w:val="0"/>
        <w:ind w:firstLine="709"/>
        <w:jc w:val="both"/>
      </w:pPr>
      <w:r w:rsidRPr="008868F6">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rsidR="00553810" w:rsidRPr="008868F6" w:rsidRDefault="00553810" w:rsidP="00553810">
      <w:pPr>
        <w:widowControl w:val="0"/>
        <w:autoSpaceDE w:val="0"/>
        <w:autoSpaceDN w:val="0"/>
        <w:ind w:firstLine="709"/>
        <w:jc w:val="both"/>
      </w:pPr>
      <w:r w:rsidRPr="008868F6">
        <w:t>2.16. Получения услуг, которые являются необходимыми и обязательными для предоставления муниципальной услуги, не требуется.</w:t>
      </w:r>
    </w:p>
    <w:p w:rsidR="00553810" w:rsidRPr="008868F6" w:rsidRDefault="00553810" w:rsidP="00553810">
      <w:pPr>
        <w:widowControl w:val="0"/>
        <w:autoSpaceDE w:val="0"/>
        <w:autoSpaceDN w:val="0"/>
        <w:ind w:firstLine="709"/>
        <w:jc w:val="both"/>
      </w:pPr>
      <w:r w:rsidRPr="008868F6">
        <w:t>Согласований, необходимых для получения муниципальной услуги, не требуется.</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2.17.1. Предоставление услуги по экстерриториальному принципу не предусмотрено.</w:t>
      </w:r>
    </w:p>
    <w:p w:rsidR="00553810" w:rsidRPr="008868F6" w:rsidRDefault="00553810" w:rsidP="00553810">
      <w:pPr>
        <w:widowControl w:val="0"/>
        <w:autoSpaceDE w:val="0"/>
        <w:autoSpaceDN w:val="0"/>
        <w:adjustRightInd w:val="0"/>
        <w:ind w:firstLine="709"/>
        <w:jc w:val="both"/>
      </w:pPr>
      <w:r w:rsidRPr="008868F6">
        <w:t>2.17.2. Предоставление муниципальной услуги в электронном виде осуществляется при технической реализации услуги посредством ПГУ ЛО и/или ЕПГУ.</w:t>
      </w:r>
    </w:p>
    <w:p w:rsidR="00553810" w:rsidRPr="008868F6" w:rsidRDefault="00553810" w:rsidP="00553810">
      <w:pPr>
        <w:widowControl w:val="0"/>
        <w:autoSpaceDE w:val="0"/>
        <w:autoSpaceDN w:val="0"/>
        <w:adjustRightInd w:val="0"/>
        <w:ind w:firstLine="540"/>
        <w:jc w:val="both"/>
        <w:rPr>
          <w:rFonts w:eastAsiaTheme="minorEastAsia"/>
        </w:rPr>
      </w:pPr>
    </w:p>
    <w:p w:rsidR="00553810" w:rsidRPr="008868F6" w:rsidRDefault="00553810" w:rsidP="00553810">
      <w:pPr>
        <w:widowControl w:val="0"/>
        <w:autoSpaceDE w:val="0"/>
        <w:autoSpaceDN w:val="0"/>
        <w:ind w:firstLine="709"/>
        <w:jc w:val="center"/>
        <w:rPr>
          <w:b/>
        </w:rPr>
      </w:pPr>
      <w:r w:rsidRPr="008868F6">
        <w:rPr>
          <w:b/>
        </w:rPr>
        <w:t>3. Состав, последовательность и сроки выполнения административных процедур, требования к порядку их выполнения, в том числе особенности выполнения</w:t>
      </w:r>
    </w:p>
    <w:p w:rsidR="00553810" w:rsidRPr="008868F6" w:rsidRDefault="00553810" w:rsidP="00553810">
      <w:pPr>
        <w:widowControl w:val="0"/>
        <w:autoSpaceDE w:val="0"/>
        <w:autoSpaceDN w:val="0"/>
        <w:ind w:firstLine="709"/>
        <w:jc w:val="center"/>
        <w:rPr>
          <w:b/>
        </w:rPr>
      </w:pPr>
      <w:r w:rsidRPr="008868F6">
        <w:rPr>
          <w:b/>
        </w:rPr>
        <w:t>административных процедур в электронной форме</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3.1. Состав, последовательность и сроки выполнения административных процедур, требования к порядку их выполнения</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3.1.1. Предоставления муниципальной услуги включает в себя следующие административные процедуры:</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1)</w:t>
      </w:r>
      <w:r w:rsidRPr="008868F6">
        <w:rPr>
          <w:rFonts w:eastAsiaTheme="minorEastAsia"/>
        </w:rPr>
        <w:tab/>
        <w:t xml:space="preserve">прием и регистрация заявления и документов о предоставлении муниципальной услуги – 1 календарный день; </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2)</w:t>
      </w:r>
      <w:r w:rsidRPr="008868F6">
        <w:rPr>
          <w:rFonts w:eastAsiaTheme="minorEastAsia"/>
        </w:rPr>
        <w:tab/>
        <w:t>рассмотрение заявления и документов о предоставлении муниципальной услуги – 26 календарных дней.</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3)</w:t>
      </w:r>
      <w:r w:rsidRPr="008868F6">
        <w:rPr>
          <w:rFonts w:eastAsiaTheme="minorEastAsia"/>
        </w:rPr>
        <w:tab/>
        <w:t xml:space="preserve">принятие решения о предоставлении муниципальной услуги или об отказе в предоставлении муниципальной услуги – 2 </w:t>
      </w:r>
      <w:proofErr w:type="gramStart"/>
      <w:r w:rsidRPr="008868F6">
        <w:rPr>
          <w:rFonts w:eastAsiaTheme="minorEastAsia"/>
        </w:rPr>
        <w:t>календарных</w:t>
      </w:r>
      <w:proofErr w:type="gramEnd"/>
      <w:r w:rsidRPr="008868F6">
        <w:rPr>
          <w:rFonts w:eastAsiaTheme="minorEastAsia"/>
        </w:rPr>
        <w:t xml:space="preserve"> дня;</w:t>
      </w:r>
    </w:p>
    <w:p w:rsidR="00553810" w:rsidRPr="008868F6" w:rsidRDefault="00553810" w:rsidP="00553810">
      <w:pPr>
        <w:widowControl w:val="0"/>
        <w:autoSpaceDE w:val="0"/>
        <w:autoSpaceDN w:val="0"/>
        <w:adjustRightInd w:val="0"/>
        <w:ind w:firstLine="709"/>
        <w:jc w:val="both"/>
        <w:rPr>
          <w:rFonts w:eastAsiaTheme="minorEastAsia"/>
        </w:rPr>
      </w:pPr>
      <w:r w:rsidRPr="008868F6">
        <w:rPr>
          <w:rFonts w:eastAsiaTheme="minorEastAsia"/>
        </w:rPr>
        <w:t>4)</w:t>
      </w:r>
      <w:r w:rsidRPr="008868F6">
        <w:rPr>
          <w:rFonts w:eastAsiaTheme="minorEastAsia"/>
        </w:rPr>
        <w:tab/>
        <w:t>выдача результата предоставления муниципальной услуги –</w:t>
      </w:r>
      <w:r w:rsidRPr="008868F6">
        <w:rPr>
          <w:rFonts w:eastAsiaTheme="minorEastAsia"/>
        </w:rPr>
        <w:br/>
        <w:t>1 календарный день.</w:t>
      </w:r>
    </w:p>
    <w:p w:rsidR="00553810" w:rsidRPr="008868F6" w:rsidRDefault="00553810" w:rsidP="00553810">
      <w:pPr>
        <w:widowControl w:val="0"/>
        <w:autoSpaceDE w:val="0"/>
        <w:autoSpaceDN w:val="0"/>
        <w:adjustRightInd w:val="0"/>
        <w:ind w:firstLine="709"/>
        <w:jc w:val="both"/>
      </w:pPr>
      <w:r w:rsidRPr="008868F6">
        <w:t>3.1.2. Прием и регистрация заявления и документов о предоставлении муниципальной услуги.</w:t>
      </w:r>
    </w:p>
    <w:p w:rsidR="00553810" w:rsidRPr="008868F6" w:rsidRDefault="00553810" w:rsidP="00553810">
      <w:pPr>
        <w:widowControl w:val="0"/>
        <w:autoSpaceDE w:val="0"/>
        <w:autoSpaceDN w:val="0"/>
        <w:adjustRightInd w:val="0"/>
        <w:ind w:firstLine="709"/>
        <w:jc w:val="both"/>
      </w:pPr>
      <w:r w:rsidRPr="008868F6">
        <w:t>3.1.2.1. Основание для начала административной процедуры: поступление в Администрацию заявления и документов, предусмотренных п. 2.6 административного регламента.</w:t>
      </w:r>
    </w:p>
    <w:p w:rsidR="00553810" w:rsidRPr="008868F6" w:rsidRDefault="00553810" w:rsidP="00553810">
      <w:pPr>
        <w:widowControl w:val="0"/>
        <w:autoSpaceDE w:val="0"/>
        <w:autoSpaceDN w:val="0"/>
        <w:adjustRightInd w:val="0"/>
        <w:ind w:firstLine="709"/>
        <w:jc w:val="both"/>
      </w:pPr>
      <w:r w:rsidRPr="008868F6">
        <w:t xml:space="preserve">3.1.2.2. Содержание административного действия, продолжительность </w:t>
      </w:r>
      <w:proofErr w:type="gramStart"/>
      <w:r w:rsidRPr="008868F6">
        <w:t>и(</w:t>
      </w:r>
      <w:proofErr w:type="gramEnd"/>
      <w:r w:rsidRPr="008868F6">
        <w:t xml:space="preserve">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и регистрирует их в соответствии с правилами делопроизводства в течение не более </w:t>
      </w:r>
      <w:r w:rsidRPr="008868F6">
        <w:br/>
        <w:t xml:space="preserve"> календарного  дня.</w:t>
      </w:r>
    </w:p>
    <w:p w:rsidR="00553810" w:rsidRPr="008868F6" w:rsidRDefault="00553810" w:rsidP="00553810">
      <w:pPr>
        <w:widowControl w:val="0"/>
        <w:autoSpaceDE w:val="0"/>
        <w:autoSpaceDN w:val="0"/>
        <w:adjustRightInd w:val="0"/>
        <w:ind w:firstLine="709"/>
        <w:jc w:val="both"/>
      </w:pPr>
      <w:r w:rsidRPr="008868F6">
        <w:t>3.1.2.3. Лицо, ответственное за выполнение административной процедуры: работник Администрации, ответственный за обработку входящих документов.</w:t>
      </w:r>
    </w:p>
    <w:p w:rsidR="00553810" w:rsidRPr="008868F6" w:rsidRDefault="00553810" w:rsidP="00553810">
      <w:pPr>
        <w:widowControl w:val="0"/>
        <w:autoSpaceDE w:val="0"/>
        <w:autoSpaceDN w:val="0"/>
        <w:adjustRightInd w:val="0"/>
        <w:ind w:firstLine="709"/>
        <w:jc w:val="both"/>
      </w:pPr>
      <w:r w:rsidRPr="008868F6">
        <w:t xml:space="preserve">3.1.2.4. Критерий принятия решения: </w:t>
      </w:r>
      <w:r w:rsidRPr="008868F6">
        <w:rPr>
          <w:rFonts w:eastAsiaTheme="minorEastAsia"/>
        </w:rPr>
        <w:t>поступление в Администрацию заявления и документов, предусмотренных административным регламентом.</w:t>
      </w:r>
    </w:p>
    <w:p w:rsidR="00553810" w:rsidRPr="008868F6" w:rsidRDefault="00553810" w:rsidP="00553810">
      <w:pPr>
        <w:widowControl w:val="0"/>
        <w:autoSpaceDE w:val="0"/>
        <w:autoSpaceDN w:val="0"/>
        <w:adjustRightInd w:val="0"/>
        <w:ind w:firstLine="709"/>
        <w:jc w:val="both"/>
      </w:pPr>
      <w:r w:rsidRPr="008868F6">
        <w:t>3.1.2.5. Результат выполнения административной процедуры: регистрация заявления о предоставлении муниципальной услуги и прилагаемых к нему документов.</w:t>
      </w:r>
    </w:p>
    <w:p w:rsidR="00553810" w:rsidRPr="008868F6" w:rsidRDefault="00553810" w:rsidP="00553810">
      <w:pPr>
        <w:widowControl w:val="0"/>
        <w:autoSpaceDE w:val="0"/>
        <w:autoSpaceDN w:val="0"/>
        <w:adjustRightInd w:val="0"/>
        <w:ind w:firstLine="709"/>
        <w:jc w:val="both"/>
      </w:pPr>
      <w:r w:rsidRPr="008868F6">
        <w:t>3.1.3. Рассмотрение заявления и документов о предоставлении муниципальной услуги.</w:t>
      </w:r>
    </w:p>
    <w:p w:rsidR="00553810" w:rsidRPr="008868F6" w:rsidRDefault="00553810" w:rsidP="00553810">
      <w:pPr>
        <w:widowControl w:val="0"/>
        <w:autoSpaceDE w:val="0"/>
        <w:autoSpaceDN w:val="0"/>
        <w:adjustRightInd w:val="0"/>
        <w:ind w:firstLine="709"/>
        <w:jc w:val="both"/>
      </w:pPr>
      <w:r w:rsidRPr="008868F6">
        <w:t>3.1.3.1. Основание для начала административной процедуры: поступление зарегистрированного заявления и документов должностному лицу, ответственному за формирование проекта решения.</w:t>
      </w:r>
    </w:p>
    <w:p w:rsidR="00553810" w:rsidRPr="008868F6" w:rsidRDefault="00553810" w:rsidP="00553810">
      <w:pPr>
        <w:widowControl w:val="0"/>
        <w:autoSpaceDE w:val="0"/>
        <w:autoSpaceDN w:val="0"/>
        <w:adjustRightInd w:val="0"/>
        <w:ind w:firstLine="709"/>
        <w:jc w:val="both"/>
      </w:pPr>
      <w:r w:rsidRPr="008868F6">
        <w:t xml:space="preserve">Содержание административного действия (административных действий), продолжительность </w:t>
      </w:r>
      <w:proofErr w:type="gramStart"/>
      <w:r w:rsidRPr="008868F6">
        <w:t>и(</w:t>
      </w:r>
      <w:proofErr w:type="gramEnd"/>
      <w:r w:rsidRPr="008868F6">
        <w:t>или) максимальный срок его (их) выполнения:</w:t>
      </w:r>
    </w:p>
    <w:p w:rsidR="00553810" w:rsidRPr="008868F6" w:rsidRDefault="00553810" w:rsidP="00553810">
      <w:pPr>
        <w:widowControl w:val="0"/>
        <w:autoSpaceDE w:val="0"/>
        <w:autoSpaceDN w:val="0"/>
        <w:adjustRightInd w:val="0"/>
        <w:ind w:firstLine="709"/>
        <w:jc w:val="both"/>
      </w:pPr>
      <w:r w:rsidRPr="008868F6">
        <w:t xml:space="preserve">1 действие: проверка документов на комплектность и достоверность, проверка сведений, содержащихся в представленных </w:t>
      </w:r>
      <w:proofErr w:type="gramStart"/>
      <w:r w:rsidRPr="008868F6">
        <w:t>заявлении</w:t>
      </w:r>
      <w:proofErr w:type="gramEnd"/>
      <w:r w:rsidRPr="008868F6">
        <w:t xml:space="preserve"> и документах, в целях оценки их соответствия требованиям п. 2.10 и п. 2.10.1 административного регламента; </w:t>
      </w:r>
    </w:p>
    <w:p w:rsidR="00553810" w:rsidRPr="008868F6" w:rsidRDefault="00553810" w:rsidP="00553810">
      <w:pPr>
        <w:widowControl w:val="0"/>
        <w:autoSpaceDE w:val="0"/>
        <w:autoSpaceDN w:val="0"/>
        <w:adjustRightInd w:val="0"/>
        <w:ind w:firstLine="709"/>
        <w:jc w:val="both"/>
      </w:pPr>
      <w:r w:rsidRPr="008868F6">
        <w:t xml:space="preserve">2 действие: 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 в течение не более 5 рабочих дней </w:t>
      </w:r>
      <w:proofErr w:type="gramStart"/>
      <w:r w:rsidRPr="008868F6">
        <w:t>с даты окончания</w:t>
      </w:r>
      <w:proofErr w:type="gramEnd"/>
      <w:r w:rsidRPr="008868F6">
        <w:t xml:space="preserve"> первой административной процедуры;</w:t>
      </w:r>
    </w:p>
    <w:p w:rsidR="00553810" w:rsidRPr="008868F6" w:rsidRDefault="00553810" w:rsidP="00553810">
      <w:pPr>
        <w:widowControl w:val="0"/>
        <w:autoSpaceDE w:val="0"/>
        <w:autoSpaceDN w:val="0"/>
        <w:adjustRightInd w:val="0"/>
        <w:ind w:firstLine="709"/>
        <w:jc w:val="both"/>
      </w:pPr>
      <w:r w:rsidRPr="008868F6">
        <w:t>3 действие: подготовка и представление проекта решения, а также заявления о предоставлении муниципальной услуги и документов должностному лицу Администрации, ответственному за принятие и подписание соответствующего решения.</w:t>
      </w:r>
    </w:p>
    <w:p w:rsidR="00553810" w:rsidRPr="008868F6" w:rsidRDefault="00553810" w:rsidP="00553810">
      <w:pPr>
        <w:widowControl w:val="0"/>
        <w:autoSpaceDE w:val="0"/>
        <w:autoSpaceDN w:val="0"/>
        <w:adjustRightInd w:val="0"/>
        <w:ind w:firstLine="709"/>
        <w:jc w:val="both"/>
      </w:pPr>
      <w:r w:rsidRPr="008868F6">
        <w:t>3.1.3.2. Лицо, ответственное за выполнение административной процедуры: специалист Администрации, отвечающий за рассмотрение и подготовку проекта решения.</w:t>
      </w:r>
    </w:p>
    <w:p w:rsidR="00553810" w:rsidRPr="008868F6" w:rsidRDefault="00553810" w:rsidP="00553810">
      <w:pPr>
        <w:widowControl w:val="0"/>
        <w:autoSpaceDE w:val="0"/>
        <w:autoSpaceDN w:val="0"/>
        <w:adjustRightInd w:val="0"/>
        <w:ind w:firstLine="709"/>
        <w:jc w:val="both"/>
      </w:pPr>
      <w:r w:rsidRPr="008868F6">
        <w:t>3.1.3.3. Критерии принятия решения: отсутствие (наличие) оснований для отказа в предоставлении муниципальной услуги, установленных п. 2.10 административного регламента.</w:t>
      </w:r>
    </w:p>
    <w:p w:rsidR="00553810" w:rsidRPr="008868F6" w:rsidRDefault="00553810" w:rsidP="00553810">
      <w:pPr>
        <w:widowControl w:val="0"/>
        <w:autoSpaceDE w:val="0"/>
        <w:autoSpaceDN w:val="0"/>
        <w:adjustRightInd w:val="0"/>
        <w:ind w:firstLine="709"/>
        <w:jc w:val="both"/>
      </w:pPr>
      <w:r w:rsidRPr="008868F6">
        <w:t xml:space="preserve">3.1.3.4. Результат выполнения административной процедуры: </w:t>
      </w:r>
    </w:p>
    <w:p w:rsidR="00553810" w:rsidRPr="008868F6" w:rsidRDefault="00553810" w:rsidP="005E22F2">
      <w:pPr>
        <w:pStyle w:val="ad"/>
        <w:widowControl w:val="0"/>
        <w:numPr>
          <w:ilvl w:val="0"/>
          <w:numId w:val="24"/>
        </w:numPr>
        <w:autoSpaceDE w:val="0"/>
        <w:autoSpaceDN w:val="0"/>
        <w:adjustRightInd w:val="0"/>
        <w:ind w:left="0" w:firstLine="709"/>
        <w:jc w:val="both"/>
        <w:rPr>
          <w:rFonts w:ascii="Times New Roman" w:hAnsi="Times New Roman" w:cs="Times New Roman"/>
        </w:rPr>
      </w:pPr>
      <w:r w:rsidRPr="008868F6">
        <w:rPr>
          <w:rFonts w:ascii="Times New Roman" w:hAnsi="Times New Roman" w:cs="Times New Roman"/>
        </w:rPr>
        <w:t>подготовка проекта решения о предоставлении земельного участка, на котором расположен гараж, в собственность бесплатно;</w:t>
      </w:r>
    </w:p>
    <w:p w:rsidR="00553810" w:rsidRPr="008868F6" w:rsidRDefault="00553810" w:rsidP="005E22F2">
      <w:pPr>
        <w:pStyle w:val="ad"/>
        <w:widowControl w:val="0"/>
        <w:numPr>
          <w:ilvl w:val="0"/>
          <w:numId w:val="24"/>
        </w:numPr>
        <w:autoSpaceDE w:val="0"/>
        <w:autoSpaceDN w:val="0"/>
        <w:adjustRightInd w:val="0"/>
        <w:ind w:left="0" w:firstLine="709"/>
        <w:jc w:val="both"/>
        <w:rPr>
          <w:rFonts w:ascii="Times New Roman" w:hAnsi="Times New Roman" w:cs="Times New Roman"/>
        </w:rPr>
      </w:pPr>
      <w:r w:rsidRPr="008868F6">
        <w:rPr>
          <w:rFonts w:ascii="Times New Roman" w:hAnsi="Times New Roman" w:cs="Times New Roman"/>
        </w:rPr>
        <w:t xml:space="preserve">подготовка проекта решения об отказе в предоставлении муниципальной услуги. </w:t>
      </w:r>
    </w:p>
    <w:p w:rsidR="00553810" w:rsidRPr="008868F6" w:rsidRDefault="00553810" w:rsidP="00553810">
      <w:pPr>
        <w:widowControl w:val="0"/>
        <w:autoSpaceDE w:val="0"/>
        <w:autoSpaceDN w:val="0"/>
        <w:adjustRightInd w:val="0"/>
        <w:ind w:firstLine="709"/>
        <w:jc w:val="both"/>
      </w:pPr>
      <w:r w:rsidRPr="008868F6">
        <w:t>3.1.4. Принятие решения о предоставлении земельного участка, на котором расположен гараж, в собственность бесплатно или об отказе в предоставлении муниципальной услуги.</w:t>
      </w:r>
    </w:p>
    <w:p w:rsidR="00553810" w:rsidRPr="008868F6" w:rsidRDefault="00553810" w:rsidP="00553810">
      <w:pPr>
        <w:widowControl w:val="0"/>
        <w:autoSpaceDE w:val="0"/>
        <w:autoSpaceDN w:val="0"/>
        <w:adjustRightInd w:val="0"/>
        <w:ind w:firstLine="709"/>
        <w:jc w:val="both"/>
      </w:pPr>
      <w:r w:rsidRPr="008868F6">
        <w:t>3.1.4.1. 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rsidR="00553810" w:rsidRPr="008868F6" w:rsidRDefault="00553810" w:rsidP="00553810">
      <w:pPr>
        <w:widowControl w:val="0"/>
        <w:autoSpaceDE w:val="0"/>
        <w:autoSpaceDN w:val="0"/>
        <w:adjustRightInd w:val="0"/>
        <w:ind w:firstLine="709"/>
        <w:jc w:val="both"/>
      </w:pPr>
      <w:r w:rsidRPr="008868F6">
        <w:t xml:space="preserve">3.1.4.2. Содержание административного действия (административных действий), продолжительность </w:t>
      </w:r>
      <w:proofErr w:type="gramStart"/>
      <w:r w:rsidRPr="008868F6">
        <w:t>и(</w:t>
      </w:r>
      <w:proofErr w:type="gramEnd"/>
      <w:r w:rsidRPr="008868F6">
        <w:t>или) максимальный срок его (их) выполнения: рассмотрение, заявления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2 календарных дней с даты окончания второй административной процедуры.</w:t>
      </w:r>
    </w:p>
    <w:p w:rsidR="00553810" w:rsidRPr="008868F6" w:rsidRDefault="00553810" w:rsidP="00553810">
      <w:pPr>
        <w:widowControl w:val="0"/>
        <w:autoSpaceDE w:val="0"/>
        <w:autoSpaceDN w:val="0"/>
        <w:adjustRightInd w:val="0"/>
        <w:ind w:firstLine="709"/>
        <w:jc w:val="both"/>
      </w:pPr>
      <w:r w:rsidRPr="008868F6">
        <w:t>3.1.4.3. 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w:t>
      </w:r>
    </w:p>
    <w:p w:rsidR="00553810" w:rsidRPr="008868F6" w:rsidRDefault="00553810" w:rsidP="00553810">
      <w:pPr>
        <w:widowControl w:val="0"/>
        <w:autoSpaceDE w:val="0"/>
        <w:autoSpaceDN w:val="0"/>
        <w:adjustRightInd w:val="0"/>
        <w:ind w:firstLine="709"/>
        <w:jc w:val="both"/>
      </w:pPr>
      <w:r w:rsidRPr="008868F6">
        <w:t xml:space="preserve">3.1.4.4. Критерии принятия решения: </w:t>
      </w:r>
      <w:r w:rsidRPr="008868F6">
        <w:rPr>
          <w:rFonts w:eastAsiaTheme="minorEastAsia"/>
        </w:rPr>
        <w:t>отсутствие (наличие) оснований для отказа в предоставлении муниципальной услуги, установленных п. 2.10 административного регламента.</w:t>
      </w:r>
    </w:p>
    <w:p w:rsidR="00553810" w:rsidRPr="008868F6" w:rsidRDefault="00553810" w:rsidP="00553810">
      <w:pPr>
        <w:widowControl w:val="0"/>
        <w:autoSpaceDE w:val="0"/>
        <w:autoSpaceDN w:val="0"/>
        <w:adjustRightInd w:val="0"/>
        <w:ind w:firstLine="709"/>
        <w:jc w:val="both"/>
      </w:pPr>
      <w:r w:rsidRPr="008868F6">
        <w:t>3.1.4.5. Результат выполнения административной процедуры:</w:t>
      </w:r>
    </w:p>
    <w:p w:rsidR="00553810" w:rsidRPr="008868F6" w:rsidRDefault="00553810" w:rsidP="00553810">
      <w:pPr>
        <w:widowControl w:val="0"/>
        <w:autoSpaceDE w:val="0"/>
        <w:autoSpaceDN w:val="0"/>
        <w:adjustRightInd w:val="0"/>
        <w:ind w:firstLine="709"/>
        <w:jc w:val="both"/>
      </w:pPr>
      <w:r w:rsidRPr="008868F6">
        <w:t xml:space="preserve">- подписание решения о предоставлении земельного участка, на котором расположен гараж, в собственность бесплатно (приложение 2 к административному регламенту); </w:t>
      </w:r>
    </w:p>
    <w:p w:rsidR="00553810" w:rsidRPr="008868F6" w:rsidRDefault="00553810" w:rsidP="00553810">
      <w:pPr>
        <w:widowControl w:val="0"/>
        <w:autoSpaceDE w:val="0"/>
        <w:autoSpaceDN w:val="0"/>
        <w:adjustRightInd w:val="0"/>
        <w:ind w:firstLine="709"/>
        <w:jc w:val="both"/>
      </w:pPr>
      <w:r w:rsidRPr="008868F6">
        <w:t>-</w:t>
      </w:r>
      <w:r w:rsidRPr="008868F6">
        <w:tab/>
        <w:t xml:space="preserve">подписание решения об отказе в предоставлении муниципальной услуги (приложение 3 к административному регламенту). </w:t>
      </w:r>
    </w:p>
    <w:p w:rsidR="00553810" w:rsidRPr="008868F6" w:rsidRDefault="00553810" w:rsidP="00553810">
      <w:pPr>
        <w:widowControl w:val="0"/>
        <w:autoSpaceDE w:val="0"/>
        <w:autoSpaceDN w:val="0"/>
        <w:adjustRightInd w:val="0"/>
        <w:ind w:firstLine="709"/>
        <w:jc w:val="both"/>
      </w:pPr>
      <w:r w:rsidRPr="008868F6">
        <w:t>3.1.5. Выдача решения о предоставлении земельного участка, на котором расположен гараж, в собственность бесплатно или об отказе в предоставлении муниципальной услуги.</w:t>
      </w:r>
    </w:p>
    <w:p w:rsidR="00553810" w:rsidRPr="008868F6" w:rsidRDefault="00553810" w:rsidP="00553810">
      <w:pPr>
        <w:widowControl w:val="0"/>
        <w:autoSpaceDE w:val="0"/>
        <w:autoSpaceDN w:val="0"/>
        <w:adjustRightInd w:val="0"/>
        <w:ind w:firstLine="709"/>
        <w:jc w:val="both"/>
      </w:pPr>
      <w:r w:rsidRPr="008868F6">
        <w:t>3.1.5.1. Основание для начала административной процедуры: подписание соответствующего решения, являющегося результатом предоставления муниципальной услуги.</w:t>
      </w:r>
    </w:p>
    <w:p w:rsidR="00553810" w:rsidRPr="008868F6" w:rsidRDefault="00553810" w:rsidP="00553810">
      <w:pPr>
        <w:widowControl w:val="0"/>
        <w:autoSpaceDE w:val="0"/>
        <w:autoSpaceDN w:val="0"/>
        <w:adjustRightInd w:val="0"/>
        <w:ind w:firstLine="709"/>
        <w:jc w:val="both"/>
      </w:pPr>
      <w:r w:rsidRPr="008868F6">
        <w:t xml:space="preserve">3.1.5.2. Содержание административного действия, продолжительность </w:t>
      </w:r>
      <w:proofErr w:type="gramStart"/>
      <w:r w:rsidRPr="008868F6">
        <w:t>и(</w:t>
      </w:r>
      <w:proofErr w:type="gramEnd"/>
      <w:r w:rsidRPr="008868F6">
        <w:t>или) максимальный срок его выполнения: регистрация и направление результата предоставления муниципальной услуги способом, указанным в заявлении, в течение 1 календарного дня.</w:t>
      </w:r>
    </w:p>
    <w:p w:rsidR="00553810" w:rsidRPr="008868F6" w:rsidRDefault="00553810" w:rsidP="00553810">
      <w:pPr>
        <w:widowControl w:val="0"/>
        <w:autoSpaceDE w:val="0"/>
        <w:autoSpaceDN w:val="0"/>
        <w:adjustRightInd w:val="0"/>
        <w:ind w:firstLine="709"/>
        <w:jc w:val="both"/>
      </w:pPr>
      <w:r w:rsidRPr="008868F6">
        <w:t>3.1.5.3. Лицо, ответственное за выполнение административной процедуры: работник канцелярии Администрации.</w:t>
      </w:r>
    </w:p>
    <w:p w:rsidR="00553810" w:rsidRPr="008868F6" w:rsidRDefault="00553810" w:rsidP="00553810">
      <w:pPr>
        <w:widowControl w:val="0"/>
        <w:autoSpaceDE w:val="0"/>
        <w:autoSpaceDN w:val="0"/>
        <w:adjustRightInd w:val="0"/>
        <w:ind w:firstLine="709"/>
        <w:jc w:val="both"/>
      </w:pPr>
      <w:r w:rsidRPr="008868F6">
        <w:t>3.1.5.4. Результат выполнения административной процедуры: направление результата предоставления муниципальной услуги способом, указанным в заявлении.</w:t>
      </w:r>
    </w:p>
    <w:p w:rsidR="00553810" w:rsidRPr="008868F6" w:rsidRDefault="00553810" w:rsidP="00553810">
      <w:pPr>
        <w:widowControl w:val="0"/>
        <w:autoSpaceDE w:val="0"/>
        <w:autoSpaceDN w:val="0"/>
        <w:ind w:firstLine="709"/>
        <w:jc w:val="both"/>
      </w:pPr>
      <w:r w:rsidRPr="008868F6">
        <w:t>3.2. Особенности выполнения административных процедур в электронной форме.</w:t>
      </w:r>
    </w:p>
    <w:p w:rsidR="00553810" w:rsidRPr="008868F6" w:rsidRDefault="00553810" w:rsidP="00553810">
      <w:pPr>
        <w:widowControl w:val="0"/>
        <w:autoSpaceDE w:val="0"/>
        <w:autoSpaceDN w:val="0"/>
        <w:ind w:firstLine="709"/>
        <w:jc w:val="both"/>
      </w:pPr>
      <w:r w:rsidRPr="008868F6">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553810" w:rsidRPr="008868F6" w:rsidRDefault="00553810" w:rsidP="00553810">
      <w:pPr>
        <w:widowControl w:val="0"/>
        <w:autoSpaceDE w:val="0"/>
        <w:autoSpaceDN w:val="0"/>
        <w:ind w:firstLine="709"/>
        <w:jc w:val="both"/>
      </w:pPr>
      <w:r w:rsidRPr="008868F6">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8868F6">
        <w:t>ии и ау</w:t>
      </w:r>
      <w:proofErr w:type="gramEnd"/>
      <w:r w:rsidRPr="008868F6">
        <w:t>тентификации (далее – ЕСИА).</w:t>
      </w:r>
    </w:p>
    <w:p w:rsidR="00553810" w:rsidRPr="008868F6" w:rsidRDefault="00553810" w:rsidP="00553810">
      <w:pPr>
        <w:widowControl w:val="0"/>
        <w:autoSpaceDE w:val="0"/>
        <w:autoSpaceDN w:val="0"/>
        <w:ind w:firstLine="709"/>
        <w:jc w:val="both"/>
      </w:pPr>
      <w:r w:rsidRPr="008868F6">
        <w:t>3.2.3. Муниципальная услуга может быть получена через ПГУ ЛО либо через ЕПГУ следующими способами:</w:t>
      </w:r>
    </w:p>
    <w:p w:rsidR="00553810" w:rsidRPr="008868F6" w:rsidRDefault="00553810" w:rsidP="00553810">
      <w:pPr>
        <w:widowControl w:val="0"/>
        <w:autoSpaceDE w:val="0"/>
        <w:autoSpaceDN w:val="0"/>
        <w:ind w:firstLine="709"/>
        <w:jc w:val="both"/>
      </w:pPr>
      <w:r w:rsidRPr="008868F6">
        <w:t>без личной явки на прием в Администрацию.</w:t>
      </w:r>
    </w:p>
    <w:p w:rsidR="00553810" w:rsidRPr="008868F6" w:rsidRDefault="00553810" w:rsidP="00553810">
      <w:pPr>
        <w:widowControl w:val="0"/>
        <w:autoSpaceDE w:val="0"/>
        <w:autoSpaceDN w:val="0"/>
        <w:ind w:firstLine="709"/>
        <w:jc w:val="both"/>
      </w:pPr>
      <w:r w:rsidRPr="008868F6">
        <w:t>3.2.4. Для подачи заявления через ЕПГУ или через ПГУ ЛО заявитель должен выполнить следующие действия:</w:t>
      </w:r>
    </w:p>
    <w:p w:rsidR="00553810" w:rsidRPr="008868F6" w:rsidRDefault="00553810" w:rsidP="00553810">
      <w:pPr>
        <w:widowControl w:val="0"/>
        <w:autoSpaceDE w:val="0"/>
        <w:autoSpaceDN w:val="0"/>
        <w:ind w:firstLine="709"/>
        <w:jc w:val="both"/>
      </w:pPr>
      <w:r w:rsidRPr="008868F6">
        <w:t>пройти идентификацию и аутентификацию в ЕСИА;</w:t>
      </w:r>
    </w:p>
    <w:p w:rsidR="00553810" w:rsidRPr="008868F6" w:rsidRDefault="00553810" w:rsidP="00553810">
      <w:pPr>
        <w:widowControl w:val="0"/>
        <w:autoSpaceDE w:val="0"/>
        <w:autoSpaceDN w:val="0"/>
        <w:ind w:firstLine="709"/>
        <w:jc w:val="both"/>
      </w:pPr>
      <w:r w:rsidRPr="008868F6">
        <w:t>в личном кабинете на ЕПГУ или на ПГУ ЛО заполнить в электронной форме заявление на оказание муниципальной услуги;</w:t>
      </w:r>
    </w:p>
    <w:p w:rsidR="00553810" w:rsidRPr="008868F6" w:rsidRDefault="00553810" w:rsidP="00553810">
      <w:pPr>
        <w:widowControl w:val="0"/>
        <w:autoSpaceDE w:val="0"/>
        <w:autoSpaceDN w:val="0"/>
        <w:ind w:firstLine="709"/>
        <w:jc w:val="both"/>
      </w:pPr>
      <w:r w:rsidRPr="008868F6">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553810" w:rsidRPr="008868F6" w:rsidRDefault="00553810" w:rsidP="00553810">
      <w:pPr>
        <w:widowControl w:val="0"/>
        <w:autoSpaceDE w:val="0"/>
        <w:autoSpaceDN w:val="0"/>
        <w:ind w:firstLine="709"/>
        <w:jc w:val="both"/>
      </w:pPr>
      <w:r w:rsidRPr="008868F6">
        <w:t>3.2.5. В результате направления пакета электронных документов посредством ПГУ ЛО либо через ЕПГУ, АИС «</w:t>
      </w:r>
      <w:proofErr w:type="spellStart"/>
      <w:r w:rsidRPr="008868F6">
        <w:t>Межвед</w:t>
      </w:r>
      <w:proofErr w:type="spellEnd"/>
      <w:r w:rsidRPr="008868F6">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553810" w:rsidRPr="008868F6" w:rsidRDefault="00553810" w:rsidP="00553810">
      <w:pPr>
        <w:widowControl w:val="0"/>
        <w:autoSpaceDE w:val="0"/>
        <w:autoSpaceDN w:val="0"/>
        <w:ind w:firstLine="709"/>
        <w:jc w:val="both"/>
      </w:pPr>
      <w:r w:rsidRPr="008868F6">
        <w:t>3.2.6. При предоставлении муниципальной услуги через ПГУ ЛО либо через ЕПГУ, должностное лицо Администрации выполняет следующие действия:</w:t>
      </w:r>
    </w:p>
    <w:p w:rsidR="00553810" w:rsidRPr="008868F6" w:rsidRDefault="00553810" w:rsidP="00553810">
      <w:pPr>
        <w:widowControl w:val="0"/>
        <w:autoSpaceDE w:val="0"/>
        <w:autoSpaceDN w:val="0"/>
        <w:ind w:firstLine="709"/>
        <w:jc w:val="both"/>
      </w:pPr>
      <w:r w:rsidRPr="008868F6">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553810" w:rsidRPr="008868F6" w:rsidRDefault="00553810" w:rsidP="00553810">
      <w:pPr>
        <w:widowControl w:val="0"/>
        <w:autoSpaceDE w:val="0"/>
        <w:autoSpaceDN w:val="0"/>
        <w:ind w:firstLine="709"/>
        <w:jc w:val="both"/>
      </w:pPr>
      <w:r w:rsidRPr="008868F6">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proofErr w:type="spellStart"/>
      <w:r w:rsidRPr="008868F6">
        <w:t>Межвед</w:t>
      </w:r>
      <w:proofErr w:type="spellEnd"/>
      <w:r w:rsidRPr="008868F6">
        <w:t xml:space="preserve"> ЛО» формы о принятом решении и переводит дело в архив АИС «</w:t>
      </w:r>
      <w:proofErr w:type="spellStart"/>
      <w:r w:rsidRPr="008868F6">
        <w:t>Межвед</w:t>
      </w:r>
      <w:proofErr w:type="spellEnd"/>
      <w:r w:rsidRPr="008868F6">
        <w:t xml:space="preserve"> ЛО»;</w:t>
      </w:r>
    </w:p>
    <w:p w:rsidR="00553810" w:rsidRPr="008868F6" w:rsidRDefault="00553810" w:rsidP="00553810">
      <w:pPr>
        <w:widowControl w:val="0"/>
        <w:autoSpaceDE w:val="0"/>
        <w:autoSpaceDN w:val="0"/>
        <w:ind w:firstLine="709"/>
        <w:jc w:val="both"/>
      </w:pPr>
      <w:r w:rsidRPr="008868F6">
        <w:t>- уведомляет заявителя о принятом решении с помощью указанных в заявлении сре</w:t>
      </w:r>
      <w:proofErr w:type="gramStart"/>
      <w:r w:rsidRPr="008868F6">
        <w:t>дств св</w:t>
      </w:r>
      <w:proofErr w:type="gramEnd"/>
      <w:r w:rsidRPr="008868F6">
        <w:t>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553810" w:rsidRPr="008868F6" w:rsidRDefault="00553810" w:rsidP="00553810">
      <w:pPr>
        <w:widowControl w:val="0"/>
        <w:autoSpaceDE w:val="0"/>
        <w:autoSpaceDN w:val="0"/>
        <w:ind w:firstLine="709"/>
        <w:jc w:val="both"/>
      </w:pPr>
      <w:r w:rsidRPr="008868F6">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553810" w:rsidRPr="008868F6" w:rsidRDefault="00553810" w:rsidP="00553810">
      <w:pPr>
        <w:widowControl w:val="0"/>
        <w:autoSpaceDE w:val="0"/>
        <w:autoSpaceDN w:val="0"/>
        <w:ind w:firstLine="709"/>
        <w:jc w:val="both"/>
      </w:pPr>
      <w:r w:rsidRPr="008868F6">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553810" w:rsidRPr="008868F6" w:rsidRDefault="00553810" w:rsidP="00553810">
      <w:pPr>
        <w:widowControl w:val="0"/>
        <w:autoSpaceDE w:val="0"/>
        <w:autoSpaceDN w:val="0"/>
        <w:ind w:firstLine="709"/>
        <w:jc w:val="both"/>
      </w:pPr>
      <w:r w:rsidRPr="008868F6">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553810" w:rsidRPr="008868F6" w:rsidRDefault="00553810" w:rsidP="00553810">
      <w:pPr>
        <w:widowControl w:val="0"/>
        <w:autoSpaceDE w:val="0"/>
        <w:autoSpaceDN w:val="0"/>
        <w:ind w:firstLine="709"/>
        <w:jc w:val="both"/>
      </w:pPr>
      <w:r w:rsidRPr="008868F6">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553810" w:rsidRPr="008868F6" w:rsidRDefault="00553810" w:rsidP="00553810">
      <w:pPr>
        <w:widowControl w:val="0"/>
        <w:autoSpaceDE w:val="0"/>
        <w:autoSpaceDN w:val="0"/>
        <w:ind w:firstLine="709"/>
        <w:jc w:val="both"/>
      </w:pPr>
      <w:r w:rsidRPr="008868F6">
        <w:t>3.3. Порядок исправления допущенных опечаток и ошибок в выданных в результате предоставления муниципальной услуги документах</w:t>
      </w:r>
    </w:p>
    <w:p w:rsidR="00553810" w:rsidRPr="008868F6" w:rsidRDefault="00553810" w:rsidP="00553810">
      <w:pPr>
        <w:widowControl w:val="0"/>
        <w:autoSpaceDE w:val="0"/>
        <w:autoSpaceDN w:val="0"/>
        <w:ind w:firstLine="709"/>
        <w:jc w:val="both"/>
      </w:pPr>
      <w:r w:rsidRPr="008868F6">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ЕПГУ/ПГУ ЛО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w:t>
      </w:r>
      <w:proofErr w:type="gramStart"/>
      <w:r w:rsidRPr="008868F6">
        <w:t>и(</w:t>
      </w:r>
      <w:proofErr w:type="gramEnd"/>
      <w:r w:rsidRPr="008868F6">
        <w:t xml:space="preserve">или) ошибок с изложением сути допущенных опечаток </w:t>
      </w:r>
      <w:proofErr w:type="gramStart"/>
      <w:r w:rsidRPr="008868F6">
        <w:t>и(</w:t>
      </w:r>
      <w:proofErr w:type="gramEnd"/>
      <w:r w:rsidRPr="008868F6">
        <w:t>или) ошибок и приложением копии документа, содержащего опечатки и(или) ошибки.</w:t>
      </w:r>
    </w:p>
    <w:p w:rsidR="00553810" w:rsidRPr="008868F6" w:rsidRDefault="00553810" w:rsidP="00553810">
      <w:pPr>
        <w:widowControl w:val="0"/>
        <w:autoSpaceDE w:val="0"/>
        <w:autoSpaceDN w:val="0"/>
        <w:ind w:firstLine="709"/>
        <w:jc w:val="both"/>
      </w:pPr>
      <w:r w:rsidRPr="008868F6">
        <w:t xml:space="preserve">3.3.2. В течение 5 рабочих дней со дня регистрации заявления об исправлении опечаток </w:t>
      </w:r>
      <w:proofErr w:type="gramStart"/>
      <w:r w:rsidRPr="008868F6">
        <w:t>и(</w:t>
      </w:r>
      <w:proofErr w:type="gramEnd"/>
      <w:r w:rsidRPr="008868F6">
        <w:t xml:space="preserve">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w:t>
      </w:r>
      <w:proofErr w:type="gramStart"/>
      <w:r w:rsidRPr="008868F6">
        <w:t>и(</w:t>
      </w:r>
      <w:proofErr w:type="gramEnd"/>
      <w:r w:rsidRPr="008868F6">
        <w:t>или) ошибок.</w:t>
      </w:r>
    </w:p>
    <w:p w:rsidR="00553810" w:rsidRPr="008868F6" w:rsidRDefault="00553810" w:rsidP="00553810">
      <w:pPr>
        <w:widowControl w:val="0"/>
        <w:autoSpaceDE w:val="0"/>
        <w:autoSpaceDN w:val="0"/>
        <w:adjustRightInd w:val="0"/>
        <w:ind w:firstLine="709"/>
        <w:jc w:val="both"/>
        <w:rPr>
          <w:rFonts w:eastAsiaTheme="minorEastAsia"/>
        </w:rPr>
      </w:pPr>
    </w:p>
    <w:p w:rsidR="00553810" w:rsidRPr="008868F6" w:rsidRDefault="00553810" w:rsidP="00553810">
      <w:pPr>
        <w:autoSpaceDE w:val="0"/>
        <w:autoSpaceDN w:val="0"/>
        <w:adjustRightInd w:val="0"/>
        <w:jc w:val="center"/>
        <w:outlineLvl w:val="0"/>
        <w:rPr>
          <w:rFonts w:eastAsiaTheme="minorEastAsia"/>
          <w:b/>
        </w:rPr>
      </w:pPr>
      <w:r w:rsidRPr="008868F6">
        <w:rPr>
          <w:rFonts w:eastAsiaTheme="minorEastAsia"/>
          <w:b/>
        </w:rPr>
        <w:t xml:space="preserve">4. Формы </w:t>
      </w:r>
      <w:proofErr w:type="gramStart"/>
      <w:r w:rsidRPr="008868F6">
        <w:rPr>
          <w:rFonts w:eastAsiaTheme="minorEastAsia"/>
          <w:b/>
        </w:rPr>
        <w:t>контроля за</w:t>
      </w:r>
      <w:proofErr w:type="gramEnd"/>
      <w:r w:rsidRPr="008868F6">
        <w:rPr>
          <w:rFonts w:eastAsiaTheme="minorEastAsia"/>
          <w:b/>
        </w:rPr>
        <w:t xml:space="preserve"> исполнением административного регламента</w:t>
      </w:r>
    </w:p>
    <w:p w:rsidR="00553810" w:rsidRPr="008868F6" w:rsidRDefault="00553810" w:rsidP="00553810">
      <w:pPr>
        <w:widowControl w:val="0"/>
        <w:autoSpaceDE w:val="0"/>
        <w:autoSpaceDN w:val="0"/>
        <w:adjustRightInd w:val="0"/>
        <w:ind w:firstLine="540"/>
        <w:jc w:val="both"/>
      </w:pPr>
      <w:r w:rsidRPr="008868F6">
        <w:t xml:space="preserve">4.1. Порядок осуществления текущего </w:t>
      </w:r>
      <w:proofErr w:type="gramStart"/>
      <w:r w:rsidRPr="008868F6">
        <w:t>контроля за</w:t>
      </w:r>
      <w:proofErr w:type="gramEnd"/>
      <w:r w:rsidRPr="008868F6">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553810" w:rsidRPr="008868F6" w:rsidRDefault="00553810" w:rsidP="00553810">
      <w:pPr>
        <w:widowControl w:val="0"/>
        <w:autoSpaceDE w:val="0"/>
        <w:autoSpaceDN w:val="0"/>
        <w:adjustRightInd w:val="0"/>
        <w:ind w:firstLine="540"/>
        <w:jc w:val="both"/>
      </w:pPr>
      <w:proofErr w:type="gramStart"/>
      <w:r w:rsidRPr="008868F6">
        <w:t>Текущий контроль осуществляется ответственными специалистами 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roofErr w:type="gramEnd"/>
    </w:p>
    <w:p w:rsidR="00553810" w:rsidRPr="008868F6" w:rsidRDefault="00553810" w:rsidP="00553810">
      <w:pPr>
        <w:widowControl w:val="0"/>
        <w:autoSpaceDE w:val="0"/>
        <w:autoSpaceDN w:val="0"/>
        <w:adjustRightInd w:val="0"/>
        <w:ind w:firstLine="540"/>
        <w:jc w:val="both"/>
      </w:pPr>
      <w:r w:rsidRPr="008868F6">
        <w:t>4.2. Порядок и периодичность осуществления плановых и внеплановых проверок полноты и качества предоставления муниципальной услуги.</w:t>
      </w:r>
    </w:p>
    <w:p w:rsidR="00553810" w:rsidRPr="008868F6" w:rsidRDefault="00553810" w:rsidP="00553810">
      <w:pPr>
        <w:widowControl w:val="0"/>
        <w:autoSpaceDE w:val="0"/>
        <w:autoSpaceDN w:val="0"/>
        <w:adjustRightInd w:val="0"/>
        <w:ind w:firstLine="540"/>
        <w:jc w:val="both"/>
      </w:pPr>
      <w:r w:rsidRPr="008868F6">
        <w:t xml:space="preserve">В целях осуществления </w:t>
      </w:r>
      <w:proofErr w:type="gramStart"/>
      <w:r w:rsidRPr="008868F6">
        <w:t>контроля за</w:t>
      </w:r>
      <w:proofErr w:type="gramEnd"/>
      <w:r w:rsidRPr="008868F6">
        <w:t xml:space="preserve"> полнотой и качеством предоставления муниципальной услуги проводятся плановые и внеплановые проверки.</w:t>
      </w:r>
    </w:p>
    <w:p w:rsidR="00553810" w:rsidRPr="008868F6" w:rsidRDefault="00553810" w:rsidP="00553810">
      <w:pPr>
        <w:widowControl w:val="0"/>
        <w:autoSpaceDE w:val="0"/>
        <w:autoSpaceDN w:val="0"/>
        <w:adjustRightInd w:val="0"/>
        <w:ind w:firstLine="540"/>
        <w:jc w:val="both"/>
      </w:pPr>
      <w:r w:rsidRPr="008868F6">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rsidR="00553810" w:rsidRPr="008868F6" w:rsidRDefault="00553810" w:rsidP="00553810">
      <w:pPr>
        <w:widowControl w:val="0"/>
        <w:autoSpaceDE w:val="0"/>
        <w:autoSpaceDN w:val="0"/>
        <w:adjustRightInd w:val="0"/>
        <w:ind w:firstLine="540"/>
        <w:jc w:val="both"/>
      </w:pPr>
      <w:r w:rsidRPr="008868F6">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553810" w:rsidRPr="008868F6" w:rsidRDefault="00553810" w:rsidP="00553810">
      <w:pPr>
        <w:widowControl w:val="0"/>
        <w:autoSpaceDE w:val="0"/>
        <w:autoSpaceDN w:val="0"/>
        <w:adjustRightInd w:val="0"/>
        <w:ind w:firstLine="540"/>
        <w:jc w:val="both"/>
      </w:pPr>
      <w:r w:rsidRPr="008868F6">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w:t>
      </w:r>
    </w:p>
    <w:p w:rsidR="00553810" w:rsidRPr="008868F6" w:rsidRDefault="00553810" w:rsidP="00553810">
      <w:pPr>
        <w:widowControl w:val="0"/>
        <w:autoSpaceDE w:val="0"/>
        <w:autoSpaceDN w:val="0"/>
        <w:adjustRightInd w:val="0"/>
        <w:ind w:firstLine="540"/>
        <w:jc w:val="both"/>
      </w:pPr>
      <w:r w:rsidRPr="008868F6">
        <w:t>О проведении проверки издается правовой акт ОМСУ о проведении проверки исполнения административного регламента по предоставлению муниципальной услуги.</w:t>
      </w:r>
    </w:p>
    <w:p w:rsidR="00553810" w:rsidRPr="008868F6" w:rsidRDefault="00553810" w:rsidP="00553810">
      <w:pPr>
        <w:widowControl w:val="0"/>
        <w:autoSpaceDE w:val="0"/>
        <w:autoSpaceDN w:val="0"/>
        <w:adjustRightInd w:val="0"/>
        <w:ind w:firstLine="540"/>
        <w:jc w:val="both"/>
      </w:pPr>
      <w:r w:rsidRPr="008868F6">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53810" w:rsidRPr="008868F6" w:rsidRDefault="00553810" w:rsidP="00553810">
      <w:pPr>
        <w:widowControl w:val="0"/>
        <w:autoSpaceDE w:val="0"/>
        <w:autoSpaceDN w:val="0"/>
        <w:adjustRightInd w:val="0"/>
        <w:ind w:firstLine="540"/>
        <w:jc w:val="both"/>
      </w:pPr>
      <w:r w:rsidRPr="008868F6">
        <w:t>По результатам рассмотрения обращений дается письменный ответ.</w:t>
      </w:r>
    </w:p>
    <w:p w:rsidR="00553810" w:rsidRPr="008868F6" w:rsidRDefault="00553810" w:rsidP="00553810">
      <w:pPr>
        <w:widowControl w:val="0"/>
        <w:autoSpaceDE w:val="0"/>
        <w:autoSpaceDN w:val="0"/>
        <w:adjustRightInd w:val="0"/>
        <w:ind w:firstLine="540"/>
        <w:jc w:val="both"/>
      </w:pPr>
      <w:r w:rsidRPr="008868F6">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553810" w:rsidRPr="008868F6" w:rsidRDefault="00553810" w:rsidP="00553810">
      <w:pPr>
        <w:widowControl w:val="0"/>
        <w:autoSpaceDE w:val="0"/>
        <w:autoSpaceDN w:val="0"/>
        <w:adjustRightInd w:val="0"/>
        <w:ind w:firstLine="540"/>
        <w:jc w:val="both"/>
      </w:pPr>
      <w:r w:rsidRPr="008868F6">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53810" w:rsidRPr="008868F6" w:rsidRDefault="00553810" w:rsidP="00553810">
      <w:pPr>
        <w:widowControl w:val="0"/>
        <w:autoSpaceDE w:val="0"/>
        <w:autoSpaceDN w:val="0"/>
        <w:adjustRightInd w:val="0"/>
        <w:ind w:firstLine="540"/>
        <w:jc w:val="both"/>
      </w:pPr>
      <w:r w:rsidRPr="008868F6">
        <w:t>Руководитель ОМСУ несет персональную ответственность за обеспечение предоставления муниципальной услуги.</w:t>
      </w:r>
    </w:p>
    <w:p w:rsidR="00553810" w:rsidRPr="008868F6" w:rsidRDefault="00553810" w:rsidP="00553810">
      <w:pPr>
        <w:widowControl w:val="0"/>
        <w:autoSpaceDE w:val="0"/>
        <w:autoSpaceDN w:val="0"/>
        <w:adjustRightInd w:val="0"/>
        <w:ind w:firstLine="540"/>
        <w:jc w:val="both"/>
      </w:pPr>
      <w:r w:rsidRPr="008868F6">
        <w:t>Работники ОМСУ при предоставлении муниципальной услуги несут персональную ответственность:</w:t>
      </w:r>
    </w:p>
    <w:p w:rsidR="00553810" w:rsidRPr="008868F6" w:rsidRDefault="00553810" w:rsidP="005E22F2">
      <w:pPr>
        <w:widowControl w:val="0"/>
        <w:numPr>
          <w:ilvl w:val="0"/>
          <w:numId w:val="7"/>
        </w:numPr>
        <w:autoSpaceDE w:val="0"/>
        <w:autoSpaceDN w:val="0"/>
        <w:adjustRightInd w:val="0"/>
        <w:ind w:left="0" w:firstLine="567"/>
        <w:jc w:val="both"/>
      </w:pPr>
      <w:r w:rsidRPr="008868F6">
        <w:t>за неисполнение или ненадлежащее исполнение административных процедур при предоставлении муниципальной услуги;</w:t>
      </w:r>
    </w:p>
    <w:p w:rsidR="00553810" w:rsidRPr="008868F6" w:rsidRDefault="00553810" w:rsidP="005E22F2">
      <w:pPr>
        <w:widowControl w:val="0"/>
        <w:numPr>
          <w:ilvl w:val="0"/>
          <w:numId w:val="7"/>
        </w:numPr>
        <w:autoSpaceDE w:val="0"/>
        <w:autoSpaceDN w:val="0"/>
        <w:adjustRightInd w:val="0"/>
        <w:ind w:left="0" w:firstLine="567"/>
        <w:jc w:val="both"/>
      </w:pPr>
      <w:r w:rsidRPr="008868F6">
        <w:t>за действия (бездействие), влекущие нарушение прав и законных интересов физических или юридических лиц, индивидуальных предпринимателей.</w:t>
      </w:r>
    </w:p>
    <w:p w:rsidR="00553810" w:rsidRPr="008868F6" w:rsidRDefault="00553810" w:rsidP="00553810">
      <w:pPr>
        <w:widowControl w:val="0"/>
        <w:autoSpaceDE w:val="0"/>
        <w:autoSpaceDN w:val="0"/>
        <w:adjustRightInd w:val="0"/>
        <w:ind w:firstLine="709"/>
        <w:jc w:val="both"/>
      </w:pPr>
      <w:r w:rsidRPr="008868F6">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553810" w:rsidRPr="008868F6" w:rsidRDefault="00553810" w:rsidP="00553810">
      <w:pPr>
        <w:widowControl w:val="0"/>
        <w:autoSpaceDE w:val="0"/>
        <w:autoSpaceDN w:val="0"/>
        <w:adjustRightInd w:val="0"/>
        <w:jc w:val="center"/>
        <w:outlineLvl w:val="1"/>
      </w:pPr>
    </w:p>
    <w:p w:rsidR="00553810" w:rsidRPr="008868F6" w:rsidRDefault="00553810" w:rsidP="00553810">
      <w:pPr>
        <w:widowControl w:val="0"/>
        <w:autoSpaceDE w:val="0"/>
        <w:autoSpaceDN w:val="0"/>
        <w:adjustRightInd w:val="0"/>
        <w:jc w:val="center"/>
        <w:outlineLvl w:val="1"/>
        <w:rPr>
          <w:b/>
        </w:rPr>
      </w:pPr>
      <w:r w:rsidRPr="008868F6">
        <w:rPr>
          <w:rFonts w:eastAsiaTheme="minorEastAsia"/>
          <w:b/>
        </w:rPr>
        <w:t>5</w:t>
      </w:r>
      <w:r w:rsidRPr="008868F6">
        <w:rPr>
          <w:b/>
        </w:rPr>
        <w:t>. Досудебный (внесудебный) порядок обжалования решений 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553810" w:rsidRPr="008868F6" w:rsidRDefault="00553810" w:rsidP="00553810">
      <w:pPr>
        <w:widowControl w:val="0"/>
        <w:autoSpaceDE w:val="0"/>
        <w:autoSpaceDN w:val="0"/>
        <w:adjustRightInd w:val="0"/>
        <w:ind w:firstLine="567"/>
        <w:jc w:val="both"/>
      </w:pPr>
      <w:r w:rsidRPr="008868F6">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553810" w:rsidRPr="008868F6" w:rsidRDefault="00553810" w:rsidP="00553810">
      <w:pPr>
        <w:widowControl w:val="0"/>
        <w:autoSpaceDE w:val="0"/>
        <w:autoSpaceDN w:val="0"/>
        <w:ind w:firstLine="709"/>
        <w:jc w:val="both"/>
      </w:pPr>
      <w:r w:rsidRPr="008868F6">
        <w:t xml:space="preserve">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w:t>
      </w:r>
      <w:proofErr w:type="gramStart"/>
      <w:r w:rsidRPr="008868F6">
        <w:t>являются</w:t>
      </w:r>
      <w:proofErr w:type="gramEnd"/>
      <w:r w:rsidRPr="008868F6">
        <w:t xml:space="preserve"> в том числе следующие случаи:</w:t>
      </w:r>
    </w:p>
    <w:p w:rsidR="00553810" w:rsidRPr="008868F6" w:rsidRDefault="00553810" w:rsidP="00553810">
      <w:pPr>
        <w:widowControl w:val="0"/>
        <w:autoSpaceDE w:val="0"/>
        <w:autoSpaceDN w:val="0"/>
        <w:adjustRightInd w:val="0"/>
        <w:ind w:firstLine="567"/>
        <w:jc w:val="both"/>
      </w:pPr>
      <w:r w:rsidRPr="008868F6">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553810" w:rsidRPr="008868F6" w:rsidRDefault="00553810" w:rsidP="00553810">
      <w:pPr>
        <w:widowControl w:val="0"/>
        <w:autoSpaceDE w:val="0"/>
        <w:autoSpaceDN w:val="0"/>
        <w:adjustRightInd w:val="0"/>
        <w:ind w:firstLine="567"/>
        <w:jc w:val="both"/>
      </w:pPr>
      <w:r w:rsidRPr="008868F6">
        <w:t xml:space="preserve">2) нарушение срока предоставления муниципальной услуги. </w:t>
      </w:r>
      <w:proofErr w:type="gramStart"/>
      <w:r w:rsidRPr="008868F6">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553810" w:rsidRPr="008868F6" w:rsidRDefault="00553810" w:rsidP="00553810">
      <w:pPr>
        <w:widowControl w:val="0"/>
        <w:autoSpaceDE w:val="0"/>
        <w:autoSpaceDN w:val="0"/>
        <w:adjustRightInd w:val="0"/>
        <w:ind w:firstLine="567"/>
        <w:jc w:val="both"/>
      </w:pPr>
      <w:r w:rsidRPr="008868F6">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553810" w:rsidRPr="008868F6" w:rsidRDefault="00553810" w:rsidP="00553810">
      <w:pPr>
        <w:widowControl w:val="0"/>
        <w:autoSpaceDE w:val="0"/>
        <w:autoSpaceDN w:val="0"/>
        <w:adjustRightInd w:val="0"/>
        <w:ind w:firstLine="567"/>
        <w:jc w:val="both"/>
      </w:pPr>
      <w:r w:rsidRPr="008868F6">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553810" w:rsidRPr="008868F6" w:rsidRDefault="00553810" w:rsidP="00553810">
      <w:pPr>
        <w:widowControl w:val="0"/>
        <w:autoSpaceDE w:val="0"/>
        <w:autoSpaceDN w:val="0"/>
        <w:adjustRightInd w:val="0"/>
        <w:ind w:firstLine="567"/>
        <w:jc w:val="both"/>
      </w:pPr>
      <w:proofErr w:type="gramStart"/>
      <w:r w:rsidRPr="008868F6">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roofErr w:type="gramEnd"/>
      <w:r w:rsidRPr="008868F6">
        <w:t xml:space="preserve"> </w:t>
      </w:r>
      <w:proofErr w:type="gramStart"/>
      <w:r w:rsidRPr="008868F6">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553810" w:rsidRPr="008868F6" w:rsidRDefault="00553810" w:rsidP="00553810">
      <w:pPr>
        <w:widowControl w:val="0"/>
        <w:autoSpaceDE w:val="0"/>
        <w:autoSpaceDN w:val="0"/>
        <w:adjustRightInd w:val="0"/>
        <w:ind w:firstLine="567"/>
        <w:jc w:val="both"/>
      </w:pPr>
      <w:r w:rsidRPr="008868F6">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553810" w:rsidRPr="008868F6" w:rsidRDefault="00553810" w:rsidP="00553810">
      <w:pPr>
        <w:widowControl w:val="0"/>
        <w:autoSpaceDE w:val="0"/>
        <w:autoSpaceDN w:val="0"/>
        <w:adjustRightInd w:val="0"/>
        <w:ind w:firstLine="567"/>
        <w:jc w:val="both"/>
      </w:pPr>
      <w:proofErr w:type="gramStart"/>
      <w:r w:rsidRPr="008868F6">
        <w:t>7) отказ органа, предоставляющего муниципальной услугу, должностного лица органа, предоставляющего муниципальной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8868F6">
        <w:t xml:space="preserve"> </w:t>
      </w:r>
      <w:proofErr w:type="gramStart"/>
      <w:r w:rsidRPr="008868F6">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553810" w:rsidRPr="008868F6" w:rsidRDefault="00553810" w:rsidP="00553810">
      <w:pPr>
        <w:widowControl w:val="0"/>
        <w:autoSpaceDE w:val="0"/>
        <w:autoSpaceDN w:val="0"/>
        <w:adjustRightInd w:val="0"/>
        <w:ind w:firstLine="567"/>
        <w:jc w:val="both"/>
      </w:pPr>
      <w:r w:rsidRPr="008868F6">
        <w:t>8) нарушение срока или порядка выдачи документов по результатам предоставления муниципальной услуги;</w:t>
      </w:r>
    </w:p>
    <w:p w:rsidR="00553810" w:rsidRPr="008868F6" w:rsidRDefault="00553810" w:rsidP="00553810">
      <w:pPr>
        <w:widowControl w:val="0"/>
        <w:autoSpaceDE w:val="0"/>
        <w:autoSpaceDN w:val="0"/>
        <w:adjustRightInd w:val="0"/>
        <w:ind w:firstLine="567"/>
        <w:jc w:val="both"/>
      </w:pPr>
      <w:proofErr w:type="gramStart"/>
      <w:r w:rsidRPr="008868F6">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w:t>
      </w:r>
      <w:proofErr w:type="gramEnd"/>
      <w:r w:rsidRPr="008868F6">
        <w:t xml:space="preserve"> </w:t>
      </w:r>
      <w:proofErr w:type="gramStart"/>
      <w:r w:rsidRPr="008868F6">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553810" w:rsidRPr="008868F6" w:rsidRDefault="00553810" w:rsidP="00553810">
      <w:pPr>
        <w:widowControl w:val="0"/>
        <w:autoSpaceDE w:val="0"/>
        <w:autoSpaceDN w:val="0"/>
        <w:adjustRightInd w:val="0"/>
        <w:ind w:firstLine="567"/>
        <w:jc w:val="both"/>
      </w:pPr>
      <w:r w:rsidRPr="008868F6">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от 27.07.2010 № 210-ФЗ. </w:t>
      </w:r>
      <w:proofErr w:type="gramStart"/>
      <w:r w:rsidRPr="008868F6">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553810" w:rsidRPr="008868F6" w:rsidRDefault="00553810" w:rsidP="00553810">
      <w:pPr>
        <w:widowControl w:val="0"/>
        <w:autoSpaceDE w:val="0"/>
        <w:autoSpaceDN w:val="0"/>
        <w:adjustRightInd w:val="0"/>
        <w:ind w:firstLine="567"/>
        <w:jc w:val="both"/>
      </w:pPr>
      <w:r w:rsidRPr="008868F6">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муниципальной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53810" w:rsidRPr="008868F6" w:rsidRDefault="00553810" w:rsidP="00553810">
      <w:pPr>
        <w:widowControl w:val="0"/>
        <w:autoSpaceDE w:val="0"/>
        <w:autoSpaceDN w:val="0"/>
        <w:adjustRightInd w:val="0"/>
        <w:ind w:firstLine="567"/>
        <w:jc w:val="both"/>
      </w:pPr>
      <w:proofErr w:type="gramStart"/>
      <w:r w:rsidRPr="008868F6">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w:t>
      </w:r>
      <w:proofErr w:type="gramEnd"/>
      <w:r w:rsidRPr="008868F6">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553810" w:rsidRPr="008868F6" w:rsidRDefault="00553810" w:rsidP="00553810">
      <w:pPr>
        <w:widowControl w:val="0"/>
        <w:autoSpaceDE w:val="0"/>
        <w:autoSpaceDN w:val="0"/>
        <w:adjustRightInd w:val="0"/>
        <w:ind w:firstLine="567"/>
        <w:jc w:val="both"/>
      </w:pPr>
      <w:r w:rsidRPr="008868F6">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54" w:history="1">
        <w:proofErr w:type="gramStart"/>
        <w:r w:rsidRPr="008868F6">
          <w:t>ч</w:t>
        </w:r>
        <w:proofErr w:type="gramEnd"/>
        <w:r w:rsidRPr="008868F6">
          <w:t>. 5 ст. 11.2</w:t>
        </w:r>
      </w:hyperlink>
      <w:r w:rsidRPr="008868F6">
        <w:t xml:space="preserve"> Федерального закона от 27.07.2010 № 210-ФЗ.</w:t>
      </w:r>
    </w:p>
    <w:p w:rsidR="00553810" w:rsidRPr="008868F6" w:rsidRDefault="00553810" w:rsidP="00553810">
      <w:pPr>
        <w:widowControl w:val="0"/>
        <w:autoSpaceDE w:val="0"/>
        <w:autoSpaceDN w:val="0"/>
        <w:adjustRightInd w:val="0"/>
        <w:ind w:firstLine="567"/>
        <w:jc w:val="both"/>
      </w:pPr>
      <w:r w:rsidRPr="008868F6">
        <w:t>В письменной жалобе в обязательном порядке указываются:</w:t>
      </w:r>
    </w:p>
    <w:p w:rsidR="00553810" w:rsidRPr="008868F6" w:rsidRDefault="00553810" w:rsidP="00553810">
      <w:pPr>
        <w:widowControl w:val="0"/>
        <w:autoSpaceDE w:val="0"/>
        <w:autoSpaceDN w:val="0"/>
        <w:adjustRightInd w:val="0"/>
        <w:ind w:firstLine="567"/>
        <w:jc w:val="both"/>
      </w:pPr>
      <w:r w:rsidRPr="008868F6">
        <w:t xml:space="preserve">-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w:t>
      </w:r>
      <w:proofErr w:type="gramStart"/>
      <w:r w:rsidRPr="008868F6">
        <w:t>и(</w:t>
      </w:r>
      <w:proofErr w:type="gramEnd"/>
      <w:r w:rsidRPr="008868F6">
        <w:t>или) работника, решения и действия (бездействие) которых обжалуются;</w:t>
      </w:r>
    </w:p>
    <w:p w:rsidR="00553810" w:rsidRPr="008868F6" w:rsidRDefault="00553810" w:rsidP="00553810">
      <w:pPr>
        <w:widowControl w:val="0"/>
        <w:autoSpaceDE w:val="0"/>
        <w:autoSpaceDN w:val="0"/>
        <w:adjustRightInd w:val="0"/>
        <w:ind w:firstLine="708"/>
        <w:jc w:val="both"/>
      </w:pPr>
      <w:proofErr w:type="gramStart"/>
      <w:r w:rsidRPr="008868F6">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53810" w:rsidRPr="008868F6" w:rsidRDefault="00553810" w:rsidP="00553810">
      <w:pPr>
        <w:widowControl w:val="0"/>
        <w:autoSpaceDE w:val="0"/>
        <w:autoSpaceDN w:val="0"/>
        <w:adjustRightInd w:val="0"/>
        <w:ind w:firstLine="708"/>
        <w:jc w:val="both"/>
      </w:pPr>
      <w:r w:rsidRPr="008868F6">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553810" w:rsidRPr="008868F6" w:rsidRDefault="00553810" w:rsidP="00553810">
      <w:pPr>
        <w:widowControl w:val="0"/>
        <w:autoSpaceDE w:val="0"/>
        <w:autoSpaceDN w:val="0"/>
        <w:adjustRightInd w:val="0"/>
        <w:ind w:firstLine="708"/>
        <w:jc w:val="both"/>
      </w:pPr>
      <w:r w:rsidRPr="008868F6">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53810" w:rsidRPr="008868F6" w:rsidRDefault="00553810" w:rsidP="00553810">
      <w:pPr>
        <w:widowControl w:val="0"/>
        <w:autoSpaceDE w:val="0"/>
        <w:autoSpaceDN w:val="0"/>
        <w:adjustRightInd w:val="0"/>
        <w:ind w:firstLine="708"/>
        <w:jc w:val="both"/>
      </w:pPr>
      <w:r w:rsidRPr="008868F6">
        <w:t xml:space="preserve">5.5. </w:t>
      </w:r>
      <w:proofErr w:type="gramStart"/>
      <w:r w:rsidRPr="008868F6">
        <w:t xml:space="preserve">Заявитель имеет право на получение информации и документов, необходимых для составления и обоснования жалобы, в случаях, установленных </w:t>
      </w:r>
      <w:hyperlink r:id="rId55" w:history="1">
        <w:r w:rsidRPr="008868F6">
          <w:t>ст. 11.1</w:t>
        </w:r>
      </w:hyperlink>
      <w:r w:rsidRPr="008868F6">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roofErr w:type="gramEnd"/>
    </w:p>
    <w:p w:rsidR="00553810" w:rsidRPr="008868F6" w:rsidRDefault="00553810" w:rsidP="00553810">
      <w:pPr>
        <w:widowControl w:val="0"/>
        <w:autoSpaceDE w:val="0"/>
        <w:autoSpaceDN w:val="0"/>
        <w:adjustRightInd w:val="0"/>
        <w:ind w:firstLine="708"/>
        <w:jc w:val="both"/>
      </w:pPr>
      <w:r w:rsidRPr="008868F6">
        <w:t xml:space="preserve">5.6. </w:t>
      </w:r>
      <w:proofErr w:type="gramStart"/>
      <w:r w:rsidRPr="008868F6">
        <w:t>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w:t>
      </w:r>
      <w:proofErr w:type="gramEnd"/>
      <w:r w:rsidRPr="008868F6">
        <w:t xml:space="preserve"> установленного срока таких исправлений - в течение пяти рабочих дней со дня ее регистрации.</w:t>
      </w:r>
    </w:p>
    <w:p w:rsidR="00553810" w:rsidRPr="008868F6" w:rsidRDefault="00553810" w:rsidP="00553810">
      <w:pPr>
        <w:widowControl w:val="0"/>
        <w:autoSpaceDE w:val="0"/>
        <w:autoSpaceDN w:val="0"/>
        <w:adjustRightInd w:val="0"/>
        <w:ind w:firstLine="708"/>
        <w:jc w:val="both"/>
      </w:pPr>
      <w:r w:rsidRPr="008868F6">
        <w:t>5.7. По результатам рассмотрения жалобы принимается одно из следующих решений:</w:t>
      </w:r>
    </w:p>
    <w:p w:rsidR="00553810" w:rsidRPr="008868F6" w:rsidRDefault="00553810" w:rsidP="00553810">
      <w:pPr>
        <w:widowControl w:val="0"/>
        <w:autoSpaceDE w:val="0"/>
        <w:autoSpaceDN w:val="0"/>
        <w:adjustRightInd w:val="0"/>
        <w:ind w:firstLine="708"/>
        <w:jc w:val="both"/>
      </w:pPr>
      <w:proofErr w:type="gramStart"/>
      <w:r w:rsidRPr="008868F6">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roofErr w:type="gramEnd"/>
    </w:p>
    <w:p w:rsidR="00553810" w:rsidRPr="008868F6" w:rsidRDefault="00553810" w:rsidP="00553810">
      <w:pPr>
        <w:widowControl w:val="0"/>
        <w:autoSpaceDE w:val="0"/>
        <w:autoSpaceDN w:val="0"/>
        <w:adjustRightInd w:val="0"/>
        <w:ind w:firstLine="708"/>
        <w:jc w:val="both"/>
      </w:pPr>
      <w:r w:rsidRPr="008868F6">
        <w:t>2) в удовлетворении жалобы отказывается.</w:t>
      </w:r>
    </w:p>
    <w:p w:rsidR="00553810" w:rsidRPr="008868F6" w:rsidRDefault="00553810" w:rsidP="00553810">
      <w:pPr>
        <w:widowControl w:val="0"/>
        <w:autoSpaceDE w:val="0"/>
        <w:autoSpaceDN w:val="0"/>
        <w:adjustRightInd w:val="0"/>
        <w:ind w:firstLine="708"/>
        <w:jc w:val="both"/>
      </w:pPr>
      <w:r w:rsidRPr="008868F6">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53810" w:rsidRPr="008868F6" w:rsidRDefault="00553810" w:rsidP="00553810">
      <w:pPr>
        <w:widowControl w:val="0"/>
        <w:autoSpaceDE w:val="0"/>
        <w:autoSpaceDN w:val="0"/>
        <w:adjustRightInd w:val="0"/>
        <w:ind w:firstLine="708"/>
        <w:jc w:val="both"/>
      </w:pPr>
      <w:r w:rsidRPr="008868F6">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8868F6">
        <w:t>неудобства</w:t>
      </w:r>
      <w:proofErr w:type="gramEnd"/>
      <w:r w:rsidRPr="008868F6">
        <w:t xml:space="preserve"> и указывается информация о дальнейших действиях, которые необходимо совершить заявителю в целях получения муниципальной услуги.</w:t>
      </w:r>
    </w:p>
    <w:p w:rsidR="00553810" w:rsidRPr="008868F6" w:rsidRDefault="00553810" w:rsidP="00553810">
      <w:pPr>
        <w:widowControl w:val="0"/>
        <w:autoSpaceDE w:val="0"/>
        <w:autoSpaceDN w:val="0"/>
        <w:adjustRightInd w:val="0"/>
        <w:ind w:firstLine="708"/>
        <w:jc w:val="both"/>
      </w:pPr>
      <w:r w:rsidRPr="008868F6">
        <w:t xml:space="preserve">В случае признания </w:t>
      </w:r>
      <w:proofErr w:type="gramStart"/>
      <w:r w:rsidRPr="008868F6">
        <w:t>жалобы</w:t>
      </w:r>
      <w:proofErr w:type="gramEnd"/>
      <w:r w:rsidRPr="008868F6">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53810" w:rsidRPr="008868F6" w:rsidRDefault="00553810" w:rsidP="00553810">
      <w:pPr>
        <w:widowControl w:val="0"/>
        <w:autoSpaceDE w:val="0"/>
        <w:autoSpaceDN w:val="0"/>
        <w:adjustRightInd w:val="0"/>
        <w:ind w:firstLine="708"/>
        <w:jc w:val="both"/>
      </w:pPr>
      <w:r w:rsidRPr="008868F6">
        <w:t xml:space="preserve">В случае установления в ходе или по результатам </w:t>
      </w:r>
      <w:proofErr w:type="gramStart"/>
      <w:r w:rsidRPr="008868F6">
        <w:t>рассмотрения жалобы признаков состава административного правонарушения</w:t>
      </w:r>
      <w:proofErr w:type="gramEnd"/>
      <w:r w:rsidRPr="008868F6">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53810" w:rsidRPr="008868F6" w:rsidRDefault="00553810" w:rsidP="00553810">
      <w:pPr>
        <w:widowControl w:val="0"/>
        <w:autoSpaceDE w:val="0"/>
        <w:autoSpaceDN w:val="0"/>
        <w:adjustRightInd w:val="0"/>
        <w:jc w:val="right"/>
        <w:outlineLvl w:val="1"/>
        <w:rPr>
          <w:rFonts w:eastAsiaTheme="minorEastAsia"/>
        </w:rPr>
      </w:pPr>
    </w:p>
    <w:p w:rsidR="00553810" w:rsidRPr="008868F6" w:rsidRDefault="00553810" w:rsidP="00553810">
      <w:pPr>
        <w:widowControl w:val="0"/>
        <w:autoSpaceDE w:val="0"/>
        <w:autoSpaceDN w:val="0"/>
        <w:adjustRightInd w:val="0"/>
        <w:ind w:firstLine="709"/>
        <w:jc w:val="center"/>
        <w:rPr>
          <w:b/>
        </w:rPr>
      </w:pPr>
      <w:r w:rsidRPr="008868F6">
        <w:rPr>
          <w:b/>
        </w:rPr>
        <w:t>6. Особенности выполнения административных процедур</w:t>
      </w:r>
    </w:p>
    <w:p w:rsidR="00553810" w:rsidRPr="008868F6" w:rsidRDefault="00553810" w:rsidP="00553810">
      <w:pPr>
        <w:widowControl w:val="0"/>
        <w:autoSpaceDE w:val="0"/>
        <w:autoSpaceDN w:val="0"/>
        <w:ind w:firstLine="709"/>
        <w:jc w:val="center"/>
      </w:pPr>
      <w:r w:rsidRPr="008868F6">
        <w:rPr>
          <w:b/>
        </w:rPr>
        <w:t>в многофункциональных центрах</w:t>
      </w:r>
    </w:p>
    <w:p w:rsidR="00553810" w:rsidRPr="008868F6" w:rsidRDefault="00553810" w:rsidP="00553810">
      <w:pPr>
        <w:widowControl w:val="0"/>
        <w:autoSpaceDE w:val="0"/>
        <w:autoSpaceDN w:val="0"/>
        <w:ind w:firstLine="709"/>
        <w:jc w:val="both"/>
      </w:pPr>
      <w:r w:rsidRPr="008868F6">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553810" w:rsidRPr="008868F6" w:rsidRDefault="00553810" w:rsidP="00553810">
      <w:pPr>
        <w:widowControl w:val="0"/>
        <w:autoSpaceDE w:val="0"/>
        <w:autoSpaceDN w:val="0"/>
        <w:ind w:firstLine="709"/>
        <w:jc w:val="both"/>
      </w:pPr>
      <w:r w:rsidRPr="008868F6">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553810" w:rsidRPr="008868F6" w:rsidRDefault="00553810" w:rsidP="00553810">
      <w:pPr>
        <w:widowControl w:val="0"/>
        <w:autoSpaceDE w:val="0"/>
        <w:autoSpaceDN w:val="0"/>
        <w:ind w:firstLine="709"/>
        <w:jc w:val="both"/>
      </w:pPr>
      <w:r w:rsidRPr="008868F6">
        <w:t>а) удостоверяет личность заявителя или личность и полномочия законного представителя заявителя - в случае обращения физического лица;</w:t>
      </w:r>
    </w:p>
    <w:p w:rsidR="00553810" w:rsidRPr="008868F6" w:rsidRDefault="00553810" w:rsidP="00553810">
      <w:pPr>
        <w:widowControl w:val="0"/>
        <w:autoSpaceDE w:val="0"/>
        <w:autoSpaceDN w:val="0"/>
        <w:ind w:firstLine="709"/>
        <w:jc w:val="both"/>
      </w:pPr>
      <w:r w:rsidRPr="008868F6">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553810" w:rsidRPr="008868F6" w:rsidRDefault="00553810" w:rsidP="00553810">
      <w:pPr>
        <w:widowControl w:val="0"/>
        <w:autoSpaceDE w:val="0"/>
        <w:autoSpaceDN w:val="0"/>
        <w:ind w:firstLine="709"/>
        <w:jc w:val="both"/>
      </w:pPr>
      <w:r w:rsidRPr="008868F6">
        <w:t>б) определяет предмет обращения;</w:t>
      </w:r>
    </w:p>
    <w:p w:rsidR="00553810" w:rsidRPr="008868F6" w:rsidRDefault="00553810" w:rsidP="00553810">
      <w:pPr>
        <w:widowControl w:val="0"/>
        <w:autoSpaceDE w:val="0"/>
        <w:autoSpaceDN w:val="0"/>
        <w:ind w:firstLine="709"/>
        <w:jc w:val="both"/>
      </w:pPr>
      <w:r w:rsidRPr="008868F6">
        <w:t>в) проводит проверку правильности заполнения обращения;</w:t>
      </w:r>
    </w:p>
    <w:p w:rsidR="00553810" w:rsidRPr="008868F6" w:rsidRDefault="00553810" w:rsidP="00553810">
      <w:pPr>
        <w:widowControl w:val="0"/>
        <w:autoSpaceDE w:val="0"/>
        <w:autoSpaceDN w:val="0"/>
        <w:ind w:firstLine="709"/>
        <w:jc w:val="both"/>
      </w:pPr>
      <w:r w:rsidRPr="008868F6">
        <w:t>г) проводит проверку укомплектованности пакета документов;</w:t>
      </w:r>
    </w:p>
    <w:p w:rsidR="00553810" w:rsidRPr="008868F6" w:rsidRDefault="00553810" w:rsidP="00553810">
      <w:pPr>
        <w:widowControl w:val="0"/>
        <w:autoSpaceDE w:val="0"/>
        <w:autoSpaceDN w:val="0"/>
        <w:ind w:firstLine="709"/>
        <w:jc w:val="both"/>
      </w:pPr>
      <w:proofErr w:type="spellStart"/>
      <w:r w:rsidRPr="008868F6">
        <w:t>д</w:t>
      </w:r>
      <w:proofErr w:type="spellEnd"/>
      <w:r w:rsidRPr="008868F6">
        <w:t>)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553810" w:rsidRPr="008868F6" w:rsidRDefault="00553810" w:rsidP="00553810">
      <w:pPr>
        <w:widowControl w:val="0"/>
        <w:autoSpaceDE w:val="0"/>
        <w:autoSpaceDN w:val="0"/>
        <w:ind w:firstLine="709"/>
        <w:jc w:val="both"/>
      </w:pPr>
      <w:r w:rsidRPr="008868F6">
        <w:t>е) заверяет каждый документ дела своей электронной подписью (далее - ЭП);</w:t>
      </w:r>
    </w:p>
    <w:p w:rsidR="00553810" w:rsidRPr="008868F6" w:rsidRDefault="00553810" w:rsidP="00553810">
      <w:pPr>
        <w:widowControl w:val="0"/>
        <w:autoSpaceDE w:val="0"/>
        <w:autoSpaceDN w:val="0"/>
        <w:ind w:firstLine="709"/>
        <w:jc w:val="both"/>
      </w:pPr>
      <w:r w:rsidRPr="008868F6">
        <w:t>ж) направляет копии документов и реестр документов в Администрацию:</w:t>
      </w:r>
    </w:p>
    <w:p w:rsidR="00553810" w:rsidRPr="008868F6" w:rsidRDefault="00553810" w:rsidP="00553810">
      <w:pPr>
        <w:widowControl w:val="0"/>
        <w:autoSpaceDE w:val="0"/>
        <w:autoSpaceDN w:val="0"/>
        <w:ind w:firstLine="709"/>
        <w:jc w:val="both"/>
      </w:pPr>
      <w:r w:rsidRPr="008868F6">
        <w:t>- в электронном виде (в составе пакетов электронных дел) в день обращения заявителя в МФЦ;</w:t>
      </w:r>
    </w:p>
    <w:p w:rsidR="00553810" w:rsidRPr="008868F6" w:rsidRDefault="00553810" w:rsidP="00553810">
      <w:pPr>
        <w:widowControl w:val="0"/>
        <w:autoSpaceDE w:val="0"/>
        <w:autoSpaceDN w:val="0"/>
        <w:ind w:firstLine="709"/>
        <w:jc w:val="both"/>
      </w:pPr>
      <w:r w:rsidRPr="008868F6">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553810" w:rsidRPr="008868F6" w:rsidRDefault="00553810" w:rsidP="00553810">
      <w:pPr>
        <w:widowControl w:val="0"/>
        <w:autoSpaceDE w:val="0"/>
        <w:autoSpaceDN w:val="0"/>
        <w:ind w:firstLine="709"/>
        <w:jc w:val="both"/>
      </w:pPr>
      <w:r w:rsidRPr="008868F6">
        <w:t>По окончании приема документов специалист МФЦ выдает заявителю расписку в приеме документов.</w:t>
      </w:r>
    </w:p>
    <w:p w:rsidR="00553810" w:rsidRPr="008868F6" w:rsidRDefault="00553810" w:rsidP="00553810">
      <w:pPr>
        <w:widowControl w:val="0"/>
        <w:autoSpaceDE w:val="0"/>
        <w:autoSpaceDN w:val="0"/>
        <w:ind w:firstLine="709"/>
        <w:jc w:val="both"/>
      </w:pPr>
      <w:r w:rsidRPr="008868F6">
        <w:t>6.3.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553810" w:rsidRPr="008868F6" w:rsidRDefault="00553810" w:rsidP="00553810">
      <w:pPr>
        <w:widowControl w:val="0"/>
        <w:autoSpaceDE w:val="0"/>
        <w:autoSpaceDN w:val="0"/>
        <w:ind w:firstLine="709"/>
        <w:jc w:val="both"/>
      </w:pPr>
      <w:r w:rsidRPr="008868F6">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553810" w:rsidRPr="008868F6" w:rsidRDefault="00553810" w:rsidP="00553810">
      <w:pPr>
        <w:widowControl w:val="0"/>
        <w:autoSpaceDE w:val="0"/>
        <w:autoSpaceDN w:val="0"/>
        <w:ind w:firstLine="709"/>
        <w:jc w:val="both"/>
      </w:pPr>
      <w:r w:rsidRPr="008868F6">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553810" w:rsidRPr="008868F6" w:rsidRDefault="00553810" w:rsidP="00553810">
      <w:pPr>
        <w:widowControl w:val="0"/>
        <w:autoSpaceDE w:val="0"/>
        <w:autoSpaceDN w:val="0"/>
        <w:ind w:firstLine="709"/>
        <w:jc w:val="both"/>
      </w:pPr>
      <w:r w:rsidRPr="008868F6">
        <w:t xml:space="preserve">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w:t>
      </w:r>
      <w:proofErr w:type="spellStart"/>
      <w:r w:rsidRPr="008868F6">
        <w:t>смс-информирования</w:t>
      </w:r>
      <w:proofErr w:type="spellEnd"/>
      <w:r w:rsidRPr="008868F6">
        <w:t>), а также о возможности получения документов в МФЦ.</w:t>
      </w:r>
    </w:p>
    <w:p w:rsidR="00553810" w:rsidRPr="008868F6" w:rsidRDefault="00553810" w:rsidP="00553810">
      <w:pPr>
        <w:widowControl w:val="0"/>
        <w:autoSpaceDE w:val="0"/>
        <w:autoSpaceDN w:val="0"/>
        <w:ind w:firstLine="709"/>
        <w:jc w:val="both"/>
      </w:pPr>
      <w:r w:rsidRPr="008868F6">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муниципальных услуг.</w:t>
      </w:r>
    </w:p>
    <w:p w:rsidR="00553810" w:rsidRPr="008868F6" w:rsidRDefault="00553810" w:rsidP="00553810">
      <w:pPr>
        <w:widowControl w:val="0"/>
        <w:autoSpaceDE w:val="0"/>
        <w:autoSpaceDN w:val="0"/>
        <w:adjustRightInd w:val="0"/>
        <w:jc w:val="right"/>
        <w:outlineLvl w:val="1"/>
        <w:rPr>
          <w:rFonts w:eastAsiaTheme="minorEastAsia"/>
        </w:rPr>
        <w:sectPr w:rsidR="00553810" w:rsidRPr="008868F6" w:rsidSect="00553810">
          <w:headerReference w:type="default" r:id="rId56"/>
          <w:footerReference w:type="default" r:id="rId57"/>
          <w:pgSz w:w="11906" w:h="16838"/>
          <w:pgMar w:top="426" w:right="850" w:bottom="567" w:left="1134" w:header="340" w:footer="340"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553810" w:rsidRPr="008868F6" w:rsidRDefault="00553810" w:rsidP="00553810">
      <w:pPr>
        <w:widowControl w:val="0"/>
        <w:autoSpaceDE w:val="0"/>
        <w:autoSpaceDN w:val="0"/>
        <w:adjustRightInd w:val="0"/>
        <w:jc w:val="right"/>
        <w:outlineLvl w:val="1"/>
        <w:rPr>
          <w:rFonts w:eastAsiaTheme="minorEastAsia"/>
        </w:rPr>
      </w:pPr>
    </w:p>
    <w:p w:rsidR="00553810" w:rsidRPr="008868F6" w:rsidRDefault="00553810" w:rsidP="00553810">
      <w:pPr>
        <w:widowControl w:val="0"/>
        <w:autoSpaceDE w:val="0"/>
        <w:autoSpaceDN w:val="0"/>
        <w:adjustRightInd w:val="0"/>
        <w:jc w:val="right"/>
        <w:outlineLvl w:val="1"/>
        <w:rPr>
          <w:rFonts w:eastAsiaTheme="minorEastAsia"/>
        </w:rPr>
      </w:pPr>
    </w:p>
    <w:p w:rsidR="00553810" w:rsidRPr="008868F6" w:rsidRDefault="00553810" w:rsidP="00553810">
      <w:pPr>
        <w:widowControl w:val="0"/>
        <w:autoSpaceDE w:val="0"/>
        <w:autoSpaceDN w:val="0"/>
        <w:adjustRightInd w:val="0"/>
        <w:jc w:val="right"/>
        <w:outlineLvl w:val="1"/>
        <w:rPr>
          <w:rFonts w:eastAsiaTheme="minorEastAsia"/>
        </w:rPr>
      </w:pPr>
      <w:r w:rsidRPr="008868F6">
        <w:rPr>
          <w:rFonts w:eastAsiaTheme="minorEastAsia"/>
        </w:rPr>
        <w:t>Приложение 1</w:t>
      </w:r>
    </w:p>
    <w:p w:rsidR="00553810" w:rsidRPr="008868F6" w:rsidRDefault="00553810" w:rsidP="00553810">
      <w:pPr>
        <w:widowControl w:val="0"/>
        <w:autoSpaceDE w:val="0"/>
        <w:autoSpaceDN w:val="0"/>
        <w:adjustRightInd w:val="0"/>
        <w:ind w:left="6372"/>
        <w:jc w:val="both"/>
        <w:rPr>
          <w:rFonts w:ascii="Calibri" w:eastAsiaTheme="minorEastAsia" w:hAnsi="Calibri" w:cs="Calibri"/>
        </w:rPr>
      </w:pPr>
      <w:r w:rsidRPr="008868F6">
        <w:rPr>
          <w:rFonts w:eastAsiaTheme="minorEastAsia"/>
        </w:rPr>
        <w:t xml:space="preserve"> к административному регламенту</w:t>
      </w:r>
    </w:p>
    <w:p w:rsidR="00553810" w:rsidRPr="008868F6" w:rsidRDefault="00553810" w:rsidP="00553810">
      <w:pPr>
        <w:widowControl w:val="0"/>
        <w:autoSpaceDE w:val="0"/>
        <w:autoSpaceDN w:val="0"/>
        <w:adjustRightInd w:val="0"/>
        <w:jc w:val="right"/>
        <w:rPr>
          <w:rFonts w:eastAsiaTheme="minorEastAsia"/>
        </w:rPr>
      </w:pPr>
    </w:p>
    <w:p w:rsidR="00553810" w:rsidRPr="008868F6" w:rsidRDefault="00553810" w:rsidP="00553810">
      <w:pPr>
        <w:widowControl w:val="0"/>
        <w:autoSpaceDE w:val="0"/>
        <w:autoSpaceDN w:val="0"/>
        <w:adjustRightInd w:val="0"/>
        <w:jc w:val="right"/>
        <w:rPr>
          <w:rFonts w:eastAsiaTheme="minorEastAsia"/>
        </w:rPr>
      </w:pPr>
      <w:r w:rsidRPr="008868F6">
        <w:rPr>
          <w:rFonts w:eastAsiaTheme="minorEastAsia"/>
        </w:rPr>
        <w:t xml:space="preserve">В администрацию МО «______________» </w:t>
      </w:r>
    </w:p>
    <w:p w:rsidR="00553810" w:rsidRPr="008868F6" w:rsidRDefault="00553810" w:rsidP="00553810">
      <w:pPr>
        <w:widowControl w:val="0"/>
        <w:autoSpaceDE w:val="0"/>
        <w:autoSpaceDN w:val="0"/>
        <w:adjustRightInd w:val="0"/>
        <w:jc w:val="right"/>
        <w:rPr>
          <w:rFonts w:eastAsiaTheme="minorEastAsia"/>
        </w:rPr>
      </w:pPr>
      <w:r w:rsidRPr="008868F6">
        <w:rPr>
          <w:rFonts w:eastAsiaTheme="minorEastAsia"/>
        </w:rPr>
        <w:t>Ленинградской области</w:t>
      </w:r>
    </w:p>
    <w:p w:rsidR="00553810" w:rsidRPr="008868F6" w:rsidRDefault="00553810" w:rsidP="00553810">
      <w:pPr>
        <w:widowControl w:val="0"/>
        <w:autoSpaceDE w:val="0"/>
        <w:autoSpaceDN w:val="0"/>
        <w:adjustRightInd w:val="0"/>
        <w:jc w:val="right"/>
        <w:rPr>
          <w:rFonts w:ascii="Courier New" w:eastAsiaTheme="minorEastAsia" w:hAnsi="Courier New" w:cs="Courier New"/>
        </w:rPr>
      </w:pPr>
      <w:r w:rsidRPr="008868F6">
        <w:rPr>
          <w:rFonts w:ascii="Courier New" w:eastAsiaTheme="minorEastAsia" w:hAnsi="Courier New" w:cs="Courier New"/>
        </w:rPr>
        <w:t xml:space="preserve">_______________________                                               </w:t>
      </w:r>
    </w:p>
    <w:p w:rsidR="00553810" w:rsidRPr="008868F6" w:rsidRDefault="00553810" w:rsidP="00553810">
      <w:pPr>
        <w:widowControl w:val="0"/>
        <w:autoSpaceDE w:val="0"/>
        <w:autoSpaceDN w:val="0"/>
        <w:adjustRightInd w:val="0"/>
        <w:jc w:val="right"/>
        <w:rPr>
          <w:rFonts w:eastAsiaTheme="minorEastAsia"/>
        </w:rPr>
      </w:pPr>
    </w:p>
    <w:p w:rsidR="00553810" w:rsidRPr="008868F6" w:rsidRDefault="00553810" w:rsidP="00553810">
      <w:pPr>
        <w:widowControl w:val="0"/>
        <w:autoSpaceDE w:val="0"/>
        <w:autoSpaceDN w:val="0"/>
        <w:adjustRightInd w:val="0"/>
        <w:jc w:val="right"/>
        <w:rPr>
          <w:rFonts w:ascii="Courier New" w:eastAsiaTheme="minorEastAsia" w:hAnsi="Courier New" w:cs="Courier New"/>
        </w:rPr>
      </w:pPr>
      <w:r w:rsidRPr="008868F6">
        <w:rPr>
          <w:rFonts w:eastAsiaTheme="minorEastAsia"/>
        </w:rPr>
        <w:t>от</w:t>
      </w:r>
      <w:r w:rsidRPr="008868F6">
        <w:rPr>
          <w:rFonts w:ascii="Courier New" w:eastAsiaTheme="minorEastAsia" w:hAnsi="Courier New" w:cs="Courier New"/>
        </w:rPr>
        <w:t>____________________________</w:t>
      </w:r>
    </w:p>
    <w:p w:rsidR="00553810" w:rsidRPr="008868F6" w:rsidRDefault="00553810" w:rsidP="00553810">
      <w:pPr>
        <w:widowControl w:val="0"/>
        <w:autoSpaceDE w:val="0"/>
        <w:autoSpaceDN w:val="0"/>
        <w:adjustRightInd w:val="0"/>
        <w:jc w:val="right"/>
        <w:rPr>
          <w:rFonts w:eastAsiaTheme="minorEastAsia"/>
        </w:rPr>
      </w:pPr>
    </w:p>
    <w:p w:rsidR="00553810" w:rsidRPr="008868F6" w:rsidRDefault="00553810" w:rsidP="00553810">
      <w:pPr>
        <w:widowControl w:val="0"/>
        <w:autoSpaceDE w:val="0"/>
        <w:autoSpaceDN w:val="0"/>
        <w:adjustRightInd w:val="0"/>
        <w:jc w:val="right"/>
        <w:rPr>
          <w:rFonts w:eastAsiaTheme="minorEastAsia"/>
        </w:rPr>
      </w:pPr>
      <w:r w:rsidRPr="008868F6">
        <w:rPr>
          <w:rFonts w:eastAsiaTheme="minorEastAsia"/>
        </w:rPr>
        <w:t>___________________________</w:t>
      </w:r>
    </w:p>
    <w:p w:rsidR="00553810" w:rsidRPr="008868F6" w:rsidRDefault="00553810" w:rsidP="00553810">
      <w:pPr>
        <w:widowControl w:val="0"/>
        <w:autoSpaceDE w:val="0"/>
        <w:autoSpaceDN w:val="0"/>
        <w:adjustRightInd w:val="0"/>
        <w:jc w:val="right"/>
        <w:rPr>
          <w:rFonts w:eastAsiaTheme="minorEastAsia"/>
        </w:rPr>
      </w:pPr>
    </w:p>
    <w:p w:rsidR="00553810" w:rsidRPr="008868F6" w:rsidRDefault="00553810" w:rsidP="00553810">
      <w:pPr>
        <w:widowControl w:val="0"/>
        <w:autoSpaceDE w:val="0"/>
        <w:autoSpaceDN w:val="0"/>
        <w:adjustRightInd w:val="0"/>
        <w:jc w:val="right"/>
        <w:rPr>
          <w:rFonts w:eastAsiaTheme="minorEastAsia"/>
        </w:rPr>
      </w:pPr>
      <w:r w:rsidRPr="008868F6">
        <w:rPr>
          <w:rFonts w:eastAsiaTheme="minorEastAsia"/>
        </w:rPr>
        <w:t xml:space="preserve"> </w:t>
      </w:r>
      <w:proofErr w:type="gramStart"/>
      <w:r w:rsidRPr="008868F6">
        <w:rPr>
          <w:rFonts w:eastAsiaTheme="minorEastAsia"/>
        </w:rPr>
        <w:t xml:space="preserve">(Ф.И.О, место жительства, реквизиты документа, </w:t>
      </w:r>
      <w:proofErr w:type="gramEnd"/>
    </w:p>
    <w:p w:rsidR="00553810" w:rsidRPr="008868F6" w:rsidRDefault="00553810" w:rsidP="00553810">
      <w:pPr>
        <w:widowControl w:val="0"/>
        <w:autoSpaceDE w:val="0"/>
        <w:autoSpaceDN w:val="0"/>
        <w:adjustRightInd w:val="0"/>
        <w:jc w:val="right"/>
        <w:rPr>
          <w:rFonts w:eastAsiaTheme="minorEastAsia"/>
        </w:rPr>
      </w:pPr>
      <w:r w:rsidRPr="008868F6">
        <w:rPr>
          <w:rFonts w:eastAsiaTheme="minorEastAsia"/>
        </w:rPr>
        <w:t>удостоверяющего личность заявителя, телефон,</w:t>
      </w:r>
    </w:p>
    <w:p w:rsidR="00553810" w:rsidRPr="008868F6" w:rsidRDefault="00553810" w:rsidP="00553810">
      <w:pPr>
        <w:widowControl w:val="0"/>
        <w:autoSpaceDE w:val="0"/>
        <w:autoSpaceDN w:val="0"/>
        <w:adjustRightInd w:val="0"/>
        <w:jc w:val="right"/>
        <w:rPr>
          <w:rFonts w:eastAsiaTheme="minorEastAsia"/>
        </w:rPr>
      </w:pPr>
      <w:r w:rsidRPr="008868F6">
        <w:rPr>
          <w:rFonts w:eastAsiaTheme="minorEastAsia"/>
        </w:rPr>
        <w:t xml:space="preserve"> почтовый адрес, адрес электронной почты)</w:t>
      </w:r>
    </w:p>
    <w:p w:rsidR="00553810" w:rsidRPr="008868F6" w:rsidRDefault="00553810" w:rsidP="00553810">
      <w:pPr>
        <w:autoSpaceDE w:val="0"/>
        <w:autoSpaceDN w:val="0"/>
        <w:adjustRightInd w:val="0"/>
        <w:rPr>
          <w:rFonts w:eastAsiaTheme="minorEastAsia"/>
        </w:rPr>
      </w:pPr>
    </w:p>
    <w:p w:rsidR="00553810" w:rsidRPr="008868F6" w:rsidRDefault="00553810" w:rsidP="00553810">
      <w:pPr>
        <w:autoSpaceDE w:val="0"/>
        <w:autoSpaceDN w:val="0"/>
        <w:adjustRightInd w:val="0"/>
        <w:jc w:val="center"/>
        <w:rPr>
          <w:rFonts w:eastAsiaTheme="minorEastAsia"/>
        </w:rPr>
      </w:pPr>
      <w:r w:rsidRPr="008868F6">
        <w:rPr>
          <w:rFonts w:eastAsiaTheme="minorEastAsia"/>
        </w:rPr>
        <w:t>ЗАЯВЛЕНИЕ</w:t>
      </w:r>
    </w:p>
    <w:p w:rsidR="00553810" w:rsidRPr="008868F6" w:rsidRDefault="00553810" w:rsidP="00553810">
      <w:pPr>
        <w:widowControl w:val="0"/>
        <w:autoSpaceDE w:val="0"/>
        <w:autoSpaceDN w:val="0"/>
        <w:adjustRightInd w:val="0"/>
        <w:jc w:val="center"/>
        <w:rPr>
          <w:rFonts w:ascii="ArialMT" w:eastAsiaTheme="minorEastAsia" w:hAnsi="ArialMT" w:cs="ArialMT"/>
        </w:rPr>
      </w:pPr>
      <w:r w:rsidRPr="008868F6">
        <w:rPr>
          <w:rFonts w:eastAsiaTheme="minorEastAsia"/>
        </w:rPr>
        <w:t>о предоставлении в собственность бесплатно земельного участка, на котором расположен гараж</w:t>
      </w:r>
    </w:p>
    <w:p w:rsidR="00553810" w:rsidRPr="008868F6" w:rsidRDefault="00553810" w:rsidP="00553810">
      <w:pPr>
        <w:widowControl w:val="0"/>
        <w:autoSpaceDE w:val="0"/>
        <w:autoSpaceDN w:val="0"/>
        <w:adjustRightInd w:val="0"/>
        <w:rPr>
          <w:rFonts w:eastAsiaTheme="minorEastAsia"/>
        </w:rPr>
      </w:pPr>
    </w:p>
    <w:p w:rsidR="00553810" w:rsidRPr="008868F6" w:rsidRDefault="00553810" w:rsidP="00553810">
      <w:pPr>
        <w:widowControl w:val="0"/>
        <w:autoSpaceDE w:val="0"/>
        <w:autoSpaceDN w:val="0"/>
        <w:adjustRightInd w:val="0"/>
        <w:jc w:val="both"/>
      </w:pPr>
      <w:r w:rsidRPr="008868F6">
        <w:rPr>
          <w:rFonts w:ascii="ArialMT" w:eastAsiaTheme="minorEastAsia" w:hAnsi="ArialMT" w:cs="ArialMT"/>
        </w:rPr>
        <w:t>На основании ст. 3.7 Федерального закона от 25.10.2001 № 137-ФЗ «О введении в действие Земельного кодекса Российской Федерации» прошу предоставить в собственность бесплатно земельный участок с кадастровым номером: ________________________________________________________________,</w:t>
      </w:r>
      <w:r w:rsidRPr="008868F6">
        <w:t xml:space="preserve"> </w:t>
      </w:r>
    </w:p>
    <w:p w:rsidR="00553810" w:rsidRPr="008868F6" w:rsidRDefault="00553810" w:rsidP="00553810">
      <w:pPr>
        <w:widowControl w:val="0"/>
        <w:autoSpaceDE w:val="0"/>
        <w:autoSpaceDN w:val="0"/>
        <w:adjustRightInd w:val="0"/>
        <w:jc w:val="center"/>
        <w:rPr>
          <w:rFonts w:ascii="ArialMT" w:eastAsiaTheme="minorEastAsia" w:hAnsi="ArialMT" w:cs="ArialMT"/>
        </w:rPr>
      </w:pPr>
      <w:r w:rsidRPr="008868F6">
        <w:rPr>
          <w:rFonts w:ascii="ArialMT" w:eastAsiaTheme="minorEastAsia" w:hAnsi="ArialMT" w:cs="ArialMT"/>
        </w:rPr>
        <w:t xml:space="preserve">       (кадастровый номер испрашиваемого земельного участка, адрес местоположения)</w:t>
      </w:r>
    </w:p>
    <w:p w:rsidR="00553810" w:rsidRPr="008868F6" w:rsidRDefault="00553810" w:rsidP="00553810">
      <w:pPr>
        <w:autoSpaceDE w:val="0"/>
        <w:autoSpaceDN w:val="0"/>
        <w:adjustRightInd w:val="0"/>
        <w:jc w:val="both"/>
        <w:rPr>
          <w:rFonts w:ascii="ArialMT" w:eastAsiaTheme="minorEastAsia" w:hAnsi="ArialMT" w:cs="ArialMT"/>
        </w:rPr>
      </w:pPr>
      <w:r w:rsidRPr="008868F6">
        <w:rPr>
          <w:rFonts w:ascii="ArialMT" w:eastAsiaTheme="minorEastAsia" w:hAnsi="ArialMT" w:cs="ArialMT"/>
        </w:rPr>
        <w:t xml:space="preserve">на </w:t>
      </w:r>
      <w:proofErr w:type="gramStart"/>
      <w:r w:rsidRPr="008868F6">
        <w:rPr>
          <w:rFonts w:ascii="ArialMT" w:eastAsiaTheme="minorEastAsia" w:hAnsi="ArialMT" w:cs="ArialMT"/>
        </w:rPr>
        <w:t>котором</w:t>
      </w:r>
      <w:proofErr w:type="gramEnd"/>
      <w:r w:rsidRPr="008868F6">
        <w:rPr>
          <w:rFonts w:ascii="ArialMT" w:eastAsiaTheme="minorEastAsia" w:hAnsi="ArialMT" w:cs="ArialMT"/>
        </w:rPr>
        <w:t xml:space="preserve"> расположен гараж, возведенный до дня введения в действие Градостроительного </w:t>
      </w:r>
      <w:hyperlink r:id="rId58" w:history="1">
        <w:r w:rsidRPr="008868F6">
          <w:rPr>
            <w:rFonts w:ascii="ArialMT" w:eastAsiaTheme="minorEastAsia" w:hAnsi="ArialMT" w:cs="ArialMT"/>
          </w:rPr>
          <w:t>кодекса</w:t>
        </w:r>
      </w:hyperlink>
      <w:r w:rsidRPr="008868F6">
        <w:rPr>
          <w:rFonts w:ascii="ArialMT" w:eastAsiaTheme="minorEastAsia" w:hAnsi="ArialMT" w:cs="ArialMT"/>
        </w:rPr>
        <w:t xml:space="preserve"> Российской Федерации.</w:t>
      </w:r>
    </w:p>
    <w:p w:rsidR="00553810" w:rsidRPr="008868F6" w:rsidRDefault="00553810" w:rsidP="00553810">
      <w:pPr>
        <w:widowControl w:val="0"/>
        <w:autoSpaceDE w:val="0"/>
        <w:autoSpaceDN w:val="0"/>
        <w:adjustRightInd w:val="0"/>
        <w:jc w:val="both"/>
        <w:rPr>
          <w:rFonts w:ascii="ArialMT" w:eastAsiaTheme="minorEastAsia" w:hAnsi="ArialMT" w:cs="ArialMT"/>
        </w:rPr>
      </w:pPr>
      <w:r w:rsidRPr="008868F6">
        <w:rPr>
          <w:rFonts w:ascii="ArialMT" w:eastAsiaTheme="minorEastAsia" w:hAnsi="ArialMT" w:cs="ArialMT"/>
        </w:rPr>
        <w:t>в целях ________________________________________________________________.</w:t>
      </w:r>
    </w:p>
    <w:p w:rsidR="00553810" w:rsidRPr="008868F6" w:rsidRDefault="00553810" w:rsidP="00553810">
      <w:pPr>
        <w:widowControl w:val="0"/>
        <w:autoSpaceDE w:val="0"/>
        <w:autoSpaceDN w:val="0"/>
        <w:adjustRightInd w:val="0"/>
        <w:jc w:val="center"/>
        <w:rPr>
          <w:rFonts w:ascii="ArialMT" w:eastAsiaTheme="minorEastAsia" w:hAnsi="ArialMT" w:cs="ArialMT"/>
        </w:rPr>
      </w:pPr>
      <w:r w:rsidRPr="008868F6">
        <w:rPr>
          <w:rFonts w:ascii="ArialMT" w:eastAsiaTheme="minorEastAsia" w:hAnsi="ArialMT" w:cs="ArialMT"/>
        </w:rPr>
        <w:t>(цель использования земельного участка)</w:t>
      </w:r>
    </w:p>
    <w:p w:rsidR="00553810" w:rsidRPr="008868F6" w:rsidRDefault="00553810" w:rsidP="00553810">
      <w:pPr>
        <w:widowControl w:val="0"/>
        <w:autoSpaceDE w:val="0"/>
        <w:autoSpaceDN w:val="0"/>
        <w:adjustRightInd w:val="0"/>
        <w:jc w:val="both"/>
        <w:rPr>
          <w:rFonts w:ascii="ArialMT" w:eastAsiaTheme="minorEastAsia" w:hAnsi="ArialMT" w:cs="ArialMT"/>
        </w:rPr>
      </w:pPr>
      <w:r w:rsidRPr="008868F6">
        <w:rPr>
          <w:rFonts w:ascii="ArialMT" w:eastAsiaTheme="minorEastAsia" w:hAnsi="ArialMT" w:cs="ArialMT"/>
        </w:rPr>
        <w:t>Реквизиты решения об изъятии земельного участка для государственных или муниципальных ну</w:t>
      </w:r>
      <w:proofErr w:type="gramStart"/>
      <w:r w:rsidRPr="008868F6">
        <w:rPr>
          <w:rFonts w:ascii="ArialMT" w:eastAsiaTheme="minorEastAsia" w:hAnsi="ArialMT" w:cs="ArialMT"/>
        </w:rPr>
        <w:t>жд в сл</w:t>
      </w:r>
      <w:proofErr w:type="gramEnd"/>
      <w:r w:rsidRPr="008868F6">
        <w:rPr>
          <w:rFonts w:ascii="ArialMT" w:eastAsiaTheme="minorEastAsia" w:hAnsi="ArialMT" w:cs="ArialMT"/>
        </w:rPr>
        <w:t>учае, если земельный участок предоставляется взамен земельного участка, изымаемого для государственных или муниципальных нужд: ____________________________________________________________________________________________________________________________________________________</w:t>
      </w:r>
    </w:p>
    <w:p w:rsidR="00553810" w:rsidRPr="008868F6" w:rsidRDefault="00553810" w:rsidP="00553810">
      <w:pPr>
        <w:widowControl w:val="0"/>
        <w:autoSpaceDE w:val="0"/>
        <w:autoSpaceDN w:val="0"/>
        <w:adjustRightInd w:val="0"/>
        <w:jc w:val="both"/>
        <w:rPr>
          <w:rFonts w:ascii="ArialMT" w:eastAsiaTheme="minorEastAsia" w:hAnsi="ArialMT" w:cs="ArialMT"/>
        </w:rPr>
      </w:pPr>
      <w:r w:rsidRPr="008868F6">
        <w:rPr>
          <w:rFonts w:ascii="ArialMT" w:eastAsiaTheme="minorEastAsia" w:hAnsi="ArialMT" w:cs="ArialMT"/>
        </w:rPr>
        <w:t> </w:t>
      </w:r>
    </w:p>
    <w:p w:rsidR="00553810" w:rsidRPr="008868F6" w:rsidRDefault="00553810" w:rsidP="00553810">
      <w:pPr>
        <w:widowControl w:val="0"/>
        <w:autoSpaceDE w:val="0"/>
        <w:autoSpaceDN w:val="0"/>
        <w:adjustRightInd w:val="0"/>
        <w:jc w:val="both"/>
        <w:rPr>
          <w:rFonts w:ascii="ArialMT" w:eastAsiaTheme="minorEastAsia" w:hAnsi="ArialMT" w:cs="ArialMT"/>
        </w:rPr>
      </w:pPr>
      <w:r w:rsidRPr="008868F6">
        <w:rPr>
          <w:rFonts w:ascii="ArialMT" w:eastAsiaTheme="minorEastAsia" w:hAnsi="ArialMT" w:cs="ArialMT"/>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проектом:_______________________________________________________________</w:t>
      </w:r>
    </w:p>
    <w:p w:rsidR="00553810" w:rsidRPr="008868F6" w:rsidRDefault="00553810" w:rsidP="00553810">
      <w:pPr>
        <w:widowControl w:val="0"/>
        <w:autoSpaceDE w:val="0"/>
        <w:autoSpaceDN w:val="0"/>
        <w:adjustRightInd w:val="0"/>
        <w:jc w:val="both"/>
        <w:rPr>
          <w:rFonts w:ascii="ArialMT" w:eastAsiaTheme="minorEastAsia" w:hAnsi="ArialMT" w:cs="ArialMT"/>
        </w:rPr>
      </w:pPr>
      <w:r w:rsidRPr="008868F6">
        <w:rPr>
          <w:rFonts w:ascii="ArialMT" w:eastAsiaTheme="minorEastAsia" w:hAnsi="ArialMT" w:cs="ArialMT"/>
        </w:rPr>
        <w:t>_______________________________________________________________________</w:t>
      </w:r>
    </w:p>
    <w:p w:rsidR="00553810" w:rsidRPr="008868F6" w:rsidRDefault="00553810" w:rsidP="00553810">
      <w:pPr>
        <w:widowControl w:val="0"/>
        <w:autoSpaceDE w:val="0"/>
        <w:autoSpaceDN w:val="0"/>
        <w:adjustRightInd w:val="0"/>
        <w:jc w:val="both"/>
        <w:rPr>
          <w:rFonts w:ascii="ArialMT" w:eastAsiaTheme="minorEastAsia" w:hAnsi="ArialMT" w:cs="ArialMT"/>
        </w:rPr>
      </w:pPr>
      <w:r w:rsidRPr="008868F6">
        <w:rPr>
          <w:rFonts w:ascii="ArialMT" w:eastAsiaTheme="minorEastAsia" w:hAnsi="ArialMT" w:cs="ArialMT"/>
        </w:rPr>
        <w:t>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 _____________________________</w:t>
      </w:r>
    </w:p>
    <w:p w:rsidR="00553810" w:rsidRPr="008868F6" w:rsidRDefault="00553810" w:rsidP="00553810">
      <w:pPr>
        <w:widowControl w:val="0"/>
        <w:autoSpaceDE w:val="0"/>
        <w:autoSpaceDN w:val="0"/>
        <w:adjustRightInd w:val="0"/>
        <w:jc w:val="both"/>
        <w:rPr>
          <w:rFonts w:ascii="ArialMT" w:eastAsiaTheme="minorEastAsia" w:hAnsi="ArialMT" w:cs="ArialMT"/>
        </w:rPr>
      </w:pPr>
      <w:r w:rsidRPr="008868F6">
        <w:rPr>
          <w:rFonts w:ascii="ArialMT" w:eastAsiaTheme="minorEastAsia" w:hAnsi="ArialMT" w:cs="ArialMT"/>
        </w:rPr>
        <w:t>____________________________________________________________________________ На земельном участке имеется объект недвижимости:</w:t>
      </w:r>
    </w:p>
    <w:p w:rsidR="00553810" w:rsidRPr="008868F6" w:rsidRDefault="00553810" w:rsidP="00553810">
      <w:pPr>
        <w:widowControl w:val="0"/>
        <w:autoSpaceDE w:val="0"/>
        <w:autoSpaceDN w:val="0"/>
        <w:adjustRightInd w:val="0"/>
        <w:jc w:val="both"/>
        <w:rPr>
          <w:rFonts w:ascii="ArialMT" w:eastAsiaTheme="minorEastAsia" w:hAnsi="ArialMT" w:cs="ArialMT"/>
        </w:rPr>
      </w:pPr>
      <w:r w:rsidRPr="008868F6">
        <w:rPr>
          <w:rFonts w:ascii="ArialMT" w:eastAsiaTheme="minorEastAsia" w:hAnsi="ArialMT" w:cs="ArialMT"/>
        </w:rPr>
        <w:t>Наименование объекта, кадастровый номер объекта_____________________________</w:t>
      </w:r>
    </w:p>
    <w:p w:rsidR="00553810" w:rsidRPr="008868F6" w:rsidRDefault="00553810" w:rsidP="00553810">
      <w:pPr>
        <w:widowControl w:val="0"/>
        <w:autoSpaceDE w:val="0"/>
        <w:autoSpaceDN w:val="0"/>
        <w:adjustRightInd w:val="0"/>
        <w:jc w:val="both"/>
        <w:rPr>
          <w:rFonts w:ascii="ArialMT" w:eastAsiaTheme="minorEastAsia" w:hAnsi="ArialMT" w:cs="ArialMT"/>
        </w:rPr>
      </w:pPr>
      <w:r w:rsidRPr="008868F6">
        <w:rPr>
          <w:rFonts w:ascii="ArialMT" w:eastAsiaTheme="minorEastAsia" w:hAnsi="ArialMT" w:cs="ArialMT"/>
        </w:rPr>
        <w:t>Основание возникновения права собственности на объект недвижимости:__________________________________________________________________________</w:t>
      </w:r>
      <w:r>
        <w:rPr>
          <w:rFonts w:ascii="ArialMT" w:eastAsiaTheme="minorEastAsia" w:hAnsi="ArialMT" w:cs="ArialMT"/>
        </w:rPr>
        <w:t>_______________________</w:t>
      </w:r>
    </w:p>
    <w:p w:rsidR="00553810" w:rsidRPr="008868F6" w:rsidRDefault="00553810" w:rsidP="00553810">
      <w:pPr>
        <w:widowControl w:val="0"/>
        <w:autoSpaceDE w:val="0"/>
        <w:autoSpaceDN w:val="0"/>
        <w:adjustRightInd w:val="0"/>
        <w:jc w:val="both"/>
        <w:rPr>
          <w:rFonts w:ascii="ArialMT" w:eastAsiaTheme="minorEastAsia" w:hAnsi="ArialMT" w:cs="ArialMT"/>
        </w:rPr>
      </w:pPr>
      <w:r w:rsidRPr="008868F6">
        <w:rPr>
          <w:rFonts w:ascii="ArialMT" w:eastAsiaTheme="minorEastAsia" w:hAnsi="ArialMT" w:cs="ArialMT"/>
        </w:rPr>
        <w:t xml:space="preserve">Настоящим подтверждаю, что гараж </w:t>
      </w:r>
      <w:r w:rsidRPr="008868F6">
        <w:rPr>
          <w:rFonts w:eastAsiaTheme="minorEastAsia"/>
        </w:rPr>
        <w:t>возведен до дня введения в действие Градостроительного кодекса Российской Федерации.</w:t>
      </w:r>
    </w:p>
    <w:p w:rsidR="00553810" w:rsidRPr="008868F6" w:rsidRDefault="00553810" w:rsidP="00553810">
      <w:pPr>
        <w:widowControl w:val="0"/>
        <w:autoSpaceDE w:val="0"/>
        <w:autoSpaceDN w:val="0"/>
        <w:adjustRightInd w:val="0"/>
        <w:jc w:val="both"/>
        <w:rPr>
          <w:rFonts w:eastAsiaTheme="minorEastAsia"/>
        </w:rPr>
      </w:pPr>
      <w:r w:rsidRPr="008868F6">
        <w:rPr>
          <w:rFonts w:eastAsiaTheme="minorEastAsia"/>
        </w:rPr>
        <w:t>Приложение к заявлению:</w:t>
      </w:r>
    </w:p>
    <w:p w:rsidR="00553810" w:rsidRPr="008868F6" w:rsidRDefault="00553810" w:rsidP="00553810">
      <w:pPr>
        <w:widowControl w:val="0"/>
        <w:autoSpaceDE w:val="0"/>
        <w:autoSpaceDN w:val="0"/>
        <w:adjustRightInd w:val="0"/>
        <w:ind w:firstLine="540"/>
        <w:jc w:val="both"/>
        <w:rPr>
          <w:rFonts w:eastAsiaTheme="minorEastAsia"/>
        </w:rPr>
      </w:pPr>
      <w:r w:rsidRPr="008868F6">
        <w:rPr>
          <w:rFonts w:eastAsiaTheme="minorEastAsia"/>
        </w:rPr>
        <w:t>1. копия документа, подтверждающего личность заявителя (представителя заявителя);</w:t>
      </w:r>
    </w:p>
    <w:p w:rsidR="00553810" w:rsidRPr="008868F6" w:rsidRDefault="00553810" w:rsidP="00553810">
      <w:pPr>
        <w:widowControl w:val="0"/>
        <w:autoSpaceDE w:val="0"/>
        <w:autoSpaceDN w:val="0"/>
        <w:adjustRightInd w:val="0"/>
        <w:ind w:firstLine="540"/>
        <w:jc w:val="both"/>
        <w:rPr>
          <w:rFonts w:eastAsiaTheme="minorEastAsia"/>
        </w:rPr>
      </w:pPr>
      <w:r w:rsidRPr="008868F6">
        <w:rPr>
          <w:rFonts w:eastAsiaTheme="minorEastAsia"/>
        </w:rPr>
        <w:t>2. копия документа, подтверждающая полномочия представителя действовать от имени гражданина (в случае обращения представителя заявителя);</w:t>
      </w:r>
    </w:p>
    <w:p w:rsidR="00553810" w:rsidRPr="008868F6" w:rsidRDefault="00553810" w:rsidP="00553810">
      <w:pPr>
        <w:widowControl w:val="0"/>
        <w:autoSpaceDE w:val="0"/>
        <w:autoSpaceDN w:val="0"/>
        <w:adjustRightInd w:val="0"/>
        <w:ind w:firstLine="540"/>
        <w:jc w:val="both"/>
        <w:rPr>
          <w:rFonts w:ascii="ArialMT" w:eastAsiaTheme="minorEastAsia" w:hAnsi="ArialMT" w:cs="ArialMT"/>
        </w:rPr>
      </w:pPr>
      <w:r w:rsidRPr="008868F6">
        <w:rPr>
          <w:rFonts w:eastAsiaTheme="minorEastAsia"/>
        </w:rPr>
        <w:t>3. документы, подтверждающие право заявителя на предоставление в собственность бесплатно земельного участка, на котором расположен гараж:</w:t>
      </w:r>
    </w:p>
    <w:p w:rsidR="00553810" w:rsidRPr="008868F6" w:rsidRDefault="00553810" w:rsidP="00553810">
      <w:pPr>
        <w:widowControl w:val="0"/>
        <w:autoSpaceDE w:val="0"/>
        <w:autoSpaceDN w:val="0"/>
        <w:adjustRightInd w:val="0"/>
        <w:ind w:firstLine="540"/>
        <w:jc w:val="both"/>
        <w:rPr>
          <w:rFonts w:ascii="ArialMT" w:eastAsiaTheme="minorEastAsia" w:hAnsi="ArialMT" w:cs="ArialMT"/>
        </w:rPr>
      </w:pPr>
      <w:r w:rsidRPr="008868F6">
        <w:rPr>
          <w:rFonts w:ascii="ArialMT" w:eastAsiaTheme="minorEastAsia" w:hAnsi="ArialMT" w:cs="ArialMT"/>
        </w:rPr>
        <w:t xml:space="preserve">3.1) в случае, если земельный участок для размещения гаража был предоставлен гражданину или передан ему какой-либо организацией (в том </w:t>
      </w:r>
      <w:proofErr w:type="gramStart"/>
      <w:r w:rsidRPr="008868F6">
        <w:rPr>
          <w:rFonts w:ascii="ArialMT" w:eastAsiaTheme="minorEastAsia" w:hAnsi="ArialMT" w:cs="ArialMT"/>
        </w:rPr>
        <w:t>числе</w:t>
      </w:r>
      <w:proofErr w:type="gramEnd"/>
      <w:r w:rsidRPr="008868F6">
        <w:rPr>
          <w:rFonts w:ascii="ArialMT" w:eastAsiaTheme="minorEastAsia" w:hAnsi="ArialMT" w:cs="ArialMT"/>
        </w:rPr>
        <w:t xml:space="preserve"> с которой этот гражданин состоял в трудовых или иных отношениях) либо иным образом выделен ему либо право на использование такого земельного участка возникло у гражданина по иным основаниям:</w:t>
      </w:r>
    </w:p>
    <w:p w:rsidR="00553810" w:rsidRPr="008868F6" w:rsidRDefault="00553810" w:rsidP="00553810">
      <w:pPr>
        <w:widowControl w:val="0"/>
        <w:autoSpaceDE w:val="0"/>
        <w:autoSpaceDN w:val="0"/>
        <w:adjustRightInd w:val="0"/>
        <w:ind w:firstLine="540"/>
        <w:jc w:val="both"/>
        <w:rPr>
          <w:rFonts w:ascii="ArialMT" w:eastAsiaTheme="minorEastAsia" w:hAnsi="ArialMT" w:cs="ArialMT"/>
        </w:rPr>
      </w:pPr>
      <w:r w:rsidRPr="008868F6">
        <w:rPr>
          <w:rFonts w:ascii="ArialMT" w:eastAsiaTheme="minorEastAsia" w:hAnsi="ArialMT" w:cs="ArialMT"/>
        </w:rPr>
        <w:t>- документ о предоставлении или ином выделении гражданину земельного участка либо о возникновении у гражданина права на использование такого земельного участка по иным основаниям;</w:t>
      </w:r>
    </w:p>
    <w:p w:rsidR="00553810" w:rsidRPr="008868F6" w:rsidRDefault="00553810" w:rsidP="00553810">
      <w:pPr>
        <w:widowControl w:val="0"/>
        <w:autoSpaceDE w:val="0"/>
        <w:autoSpaceDN w:val="0"/>
        <w:adjustRightInd w:val="0"/>
        <w:ind w:firstLine="540"/>
        <w:jc w:val="both"/>
        <w:rPr>
          <w:rFonts w:ascii="ArialMT" w:eastAsiaTheme="minorEastAsia" w:hAnsi="ArialMT" w:cs="ArialMT"/>
        </w:rPr>
      </w:pPr>
      <w:r w:rsidRPr="008868F6">
        <w:rPr>
          <w:rFonts w:ascii="ArialMT" w:eastAsiaTheme="minorEastAsia" w:hAnsi="ArialMT" w:cs="ArialMT"/>
          <w:u w:val="single"/>
        </w:rPr>
        <w:t>Примечание 1:</w:t>
      </w:r>
      <w:r w:rsidRPr="008868F6">
        <w:rPr>
          <w:rFonts w:ascii="ArialMT" w:eastAsiaTheme="minorEastAsia" w:hAnsi="ArialMT" w:cs="ArialMT"/>
        </w:rPr>
        <w:t xml:space="preserve"> В случае отсутствия у гражданина документа, подтверждающего предоставление или иное выделение ему земельного участка либо возникновение у него права на использование такого земельного участка по иным основаниям, к заявлению может быть приложен один или несколько из следующих документов:</w:t>
      </w:r>
    </w:p>
    <w:p w:rsidR="00553810" w:rsidRPr="008868F6" w:rsidRDefault="00553810" w:rsidP="00553810">
      <w:pPr>
        <w:widowControl w:val="0"/>
        <w:autoSpaceDE w:val="0"/>
        <w:autoSpaceDN w:val="0"/>
        <w:adjustRightInd w:val="0"/>
        <w:ind w:firstLine="540"/>
        <w:jc w:val="both"/>
        <w:rPr>
          <w:rFonts w:ascii="ArialMT" w:eastAsiaTheme="minorEastAsia" w:hAnsi="ArialMT" w:cs="ArialMT"/>
        </w:rPr>
      </w:pPr>
      <w:r w:rsidRPr="008868F6">
        <w:rPr>
          <w:rFonts w:ascii="ArialMT" w:eastAsiaTheme="minorEastAsia" w:hAnsi="ArialMT" w:cs="ArialMT"/>
        </w:rPr>
        <w:t>- заключенные до дня введения в действие Градостроительного кодекса Российской Федерации договор о подключении (технологическом присоединении) гаража к сетям инженерно-технического обеспечения, и (или) договор о предоставлении коммунальных услуг в связи с использованием гаража, и (или) документы, подтверждающие исполнение со стороны гражданина обязательств по оплате коммунальных услуг;</w:t>
      </w:r>
    </w:p>
    <w:p w:rsidR="00553810" w:rsidRPr="008868F6" w:rsidRDefault="00553810" w:rsidP="00553810">
      <w:pPr>
        <w:widowControl w:val="0"/>
        <w:autoSpaceDE w:val="0"/>
        <w:autoSpaceDN w:val="0"/>
        <w:adjustRightInd w:val="0"/>
        <w:ind w:firstLine="540"/>
        <w:jc w:val="both"/>
        <w:rPr>
          <w:rFonts w:ascii="ArialMT" w:eastAsiaTheme="minorEastAsia" w:hAnsi="ArialMT" w:cs="ArialMT"/>
        </w:rPr>
      </w:pPr>
      <w:proofErr w:type="gramStart"/>
      <w:r w:rsidRPr="008868F6">
        <w:rPr>
          <w:rFonts w:ascii="ArialMT" w:eastAsiaTheme="minorEastAsia" w:hAnsi="ArialMT" w:cs="ArialMT"/>
        </w:rPr>
        <w:t>- документ, подтверждающий проведение государственного технического учета и (или) технической инвентаризации гаража до 1 января 2013 года в соответствии с требованиями законодательства, действовавшими на момент таких учета и (или) инвентаризации, в котором имеются указания на заявителя в качестве правообладателя гаража либо заказчика изготовления указанного документа и на год его постройки, указывающий на возведение гаража до дня введения в действие Градостроительного кодекса</w:t>
      </w:r>
      <w:proofErr w:type="gramEnd"/>
      <w:r w:rsidRPr="008868F6">
        <w:rPr>
          <w:rFonts w:ascii="ArialMT" w:eastAsiaTheme="minorEastAsia" w:hAnsi="ArialMT" w:cs="ArialMT"/>
        </w:rPr>
        <w:t xml:space="preserve"> Российской Федерации.</w:t>
      </w:r>
    </w:p>
    <w:p w:rsidR="00553810" w:rsidRPr="008868F6" w:rsidRDefault="00553810" w:rsidP="00553810">
      <w:pPr>
        <w:widowControl w:val="0"/>
        <w:autoSpaceDE w:val="0"/>
        <w:autoSpaceDN w:val="0"/>
        <w:adjustRightInd w:val="0"/>
        <w:ind w:firstLine="708"/>
        <w:jc w:val="both"/>
        <w:rPr>
          <w:rFonts w:ascii="ArialMT" w:eastAsiaTheme="minorEastAsia" w:hAnsi="ArialMT" w:cs="ArialMT"/>
        </w:rPr>
      </w:pPr>
      <w:proofErr w:type="gramStart"/>
      <w:r w:rsidRPr="008868F6">
        <w:rPr>
          <w:rFonts w:ascii="ArialMT" w:eastAsiaTheme="minorEastAsia" w:hAnsi="ArialMT" w:cs="ArialMT"/>
        </w:rPr>
        <w:t>3.2) в случае, если земельный участок образован из земельного участка, предоставленного или выделенного иным способом гаражному кооперативу либо иной организации, при которой был организован гаражный кооператив, для размещения гаражей, либо право на использование такого земельного участка возникло у таких кооператива либо организации по иным основаниям и гараж и (или) земельный участок, на котором он расположен, распределены соответствующему гражданину на основании</w:t>
      </w:r>
      <w:proofErr w:type="gramEnd"/>
      <w:r w:rsidRPr="008868F6">
        <w:rPr>
          <w:rFonts w:ascii="ArialMT" w:eastAsiaTheme="minorEastAsia" w:hAnsi="ArialMT" w:cs="ArialMT"/>
        </w:rPr>
        <w:t xml:space="preserve"> решения общего собрания членов гаражного кооператива либо иного документа, устанавливающего такое распределение:</w:t>
      </w:r>
    </w:p>
    <w:p w:rsidR="00553810" w:rsidRPr="008868F6" w:rsidRDefault="00553810" w:rsidP="00553810">
      <w:pPr>
        <w:widowControl w:val="0"/>
        <w:autoSpaceDE w:val="0"/>
        <w:autoSpaceDN w:val="0"/>
        <w:adjustRightInd w:val="0"/>
        <w:ind w:firstLine="708"/>
        <w:jc w:val="both"/>
        <w:rPr>
          <w:rFonts w:ascii="ArialMT" w:eastAsiaTheme="minorEastAsia" w:hAnsi="ArialMT" w:cs="ArialMT"/>
        </w:rPr>
      </w:pPr>
      <w:proofErr w:type="gramStart"/>
      <w:r w:rsidRPr="008868F6">
        <w:rPr>
          <w:rFonts w:ascii="ArialMT" w:eastAsiaTheme="minorEastAsia" w:hAnsi="ArialMT" w:cs="ArialMT"/>
        </w:rPr>
        <w:t>- документ, подтверждающий предоставление или иное выделение земельного участка, из которого образован или должен быть образован испрашиваемый земельный участок, гаражному кооперативу либо иной организации, при которой был организован гаражный кооператив, для гаражного строительства и (или) размещения гаражей, или документ, подтверждающий приобретение указанными кооперативом либо организацией права на использование такого земельного участка по иным основаниям;</w:t>
      </w:r>
      <w:proofErr w:type="gramEnd"/>
    </w:p>
    <w:p w:rsidR="00553810" w:rsidRPr="008868F6" w:rsidRDefault="00553810" w:rsidP="00553810">
      <w:pPr>
        <w:widowControl w:val="0"/>
        <w:autoSpaceDE w:val="0"/>
        <w:autoSpaceDN w:val="0"/>
        <w:adjustRightInd w:val="0"/>
        <w:ind w:firstLine="708"/>
        <w:jc w:val="both"/>
        <w:rPr>
          <w:rFonts w:ascii="ArialMT" w:eastAsiaTheme="minorEastAsia" w:hAnsi="ArialMT" w:cs="ArialMT"/>
        </w:rPr>
      </w:pPr>
      <w:proofErr w:type="gramStart"/>
      <w:r w:rsidRPr="008868F6">
        <w:rPr>
          <w:rFonts w:ascii="ArialMT" w:eastAsiaTheme="minorEastAsia" w:hAnsi="ArialMT" w:cs="ArialMT"/>
        </w:rPr>
        <w:t>- решение общего собрания членов гаражного кооператива о распределении гражданину гаража и (или) указанного земельного участка либо иной документ, устанавливающий такое распределение, и (или) документ, выданный гаражным кооперативом, подтверждающий выплату таким гражданином пая (паевого взноса), в том числе без указания на то, что выплата такого пая (паевого взноса) является полной, и (или) подтверждающий факт осуществления строительства гаража данным кооперативом или указанным</w:t>
      </w:r>
      <w:proofErr w:type="gramEnd"/>
      <w:r w:rsidRPr="008868F6">
        <w:rPr>
          <w:rFonts w:ascii="ArialMT" w:eastAsiaTheme="minorEastAsia" w:hAnsi="ArialMT" w:cs="ArialMT"/>
        </w:rPr>
        <w:t xml:space="preserve"> гражданином;</w:t>
      </w:r>
    </w:p>
    <w:p w:rsidR="00553810" w:rsidRPr="008868F6" w:rsidRDefault="00553810" w:rsidP="00553810">
      <w:pPr>
        <w:widowControl w:val="0"/>
        <w:autoSpaceDE w:val="0"/>
        <w:autoSpaceDN w:val="0"/>
        <w:adjustRightInd w:val="0"/>
        <w:ind w:firstLine="708"/>
        <w:jc w:val="both"/>
        <w:rPr>
          <w:rFonts w:ascii="ArialMT" w:eastAsiaTheme="minorEastAsia" w:hAnsi="ArialMT" w:cs="ArialMT"/>
        </w:rPr>
      </w:pPr>
      <w:r w:rsidRPr="008868F6">
        <w:rPr>
          <w:rFonts w:ascii="ArialMT" w:eastAsiaTheme="minorEastAsia" w:hAnsi="ArialMT" w:cs="ArialMT"/>
        </w:rPr>
        <w:t>- выписка из Единого государственного реестра юридических лиц о гаражном кооперативе, членом которого является заявитель.</w:t>
      </w:r>
    </w:p>
    <w:p w:rsidR="00553810" w:rsidRPr="008868F6" w:rsidRDefault="00553810" w:rsidP="00553810">
      <w:pPr>
        <w:widowControl w:val="0"/>
        <w:autoSpaceDE w:val="0"/>
        <w:autoSpaceDN w:val="0"/>
        <w:adjustRightInd w:val="0"/>
        <w:ind w:firstLine="708"/>
        <w:jc w:val="both"/>
        <w:rPr>
          <w:rFonts w:ascii="ArialMT" w:eastAsiaTheme="minorEastAsia" w:hAnsi="ArialMT" w:cs="ArialMT"/>
        </w:rPr>
      </w:pPr>
      <w:r w:rsidRPr="008868F6">
        <w:rPr>
          <w:rFonts w:ascii="ArialMT" w:eastAsiaTheme="minorEastAsia" w:hAnsi="ArialMT" w:cs="ArialMT"/>
          <w:u w:val="single"/>
        </w:rPr>
        <w:t>Примечание 2:</w:t>
      </w:r>
      <w:r w:rsidRPr="008868F6">
        <w:rPr>
          <w:rFonts w:ascii="ArialMT" w:eastAsiaTheme="minorEastAsia" w:hAnsi="ArialMT" w:cs="ArialMT"/>
        </w:rPr>
        <w:t xml:space="preserve"> В случае отсутствия у гражданина одного из документов, указанных в абзаце втором или третьем подпункта 3.2, к заявлению могут быть приложены один или несколько документов из числа следующих:</w:t>
      </w:r>
    </w:p>
    <w:p w:rsidR="00553810" w:rsidRPr="008868F6" w:rsidRDefault="00553810" w:rsidP="00553810">
      <w:pPr>
        <w:widowControl w:val="0"/>
        <w:autoSpaceDE w:val="0"/>
        <w:autoSpaceDN w:val="0"/>
        <w:adjustRightInd w:val="0"/>
        <w:ind w:firstLine="708"/>
        <w:jc w:val="both"/>
        <w:rPr>
          <w:rFonts w:ascii="ArialMT" w:eastAsiaTheme="minorEastAsia" w:hAnsi="ArialMT" w:cs="ArialMT"/>
        </w:rPr>
      </w:pPr>
      <w:r w:rsidRPr="008868F6">
        <w:rPr>
          <w:rFonts w:ascii="ArialMT" w:eastAsiaTheme="minorEastAsia" w:hAnsi="ArialMT" w:cs="ArialMT"/>
        </w:rPr>
        <w:t>- заключенные до дня введения в действие Градостроительного кодекса Российской Федерации договор о подключении (технологическом присоединении) гаража к сетям инженерно-технического обеспечения, и (или) договор о предоставлении коммунальных услуг в связи с использованием гаража, и (или) документы, подтверждающие исполнение со стороны гражданина обязательств по оплате коммунальных услуг;</w:t>
      </w:r>
    </w:p>
    <w:p w:rsidR="00553810" w:rsidRPr="008868F6" w:rsidRDefault="00553810" w:rsidP="00553810">
      <w:pPr>
        <w:widowControl w:val="0"/>
        <w:autoSpaceDE w:val="0"/>
        <w:autoSpaceDN w:val="0"/>
        <w:adjustRightInd w:val="0"/>
        <w:ind w:firstLine="708"/>
        <w:jc w:val="both"/>
        <w:rPr>
          <w:rFonts w:ascii="ArialMT" w:eastAsiaTheme="minorEastAsia" w:hAnsi="ArialMT" w:cs="ArialMT"/>
        </w:rPr>
      </w:pPr>
      <w:proofErr w:type="gramStart"/>
      <w:r w:rsidRPr="008868F6">
        <w:rPr>
          <w:rFonts w:ascii="ArialMT" w:eastAsiaTheme="minorEastAsia" w:hAnsi="ArialMT" w:cs="ArialMT"/>
        </w:rPr>
        <w:t>- документ, подтверждающий проведение государственного технического учета и (или) технической инвентаризации гаража до 1 января 2013 года в соответствии с требованиями законодательства, действовавшими на момент таких учета и (или) инвентаризации, в котором имеются указания на заявителя в качестве правообладателя гаража либо заказчика изготовления указанного документа и на год его постройки, указывающий на возведение гаража до дня введения в действие Градостроительного кодекса</w:t>
      </w:r>
      <w:proofErr w:type="gramEnd"/>
      <w:r w:rsidRPr="008868F6">
        <w:rPr>
          <w:rFonts w:ascii="ArialMT" w:eastAsiaTheme="minorEastAsia" w:hAnsi="ArialMT" w:cs="ArialMT"/>
        </w:rPr>
        <w:t xml:space="preserve"> Российской Федерации.</w:t>
      </w:r>
    </w:p>
    <w:p w:rsidR="00553810" w:rsidRPr="008868F6" w:rsidRDefault="00553810" w:rsidP="00553810">
      <w:pPr>
        <w:widowControl w:val="0"/>
        <w:autoSpaceDE w:val="0"/>
        <w:autoSpaceDN w:val="0"/>
        <w:adjustRightInd w:val="0"/>
        <w:ind w:firstLine="708"/>
        <w:jc w:val="both"/>
        <w:rPr>
          <w:rFonts w:ascii="ArialMT" w:eastAsiaTheme="minorEastAsia" w:hAnsi="ArialMT" w:cs="ArialMT"/>
        </w:rPr>
      </w:pPr>
      <w:r w:rsidRPr="008868F6">
        <w:rPr>
          <w:rFonts w:ascii="ArialMT" w:eastAsiaTheme="minorEastAsia" w:hAnsi="ArialMT" w:cs="ArialMT"/>
        </w:rPr>
        <w:t>Заявитель вправе не представлять документы, предусмотренные абзацами вторым и третьим подпункта 3.2, если ранее они представлялись иными членами гаражного кооператива.</w:t>
      </w:r>
    </w:p>
    <w:p w:rsidR="00553810" w:rsidRPr="008868F6" w:rsidRDefault="00553810" w:rsidP="00553810">
      <w:pPr>
        <w:widowControl w:val="0"/>
        <w:autoSpaceDE w:val="0"/>
        <w:autoSpaceDN w:val="0"/>
        <w:adjustRightInd w:val="0"/>
        <w:ind w:firstLine="708"/>
        <w:jc w:val="both"/>
        <w:rPr>
          <w:rFonts w:ascii="ArialMT" w:eastAsiaTheme="minorEastAsia" w:hAnsi="ArialMT" w:cs="ArialMT"/>
        </w:rPr>
      </w:pPr>
      <w:r w:rsidRPr="008868F6">
        <w:rPr>
          <w:rFonts w:ascii="ArialMT" w:eastAsiaTheme="minorEastAsia" w:hAnsi="ArialMT" w:cs="ArialMT"/>
        </w:rPr>
        <w:t>3.3) технический план гаража, расположенного на испрашиваемом земельном участке (за исключением случая, если с заявлением обратился заявитель, указанный в п. 1.2.5 административного регламента);</w:t>
      </w:r>
    </w:p>
    <w:p w:rsidR="00553810" w:rsidRPr="008868F6" w:rsidRDefault="00553810" w:rsidP="00553810">
      <w:pPr>
        <w:widowControl w:val="0"/>
        <w:autoSpaceDE w:val="0"/>
        <w:autoSpaceDN w:val="0"/>
        <w:adjustRightInd w:val="0"/>
        <w:ind w:firstLine="708"/>
        <w:jc w:val="both"/>
        <w:rPr>
          <w:rFonts w:ascii="ArialMT" w:eastAsiaTheme="minorEastAsia" w:hAnsi="ArialMT" w:cs="ArialMT"/>
        </w:rPr>
      </w:pPr>
      <w:r w:rsidRPr="008868F6">
        <w:rPr>
          <w:rFonts w:ascii="ArialMT" w:eastAsiaTheme="minorEastAsia" w:hAnsi="ArialMT" w:cs="ArialMT"/>
        </w:rPr>
        <w:t>3.4) свидетельство о праве на наследство, подтверждающее, что наследником унаследовано имущество гражданина (в случае, если с заявлением обратился заявитель, указанный в п. 1.2.2 административного регламента);</w:t>
      </w:r>
    </w:p>
    <w:p w:rsidR="00553810" w:rsidRPr="008868F6" w:rsidRDefault="00553810" w:rsidP="00553810">
      <w:pPr>
        <w:widowControl w:val="0"/>
        <w:autoSpaceDE w:val="0"/>
        <w:autoSpaceDN w:val="0"/>
        <w:adjustRightInd w:val="0"/>
        <w:ind w:firstLine="708"/>
        <w:jc w:val="both"/>
        <w:rPr>
          <w:rFonts w:ascii="ArialMT" w:eastAsiaTheme="minorEastAsia" w:hAnsi="ArialMT" w:cs="ArialMT"/>
        </w:rPr>
      </w:pPr>
      <w:r w:rsidRPr="008868F6">
        <w:rPr>
          <w:rFonts w:ascii="ArialMT" w:eastAsiaTheme="minorEastAsia" w:hAnsi="ArialMT" w:cs="ArialMT"/>
        </w:rPr>
        <w:t>3.5) документы, подтверждающие передачу гаража, расположенного на испрашиваемом земельном участке (в случае, если с заявлением обратился заявитель, указанный в п. 1.2.3 административного регламента);</w:t>
      </w:r>
    </w:p>
    <w:p w:rsidR="00553810" w:rsidRPr="008868F6" w:rsidRDefault="00553810" w:rsidP="00553810">
      <w:pPr>
        <w:widowControl w:val="0"/>
        <w:autoSpaceDE w:val="0"/>
        <w:autoSpaceDN w:val="0"/>
        <w:adjustRightInd w:val="0"/>
        <w:ind w:firstLine="708"/>
        <w:jc w:val="both"/>
        <w:rPr>
          <w:rFonts w:ascii="ArialMT" w:eastAsiaTheme="minorEastAsia" w:hAnsi="ArialMT" w:cs="ArialMT"/>
        </w:rPr>
      </w:pPr>
      <w:r w:rsidRPr="008868F6">
        <w:rPr>
          <w:rFonts w:ascii="ArialMT" w:eastAsiaTheme="minorEastAsia" w:hAnsi="ArialMT" w:cs="ArialMT"/>
        </w:rPr>
        <w:t xml:space="preserve">3.6) документы, подтверждающие, что земельный </w:t>
      </w:r>
      <w:proofErr w:type="gramStart"/>
      <w:r w:rsidRPr="008868F6">
        <w:rPr>
          <w:rFonts w:ascii="ArialMT" w:eastAsiaTheme="minorEastAsia" w:hAnsi="ArialMT" w:cs="ArialMT"/>
        </w:rPr>
        <w:t>участок</w:t>
      </w:r>
      <w:proofErr w:type="gramEnd"/>
      <w:r w:rsidRPr="008868F6">
        <w:rPr>
          <w:rFonts w:ascii="ArialMT" w:eastAsiaTheme="minorEastAsia" w:hAnsi="ArialMT" w:cs="ArialMT"/>
        </w:rPr>
        <w:t xml:space="preserve"> на котором расположен гараж, образован из земельного участка, ранее предоставленного на праве постоянного (бессрочного) пользования гаражному кооперативу, членом которого является (являлся) заявитель, если такое право не прекращено либо переоформлено этим кооперативом на право аренды, которое не прекращено, и гараж и (или) земельный участок, на котором он расположен, распределены заявителю на основании решения общего собрания членов гаражного кооператива либо иного документа, устанавливающего такое распределение (в случае, если с заявлением обратился заявитель, указанный в п. 1.2.5 административного регламента). </w:t>
      </w:r>
    </w:p>
    <w:p w:rsidR="00553810" w:rsidRPr="008868F6" w:rsidRDefault="00553810" w:rsidP="00553810">
      <w:pPr>
        <w:widowControl w:val="0"/>
        <w:autoSpaceDE w:val="0"/>
        <w:autoSpaceDN w:val="0"/>
        <w:adjustRightInd w:val="0"/>
        <w:ind w:firstLine="708"/>
        <w:jc w:val="both"/>
        <w:rPr>
          <w:rFonts w:ascii="ArialMT" w:eastAsiaTheme="minorEastAsia" w:hAnsi="ArialMT" w:cs="ArialMT"/>
        </w:rPr>
      </w:pPr>
      <w:r w:rsidRPr="008868F6">
        <w:rPr>
          <w:rFonts w:ascii="ArialMT" w:eastAsiaTheme="minorEastAsia" w:hAnsi="ArialMT" w:cs="ArialMT"/>
        </w:rPr>
        <w:t xml:space="preserve">3.7)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 </w:t>
      </w:r>
    </w:p>
    <w:p w:rsidR="00553810" w:rsidRPr="008868F6" w:rsidRDefault="00553810" w:rsidP="00553810">
      <w:pPr>
        <w:widowControl w:val="0"/>
        <w:autoSpaceDE w:val="0"/>
        <w:autoSpaceDN w:val="0"/>
        <w:adjustRightInd w:val="0"/>
        <w:ind w:firstLine="708"/>
        <w:jc w:val="both"/>
        <w:rPr>
          <w:rFonts w:ascii="ArialMT" w:eastAsiaTheme="minorEastAsia" w:hAnsi="ArialMT" w:cs="ArialMT"/>
        </w:rPr>
      </w:pPr>
      <w:r w:rsidRPr="008868F6">
        <w:rPr>
          <w:rFonts w:ascii="ArialMT" w:eastAsiaTheme="minorEastAsia" w:hAnsi="ArialMT" w:cs="ArialMT"/>
          <w:u w:val="single"/>
        </w:rPr>
        <w:t>Примечание 3:</w:t>
      </w:r>
      <w:r w:rsidRPr="008868F6">
        <w:rPr>
          <w:rFonts w:ascii="ArialMT" w:eastAsiaTheme="minorEastAsia" w:hAnsi="ArialMT" w:cs="ArialMT"/>
        </w:rPr>
        <w:t xml:space="preserve"> заявитель, указанный в п.1.2.4 административного регламента, вправе самостоятельно представить документ, содержащий сведения единого государственного реестра юридических лиц о ликвидации гаражного кооператива или об исключении такого кооператива из единого государственного реестра юридических лиц в связи с прекращением деятельности юридического лица.</w:t>
      </w:r>
    </w:p>
    <w:p w:rsidR="00553810" w:rsidRPr="008868F6" w:rsidRDefault="00553810" w:rsidP="00553810">
      <w:pPr>
        <w:widowControl w:val="0"/>
        <w:autoSpaceDE w:val="0"/>
        <w:autoSpaceDN w:val="0"/>
        <w:adjustRightInd w:val="0"/>
        <w:ind w:firstLine="709"/>
        <w:jc w:val="both"/>
        <w:rPr>
          <w:rFonts w:ascii="ArialMT" w:eastAsiaTheme="minorEastAsia" w:hAnsi="ArialMT" w:cs="ArialMT"/>
        </w:rPr>
      </w:pPr>
      <w:r w:rsidRPr="008868F6">
        <w:rPr>
          <w:rFonts w:ascii="ArialMT" w:eastAsiaTheme="minorEastAsia" w:hAnsi="ArialMT" w:cs="ArialMT"/>
        </w:rPr>
        <w:t>Заявитель вправе самостоятельно представить иные документы, подтверждающие право собственности на земельный участок, на котором расположен гараж, либо право собственности на гараж.</w:t>
      </w:r>
    </w:p>
    <w:p w:rsidR="00553810" w:rsidRPr="008868F6" w:rsidRDefault="00553810" w:rsidP="00553810">
      <w:pPr>
        <w:widowControl w:val="0"/>
        <w:autoSpaceDE w:val="0"/>
        <w:autoSpaceDN w:val="0"/>
        <w:adjustRightInd w:val="0"/>
        <w:ind w:firstLine="540"/>
        <w:jc w:val="both"/>
        <w:rPr>
          <w:rFonts w:eastAsiaTheme="minorEastAsia"/>
        </w:rPr>
      </w:pPr>
      <w:r w:rsidRPr="008868F6">
        <w:rPr>
          <w:rFonts w:eastAsiaTheme="minorEastAsia"/>
          <w:u w:val="single"/>
        </w:rPr>
        <w:t>Примечание 4:</w:t>
      </w:r>
      <w:r w:rsidRPr="008868F6">
        <w:rPr>
          <w:rFonts w:eastAsiaTheme="minorEastAsia"/>
        </w:rPr>
        <w:t xml:space="preserve"> в случае, если с заявлением обратился заявитель, прекративший членство в гаражном кооперативе, в заявлении должно быть указано о ликвидации гаражного кооператива или об исключении такого кооператива из единого государственного реестра юридических лиц в связи с прекращением деятельности юридического лица. </w:t>
      </w:r>
    </w:p>
    <w:p w:rsidR="00553810" w:rsidRPr="008868F6" w:rsidRDefault="00553810" w:rsidP="00553810">
      <w:pPr>
        <w:widowControl w:val="0"/>
        <w:autoSpaceDE w:val="0"/>
        <w:autoSpaceDN w:val="0"/>
        <w:adjustRightInd w:val="0"/>
      </w:pPr>
    </w:p>
    <w:p w:rsidR="00553810" w:rsidRPr="008868F6" w:rsidRDefault="00553810" w:rsidP="00553810">
      <w:pPr>
        <w:widowControl w:val="0"/>
        <w:autoSpaceDE w:val="0"/>
        <w:autoSpaceDN w:val="0"/>
        <w:adjustRightInd w:val="0"/>
      </w:pPr>
      <w:r w:rsidRPr="008868F6">
        <w:t>Результат рассмотрения заявления прошу:</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531"/>
      </w:tblGrid>
      <w:tr w:rsidR="00553810" w:rsidRPr="008868F6" w:rsidTr="00553810">
        <w:tc>
          <w:tcPr>
            <w:tcW w:w="534" w:type="dxa"/>
            <w:tcBorders>
              <w:right w:val="single" w:sz="4" w:space="0" w:color="auto"/>
            </w:tcBorders>
            <w:shd w:val="clear" w:color="auto" w:fill="auto"/>
          </w:tcPr>
          <w:p w:rsidR="00553810" w:rsidRPr="008868F6" w:rsidRDefault="00553810" w:rsidP="00553810">
            <w:pPr>
              <w:widowControl w:val="0"/>
              <w:autoSpaceDE w:val="0"/>
              <w:autoSpaceDN w:val="0"/>
              <w:adjustRightInd w:val="0"/>
            </w:pPr>
          </w:p>
        </w:tc>
        <w:tc>
          <w:tcPr>
            <w:tcW w:w="9531" w:type="dxa"/>
            <w:tcBorders>
              <w:top w:val="nil"/>
              <w:left w:val="single" w:sz="4" w:space="0" w:color="auto"/>
              <w:bottom w:val="nil"/>
              <w:right w:val="nil"/>
            </w:tcBorders>
            <w:shd w:val="clear" w:color="auto" w:fill="auto"/>
            <w:vAlign w:val="center"/>
          </w:tcPr>
          <w:p w:rsidR="00553810" w:rsidRPr="008868F6" w:rsidRDefault="00553810" w:rsidP="00553810">
            <w:pPr>
              <w:widowControl w:val="0"/>
              <w:autoSpaceDE w:val="0"/>
              <w:autoSpaceDN w:val="0"/>
              <w:adjustRightInd w:val="0"/>
            </w:pPr>
            <w:r w:rsidRPr="008868F6">
              <w:t>выдать на руки в Администрации</w:t>
            </w:r>
          </w:p>
        </w:tc>
      </w:tr>
      <w:tr w:rsidR="00553810" w:rsidRPr="008868F6" w:rsidTr="00553810">
        <w:tc>
          <w:tcPr>
            <w:tcW w:w="534" w:type="dxa"/>
            <w:tcBorders>
              <w:right w:val="single" w:sz="4" w:space="0" w:color="auto"/>
            </w:tcBorders>
            <w:shd w:val="clear" w:color="auto" w:fill="auto"/>
          </w:tcPr>
          <w:p w:rsidR="00553810" w:rsidRPr="008868F6" w:rsidRDefault="00553810" w:rsidP="00553810">
            <w:pPr>
              <w:widowControl w:val="0"/>
              <w:autoSpaceDE w:val="0"/>
              <w:autoSpaceDN w:val="0"/>
              <w:adjustRightInd w:val="0"/>
            </w:pPr>
          </w:p>
        </w:tc>
        <w:tc>
          <w:tcPr>
            <w:tcW w:w="9531" w:type="dxa"/>
            <w:tcBorders>
              <w:top w:val="nil"/>
              <w:left w:val="single" w:sz="4" w:space="0" w:color="auto"/>
              <w:bottom w:val="nil"/>
              <w:right w:val="nil"/>
            </w:tcBorders>
            <w:shd w:val="clear" w:color="auto" w:fill="auto"/>
            <w:vAlign w:val="center"/>
          </w:tcPr>
          <w:p w:rsidR="00553810" w:rsidRPr="008868F6" w:rsidRDefault="00553810" w:rsidP="00553810">
            <w:pPr>
              <w:widowControl w:val="0"/>
              <w:autoSpaceDE w:val="0"/>
              <w:autoSpaceDN w:val="0"/>
              <w:adjustRightInd w:val="0"/>
            </w:pPr>
            <w:r w:rsidRPr="008868F6">
              <w:t xml:space="preserve">выдать на руки в МФЦ, </w:t>
            </w:r>
            <w:proofErr w:type="gramStart"/>
            <w:r w:rsidRPr="008868F6">
              <w:t>расположенном</w:t>
            </w:r>
            <w:proofErr w:type="gramEnd"/>
            <w:r w:rsidRPr="008868F6">
              <w:t xml:space="preserve"> по адресу:__________________________________</w:t>
            </w:r>
          </w:p>
        </w:tc>
      </w:tr>
      <w:tr w:rsidR="00553810" w:rsidRPr="008868F6" w:rsidTr="00553810">
        <w:tc>
          <w:tcPr>
            <w:tcW w:w="534" w:type="dxa"/>
            <w:tcBorders>
              <w:right w:val="single" w:sz="4" w:space="0" w:color="auto"/>
            </w:tcBorders>
            <w:shd w:val="clear" w:color="auto" w:fill="auto"/>
          </w:tcPr>
          <w:p w:rsidR="00553810" w:rsidRPr="008868F6" w:rsidRDefault="00553810" w:rsidP="00553810">
            <w:pPr>
              <w:widowControl w:val="0"/>
              <w:autoSpaceDE w:val="0"/>
              <w:autoSpaceDN w:val="0"/>
              <w:adjustRightInd w:val="0"/>
            </w:pPr>
          </w:p>
        </w:tc>
        <w:tc>
          <w:tcPr>
            <w:tcW w:w="9531" w:type="dxa"/>
            <w:tcBorders>
              <w:top w:val="nil"/>
              <w:left w:val="single" w:sz="4" w:space="0" w:color="auto"/>
              <w:bottom w:val="nil"/>
              <w:right w:val="nil"/>
            </w:tcBorders>
            <w:shd w:val="clear" w:color="auto" w:fill="auto"/>
            <w:vAlign w:val="center"/>
          </w:tcPr>
          <w:p w:rsidR="00553810" w:rsidRPr="008868F6" w:rsidRDefault="00553810" w:rsidP="00553810">
            <w:pPr>
              <w:widowControl w:val="0"/>
              <w:autoSpaceDE w:val="0"/>
              <w:autoSpaceDN w:val="0"/>
              <w:adjustRightInd w:val="0"/>
            </w:pPr>
            <w:r w:rsidRPr="008868F6">
              <w:t>направить по почте по адресу:___________________________________________________</w:t>
            </w:r>
          </w:p>
        </w:tc>
      </w:tr>
      <w:tr w:rsidR="00553810" w:rsidRPr="008868F6" w:rsidTr="00553810">
        <w:trPr>
          <w:trHeight w:val="461"/>
        </w:trPr>
        <w:tc>
          <w:tcPr>
            <w:tcW w:w="534" w:type="dxa"/>
            <w:tcBorders>
              <w:right w:val="single" w:sz="4" w:space="0" w:color="auto"/>
            </w:tcBorders>
            <w:shd w:val="clear" w:color="auto" w:fill="auto"/>
          </w:tcPr>
          <w:p w:rsidR="00553810" w:rsidRPr="008868F6" w:rsidRDefault="00553810" w:rsidP="00553810">
            <w:pPr>
              <w:widowControl w:val="0"/>
              <w:autoSpaceDE w:val="0"/>
              <w:autoSpaceDN w:val="0"/>
              <w:adjustRightInd w:val="0"/>
              <w:rPr>
                <w:b/>
              </w:rPr>
            </w:pPr>
          </w:p>
        </w:tc>
        <w:tc>
          <w:tcPr>
            <w:tcW w:w="9531" w:type="dxa"/>
            <w:tcBorders>
              <w:top w:val="nil"/>
              <w:left w:val="single" w:sz="4" w:space="0" w:color="auto"/>
              <w:bottom w:val="nil"/>
              <w:right w:val="nil"/>
            </w:tcBorders>
            <w:shd w:val="clear" w:color="auto" w:fill="auto"/>
            <w:vAlign w:val="center"/>
          </w:tcPr>
          <w:p w:rsidR="00553810" w:rsidRPr="008868F6" w:rsidRDefault="00553810" w:rsidP="00553810">
            <w:pPr>
              <w:widowControl w:val="0"/>
              <w:autoSpaceDE w:val="0"/>
              <w:autoSpaceDN w:val="0"/>
              <w:adjustRightInd w:val="0"/>
            </w:pPr>
            <w:r w:rsidRPr="008868F6">
              <w:t>направить в электронной форме в личный кабинет на ПГУ ЛО/ЕПГУ</w:t>
            </w:r>
          </w:p>
        </w:tc>
      </w:tr>
    </w:tbl>
    <w:p w:rsidR="00553810" w:rsidRPr="008868F6" w:rsidRDefault="00553810" w:rsidP="00553810">
      <w:pPr>
        <w:widowControl w:val="0"/>
        <w:autoSpaceDE w:val="0"/>
        <w:autoSpaceDN w:val="0"/>
        <w:adjustRightInd w:val="0"/>
        <w:rPr>
          <w:rFonts w:eastAsiaTheme="minorEastAsia"/>
        </w:rPr>
      </w:pPr>
      <w:r w:rsidRPr="008868F6">
        <w:rPr>
          <w:rFonts w:eastAsiaTheme="minorEastAsia"/>
        </w:rPr>
        <w:t xml:space="preserve">    </w:t>
      </w:r>
    </w:p>
    <w:p w:rsidR="00553810" w:rsidRPr="008868F6" w:rsidRDefault="00553810" w:rsidP="00553810">
      <w:pPr>
        <w:widowControl w:val="0"/>
        <w:autoSpaceDE w:val="0"/>
        <w:autoSpaceDN w:val="0"/>
        <w:adjustRightInd w:val="0"/>
        <w:rPr>
          <w:rFonts w:eastAsiaTheme="minorEastAsia"/>
        </w:rPr>
      </w:pPr>
    </w:p>
    <w:p w:rsidR="00553810" w:rsidRPr="008868F6" w:rsidRDefault="00553810" w:rsidP="00553810">
      <w:pPr>
        <w:widowControl w:val="0"/>
        <w:autoSpaceDE w:val="0"/>
        <w:autoSpaceDN w:val="0"/>
        <w:adjustRightInd w:val="0"/>
        <w:rPr>
          <w:rFonts w:eastAsiaTheme="minorEastAsia"/>
        </w:rPr>
      </w:pPr>
      <w:r w:rsidRPr="008868F6">
        <w:rPr>
          <w:rFonts w:eastAsiaTheme="minorEastAsia"/>
        </w:rPr>
        <w:t>«__» _________ 20__ год</w:t>
      </w:r>
    </w:p>
    <w:p w:rsidR="00553810" w:rsidRPr="008868F6" w:rsidRDefault="00553810" w:rsidP="00553810">
      <w:pPr>
        <w:widowControl w:val="0"/>
        <w:autoSpaceDE w:val="0"/>
        <w:autoSpaceDN w:val="0"/>
        <w:adjustRightInd w:val="0"/>
        <w:rPr>
          <w:rFonts w:eastAsiaTheme="minorEastAsia"/>
        </w:rPr>
      </w:pPr>
      <w:r w:rsidRPr="008868F6">
        <w:rPr>
          <w:rFonts w:eastAsiaTheme="minorEastAsia"/>
        </w:rPr>
        <w:t xml:space="preserve">   ________________   ____________________________________</w:t>
      </w:r>
    </w:p>
    <w:p w:rsidR="00553810" w:rsidRPr="008868F6" w:rsidRDefault="00553810" w:rsidP="00553810">
      <w:pPr>
        <w:widowControl w:val="0"/>
        <w:autoSpaceDE w:val="0"/>
        <w:autoSpaceDN w:val="0"/>
        <w:adjustRightInd w:val="0"/>
        <w:rPr>
          <w:rFonts w:ascii="Courier New" w:hAnsi="Courier New" w:cs="Courier New"/>
        </w:rPr>
      </w:pPr>
      <w:r w:rsidRPr="008868F6">
        <w:rPr>
          <w:rFonts w:eastAsiaTheme="minorEastAsia"/>
          <w:i/>
        </w:rPr>
        <w:t>(подпись заявителя)    Ф.И.О. заявителя</w:t>
      </w:r>
    </w:p>
    <w:p w:rsidR="00553810" w:rsidRPr="008868F6" w:rsidRDefault="00553810" w:rsidP="00553810">
      <w:pPr>
        <w:widowControl w:val="0"/>
        <w:autoSpaceDE w:val="0"/>
        <w:autoSpaceDN w:val="0"/>
        <w:jc w:val="both"/>
        <w:rPr>
          <w:rFonts w:ascii="Courier New" w:hAnsi="Courier New" w:cs="Courier New"/>
        </w:rPr>
      </w:pPr>
    </w:p>
    <w:p w:rsidR="00553810" w:rsidRPr="008868F6" w:rsidRDefault="00553810" w:rsidP="00553810">
      <w:pPr>
        <w:widowControl w:val="0"/>
        <w:autoSpaceDE w:val="0"/>
        <w:autoSpaceDN w:val="0"/>
        <w:jc w:val="center"/>
      </w:pPr>
      <w:r w:rsidRPr="008868F6">
        <w:t>Согласие на обработку персональных данных</w:t>
      </w:r>
    </w:p>
    <w:p w:rsidR="00553810" w:rsidRPr="008868F6" w:rsidRDefault="00553810" w:rsidP="00553810">
      <w:pPr>
        <w:widowControl w:val="0"/>
        <w:autoSpaceDE w:val="0"/>
        <w:autoSpaceDN w:val="0"/>
        <w:jc w:val="both"/>
      </w:pPr>
    </w:p>
    <w:p w:rsidR="00553810" w:rsidRPr="008868F6" w:rsidRDefault="00553810" w:rsidP="00553810">
      <w:pPr>
        <w:widowControl w:val="0"/>
        <w:autoSpaceDE w:val="0"/>
        <w:autoSpaceDN w:val="0"/>
        <w:jc w:val="both"/>
      </w:pPr>
      <w:r w:rsidRPr="008868F6">
        <w:t>Я, _______________________________________________________________________,</w:t>
      </w:r>
    </w:p>
    <w:p w:rsidR="00553810" w:rsidRPr="008868F6" w:rsidRDefault="00553810" w:rsidP="00553810">
      <w:pPr>
        <w:widowControl w:val="0"/>
        <w:autoSpaceDE w:val="0"/>
        <w:autoSpaceDN w:val="0"/>
        <w:jc w:val="both"/>
      </w:pPr>
      <w:r w:rsidRPr="008868F6">
        <w:t xml:space="preserve">           (фамилия, имя, отчество субъекта персональных данных)</w:t>
      </w:r>
    </w:p>
    <w:p w:rsidR="00553810" w:rsidRPr="008868F6" w:rsidRDefault="00553810" w:rsidP="00553810">
      <w:pPr>
        <w:widowControl w:val="0"/>
        <w:autoSpaceDE w:val="0"/>
        <w:autoSpaceDN w:val="0"/>
        <w:jc w:val="both"/>
      </w:pPr>
      <w:r w:rsidRPr="008868F6">
        <w:t xml:space="preserve">в  соответствии  с </w:t>
      </w:r>
      <w:hyperlink r:id="rId59" w:history="1">
        <w:r w:rsidRPr="008868F6">
          <w:t>п. 4 ст. 9</w:t>
        </w:r>
      </w:hyperlink>
      <w:r w:rsidRPr="008868F6">
        <w:t xml:space="preserve"> Федерального закона  от  27.07.2006  № 152-ФЗ</w:t>
      </w:r>
    </w:p>
    <w:p w:rsidR="00553810" w:rsidRPr="008868F6" w:rsidRDefault="00553810" w:rsidP="00553810">
      <w:pPr>
        <w:widowControl w:val="0"/>
        <w:autoSpaceDE w:val="0"/>
        <w:autoSpaceDN w:val="0"/>
        <w:jc w:val="both"/>
      </w:pPr>
      <w:r w:rsidRPr="008868F6">
        <w:t>«О персональных данных», зарегистрирова</w:t>
      </w:r>
      <w:proofErr w:type="gramStart"/>
      <w:r w:rsidRPr="008868F6">
        <w:t>н(</w:t>
      </w:r>
      <w:proofErr w:type="gramEnd"/>
      <w:r w:rsidRPr="008868F6">
        <w:t>а) по адресу: ___________________,</w:t>
      </w:r>
    </w:p>
    <w:p w:rsidR="00553810" w:rsidRPr="008868F6" w:rsidRDefault="00553810" w:rsidP="00553810">
      <w:pPr>
        <w:widowControl w:val="0"/>
        <w:autoSpaceDE w:val="0"/>
        <w:autoSpaceDN w:val="0"/>
        <w:jc w:val="both"/>
      </w:pPr>
      <w:r w:rsidRPr="008868F6">
        <w:t>документ, удостоверяющий личность: _______________________________________,</w:t>
      </w:r>
    </w:p>
    <w:p w:rsidR="00553810" w:rsidRPr="008868F6" w:rsidRDefault="00553810" w:rsidP="00553810">
      <w:pPr>
        <w:widowControl w:val="0"/>
        <w:autoSpaceDE w:val="0"/>
        <w:autoSpaceDN w:val="0"/>
        <w:jc w:val="both"/>
      </w:pPr>
      <w:r w:rsidRPr="008868F6">
        <w:t xml:space="preserve">                                </w:t>
      </w:r>
      <w:proofErr w:type="gramStart"/>
      <w:r w:rsidRPr="008868F6">
        <w:t>(наименование документа, №, сведения о дате</w:t>
      </w:r>
      <w:proofErr w:type="gramEnd"/>
    </w:p>
    <w:p w:rsidR="00553810" w:rsidRPr="008868F6" w:rsidRDefault="00553810" w:rsidP="00553810">
      <w:pPr>
        <w:widowControl w:val="0"/>
        <w:autoSpaceDE w:val="0"/>
        <w:autoSpaceDN w:val="0"/>
        <w:jc w:val="both"/>
      </w:pPr>
      <w:r w:rsidRPr="008868F6">
        <w:t xml:space="preserve">                                   выдачи документа и выдавшем его </w:t>
      </w:r>
      <w:proofErr w:type="gramStart"/>
      <w:r w:rsidRPr="008868F6">
        <w:t>органе</w:t>
      </w:r>
      <w:proofErr w:type="gramEnd"/>
      <w:r w:rsidRPr="008868F6">
        <w:t>)</w:t>
      </w:r>
    </w:p>
    <w:p w:rsidR="00553810" w:rsidRPr="008868F6" w:rsidRDefault="00553810" w:rsidP="00553810">
      <w:pPr>
        <w:widowControl w:val="0"/>
        <w:autoSpaceDE w:val="0"/>
        <w:autoSpaceDN w:val="0"/>
        <w:jc w:val="both"/>
      </w:pPr>
      <w:proofErr w:type="gramStart"/>
      <w:r w:rsidRPr="008868F6">
        <w:t>(Вариант: ________________________________________________________________,</w:t>
      </w:r>
      <w:proofErr w:type="gramEnd"/>
    </w:p>
    <w:p w:rsidR="00553810" w:rsidRPr="008868F6" w:rsidRDefault="00553810" w:rsidP="00553810">
      <w:pPr>
        <w:widowControl w:val="0"/>
        <w:autoSpaceDE w:val="0"/>
        <w:autoSpaceDN w:val="0"/>
        <w:jc w:val="both"/>
      </w:pPr>
      <w:r w:rsidRPr="008868F6">
        <w:t xml:space="preserve">        (фамилия, имя, отчество представителя субъекта персональных данных)</w:t>
      </w:r>
    </w:p>
    <w:p w:rsidR="00553810" w:rsidRPr="008868F6" w:rsidRDefault="00553810" w:rsidP="00553810">
      <w:pPr>
        <w:widowControl w:val="0"/>
        <w:autoSpaceDE w:val="0"/>
        <w:autoSpaceDN w:val="0"/>
        <w:jc w:val="both"/>
      </w:pPr>
      <w:proofErr w:type="gramStart"/>
      <w:r w:rsidRPr="008868F6">
        <w:t>зарегистрирован</w:t>
      </w:r>
      <w:proofErr w:type="gramEnd"/>
      <w:r w:rsidRPr="008868F6">
        <w:t xml:space="preserve"> ______ по адресу: ________________________________________,</w:t>
      </w:r>
    </w:p>
    <w:p w:rsidR="00553810" w:rsidRPr="008868F6" w:rsidRDefault="00553810" w:rsidP="00553810">
      <w:pPr>
        <w:widowControl w:val="0"/>
        <w:autoSpaceDE w:val="0"/>
        <w:autoSpaceDN w:val="0"/>
        <w:jc w:val="both"/>
      </w:pPr>
      <w:r w:rsidRPr="008868F6">
        <w:t>документ, удостоверяющий личность: _______________________________________,</w:t>
      </w:r>
    </w:p>
    <w:p w:rsidR="00553810" w:rsidRPr="008868F6" w:rsidRDefault="00553810" w:rsidP="00553810">
      <w:pPr>
        <w:widowControl w:val="0"/>
        <w:autoSpaceDE w:val="0"/>
        <w:autoSpaceDN w:val="0"/>
        <w:jc w:val="both"/>
      </w:pPr>
      <w:r w:rsidRPr="008868F6">
        <w:t xml:space="preserve">                               </w:t>
      </w:r>
      <w:proofErr w:type="gramStart"/>
      <w:r w:rsidRPr="008868F6">
        <w:t>(наименование документа, №, сведения о дате</w:t>
      </w:r>
      <w:proofErr w:type="gramEnd"/>
    </w:p>
    <w:p w:rsidR="00553810" w:rsidRPr="008868F6" w:rsidRDefault="00553810" w:rsidP="00553810">
      <w:pPr>
        <w:widowControl w:val="0"/>
        <w:autoSpaceDE w:val="0"/>
        <w:autoSpaceDN w:val="0"/>
        <w:jc w:val="both"/>
      </w:pPr>
      <w:r w:rsidRPr="008868F6">
        <w:t xml:space="preserve">                                  выдачи документа и выдавшем его </w:t>
      </w:r>
      <w:proofErr w:type="gramStart"/>
      <w:r w:rsidRPr="008868F6">
        <w:t>органе</w:t>
      </w:r>
      <w:proofErr w:type="gramEnd"/>
      <w:r w:rsidRPr="008868F6">
        <w:t>)</w:t>
      </w:r>
    </w:p>
    <w:p w:rsidR="00553810" w:rsidRPr="008868F6" w:rsidRDefault="00553810" w:rsidP="00553810">
      <w:pPr>
        <w:widowControl w:val="0"/>
        <w:autoSpaceDE w:val="0"/>
        <w:autoSpaceDN w:val="0"/>
        <w:jc w:val="both"/>
      </w:pPr>
      <w:proofErr w:type="gramStart"/>
      <w:r w:rsidRPr="008868F6">
        <w:t>Доверенность от «__» ______ _____ г. № ____ (или реквизиты иного документа,</w:t>
      </w:r>
      <w:proofErr w:type="gramEnd"/>
    </w:p>
    <w:p w:rsidR="00553810" w:rsidRPr="008868F6" w:rsidRDefault="00553810" w:rsidP="00553810">
      <w:pPr>
        <w:widowControl w:val="0"/>
        <w:autoSpaceDE w:val="0"/>
        <w:autoSpaceDN w:val="0"/>
        <w:jc w:val="both"/>
      </w:pPr>
      <w:proofErr w:type="gramStart"/>
      <w:r w:rsidRPr="008868F6">
        <w:t>подтверждающего полномочия представителя))</w:t>
      </w:r>
      <w:proofErr w:type="gramEnd"/>
    </w:p>
    <w:p w:rsidR="00553810" w:rsidRPr="008868F6" w:rsidRDefault="00553810" w:rsidP="00553810">
      <w:pPr>
        <w:widowControl w:val="0"/>
        <w:autoSpaceDE w:val="0"/>
        <w:autoSpaceDN w:val="0"/>
        <w:jc w:val="both"/>
      </w:pPr>
      <w:r w:rsidRPr="008868F6">
        <w:t>в целях ___________________________________________________________________</w:t>
      </w:r>
    </w:p>
    <w:p w:rsidR="00553810" w:rsidRPr="008868F6" w:rsidRDefault="00553810" w:rsidP="00553810">
      <w:pPr>
        <w:widowControl w:val="0"/>
        <w:autoSpaceDE w:val="0"/>
        <w:autoSpaceDN w:val="0"/>
        <w:jc w:val="both"/>
      </w:pPr>
      <w:r w:rsidRPr="008868F6">
        <w:t xml:space="preserve">                        (указать цель обработки данных)</w:t>
      </w:r>
    </w:p>
    <w:p w:rsidR="00553810" w:rsidRPr="008868F6" w:rsidRDefault="00553810" w:rsidP="00553810">
      <w:pPr>
        <w:widowControl w:val="0"/>
        <w:autoSpaceDE w:val="0"/>
        <w:autoSpaceDN w:val="0"/>
        <w:jc w:val="both"/>
      </w:pPr>
      <w:r w:rsidRPr="008868F6">
        <w:t>даю согласие _____________________________________________________________,</w:t>
      </w:r>
    </w:p>
    <w:p w:rsidR="00553810" w:rsidRPr="008868F6" w:rsidRDefault="00553810" w:rsidP="00553810">
      <w:pPr>
        <w:widowControl w:val="0"/>
        <w:autoSpaceDE w:val="0"/>
        <w:autoSpaceDN w:val="0"/>
        <w:jc w:val="both"/>
      </w:pPr>
      <w:r w:rsidRPr="008868F6">
        <w:t xml:space="preserve">              </w:t>
      </w:r>
      <w:proofErr w:type="gramStart"/>
      <w:r w:rsidRPr="008868F6">
        <w:t>(указать наименование лица, получающего согласие субъекта</w:t>
      </w:r>
      <w:proofErr w:type="gramEnd"/>
    </w:p>
    <w:p w:rsidR="00553810" w:rsidRPr="008868F6" w:rsidRDefault="00553810" w:rsidP="00553810">
      <w:pPr>
        <w:widowControl w:val="0"/>
        <w:autoSpaceDE w:val="0"/>
        <w:autoSpaceDN w:val="0"/>
        <w:jc w:val="both"/>
      </w:pPr>
      <w:r w:rsidRPr="008868F6">
        <w:t xml:space="preserve">                                   персональных данных)</w:t>
      </w:r>
    </w:p>
    <w:p w:rsidR="00553810" w:rsidRPr="008868F6" w:rsidRDefault="00553810" w:rsidP="00553810">
      <w:pPr>
        <w:widowControl w:val="0"/>
        <w:autoSpaceDE w:val="0"/>
        <w:autoSpaceDN w:val="0"/>
        <w:jc w:val="both"/>
      </w:pPr>
      <w:proofErr w:type="gramStart"/>
      <w:r w:rsidRPr="008868F6">
        <w:t>находящемуся по адресу: ____________________________________,</w:t>
      </w:r>
      <w:proofErr w:type="gramEnd"/>
    </w:p>
    <w:p w:rsidR="00553810" w:rsidRPr="008868F6" w:rsidRDefault="00553810" w:rsidP="00553810">
      <w:pPr>
        <w:widowControl w:val="0"/>
        <w:autoSpaceDE w:val="0"/>
        <w:autoSpaceDN w:val="0"/>
        <w:jc w:val="both"/>
      </w:pPr>
      <w:r w:rsidRPr="008868F6">
        <w:t>на обработку моих персональных данных, а именно: _________________________,</w:t>
      </w:r>
    </w:p>
    <w:p w:rsidR="00553810" w:rsidRPr="008868F6" w:rsidRDefault="00553810" w:rsidP="00553810">
      <w:pPr>
        <w:widowControl w:val="0"/>
        <w:autoSpaceDE w:val="0"/>
        <w:autoSpaceDN w:val="0"/>
        <w:jc w:val="both"/>
      </w:pPr>
      <w:proofErr w:type="gramStart"/>
      <w:r w:rsidRPr="008868F6">
        <w:t>(указать перечень персональных данных, на обработку которых дается согласие</w:t>
      </w:r>
      <w:proofErr w:type="gramEnd"/>
    </w:p>
    <w:p w:rsidR="00553810" w:rsidRPr="008868F6" w:rsidRDefault="00553810" w:rsidP="00553810">
      <w:pPr>
        <w:widowControl w:val="0"/>
        <w:autoSpaceDE w:val="0"/>
        <w:autoSpaceDN w:val="0"/>
        <w:jc w:val="both"/>
      </w:pPr>
      <w:r w:rsidRPr="008868F6">
        <w:t>субъекта   персональных   данных),  то   есть   на   совершение   действий,</w:t>
      </w:r>
    </w:p>
    <w:p w:rsidR="00553810" w:rsidRPr="008868F6" w:rsidRDefault="00553810" w:rsidP="00553810">
      <w:pPr>
        <w:widowControl w:val="0"/>
        <w:autoSpaceDE w:val="0"/>
        <w:autoSpaceDN w:val="0"/>
        <w:jc w:val="both"/>
      </w:pPr>
      <w:proofErr w:type="gramStart"/>
      <w:r w:rsidRPr="008868F6">
        <w:t>предусмотренных</w:t>
      </w:r>
      <w:proofErr w:type="gramEnd"/>
      <w:r w:rsidRPr="008868F6">
        <w:t xml:space="preserve">  </w:t>
      </w:r>
      <w:hyperlink r:id="rId60" w:history="1">
        <w:r w:rsidRPr="008868F6">
          <w:t>п.  3  ст. 3</w:t>
        </w:r>
      </w:hyperlink>
      <w:r w:rsidRPr="008868F6">
        <w:t xml:space="preserve"> Федерального закона от 27.07.2006 № 152-ФЗ «О</w:t>
      </w:r>
    </w:p>
    <w:p w:rsidR="00553810" w:rsidRPr="008868F6" w:rsidRDefault="00553810" w:rsidP="00553810">
      <w:pPr>
        <w:widowControl w:val="0"/>
        <w:autoSpaceDE w:val="0"/>
        <w:autoSpaceDN w:val="0"/>
        <w:jc w:val="both"/>
      </w:pPr>
      <w:r w:rsidRPr="008868F6">
        <w:t>персональных данных».</w:t>
      </w:r>
    </w:p>
    <w:p w:rsidR="00553810" w:rsidRPr="008868F6" w:rsidRDefault="00553810" w:rsidP="00553810">
      <w:pPr>
        <w:widowControl w:val="0"/>
        <w:autoSpaceDE w:val="0"/>
        <w:autoSpaceDN w:val="0"/>
        <w:jc w:val="both"/>
      </w:pPr>
      <w:r w:rsidRPr="008868F6">
        <w:t xml:space="preserve">    Настоящее  согласие  действует  со  дня  его подписания до дня отзыва </w:t>
      </w:r>
      <w:proofErr w:type="gramStart"/>
      <w:r w:rsidRPr="008868F6">
        <w:t>в</w:t>
      </w:r>
      <w:proofErr w:type="gramEnd"/>
    </w:p>
    <w:p w:rsidR="00553810" w:rsidRPr="008868F6" w:rsidRDefault="00553810" w:rsidP="00553810">
      <w:pPr>
        <w:widowControl w:val="0"/>
        <w:autoSpaceDE w:val="0"/>
        <w:autoSpaceDN w:val="0"/>
        <w:jc w:val="both"/>
      </w:pPr>
      <w:r w:rsidRPr="008868F6">
        <w:t>письменной форме.</w:t>
      </w:r>
    </w:p>
    <w:p w:rsidR="00553810" w:rsidRPr="008868F6" w:rsidRDefault="00553810" w:rsidP="00553810">
      <w:pPr>
        <w:widowControl w:val="0"/>
        <w:autoSpaceDE w:val="0"/>
        <w:autoSpaceDN w:val="0"/>
        <w:jc w:val="both"/>
      </w:pPr>
    </w:p>
    <w:p w:rsidR="00553810" w:rsidRPr="008868F6" w:rsidRDefault="00553810" w:rsidP="00553810">
      <w:pPr>
        <w:widowControl w:val="0"/>
        <w:autoSpaceDE w:val="0"/>
        <w:autoSpaceDN w:val="0"/>
        <w:jc w:val="both"/>
      </w:pPr>
      <w:r w:rsidRPr="008868F6">
        <w:t xml:space="preserve">    «__» ______________ ____ </w:t>
      </w:r>
      <w:proofErr w:type="gramStart"/>
      <w:r w:rsidRPr="008868F6">
        <w:t>г</w:t>
      </w:r>
      <w:proofErr w:type="gramEnd"/>
      <w:r w:rsidRPr="008868F6">
        <w:t>.</w:t>
      </w:r>
    </w:p>
    <w:p w:rsidR="00553810" w:rsidRPr="008868F6" w:rsidRDefault="00553810" w:rsidP="00553810">
      <w:pPr>
        <w:widowControl w:val="0"/>
        <w:autoSpaceDE w:val="0"/>
        <w:autoSpaceDN w:val="0"/>
        <w:jc w:val="both"/>
      </w:pPr>
    </w:p>
    <w:p w:rsidR="00553810" w:rsidRPr="008868F6" w:rsidRDefault="00553810" w:rsidP="00553810">
      <w:pPr>
        <w:widowControl w:val="0"/>
        <w:autoSpaceDE w:val="0"/>
        <w:autoSpaceDN w:val="0"/>
        <w:jc w:val="both"/>
      </w:pPr>
      <w:r w:rsidRPr="008868F6">
        <w:t>Субъект персональных данных:</w:t>
      </w:r>
    </w:p>
    <w:p w:rsidR="00553810" w:rsidRPr="008868F6" w:rsidRDefault="00553810" w:rsidP="00553810">
      <w:pPr>
        <w:widowControl w:val="0"/>
        <w:autoSpaceDE w:val="0"/>
        <w:autoSpaceDN w:val="0"/>
        <w:jc w:val="both"/>
      </w:pPr>
    </w:p>
    <w:p w:rsidR="00553810" w:rsidRPr="008868F6" w:rsidRDefault="00553810" w:rsidP="00553810">
      <w:pPr>
        <w:widowControl w:val="0"/>
        <w:autoSpaceDE w:val="0"/>
        <w:autoSpaceDN w:val="0"/>
        <w:jc w:val="both"/>
      </w:pPr>
      <w:r w:rsidRPr="008868F6">
        <w:t>_______________/____________________</w:t>
      </w:r>
    </w:p>
    <w:p w:rsidR="00553810" w:rsidRPr="008868F6" w:rsidRDefault="00553810" w:rsidP="00553810">
      <w:pPr>
        <w:widowControl w:val="0"/>
        <w:autoSpaceDE w:val="0"/>
        <w:autoSpaceDN w:val="0"/>
        <w:jc w:val="both"/>
      </w:pPr>
      <w:r w:rsidRPr="008868F6">
        <w:t xml:space="preserve">   (подпись)         (Ф.И.О.)</w:t>
      </w:r>
    </w:p>
    <w:p w:rsidR="00553810" w:rsidRPr="008868F6" w:rsidRDefault="00553810" w:rsidP="00553810">
      <w:pPr>
        <w:widowControl w:val="0"/>
        <w:autoSpaceDE w:val="0"/>
        <w:autoSpaceDN w:val="0"/>
        <w:ind w:firstLine="540"/>
        <w:jc w:val="both"/>
      </w:pPr>
    </w:p>
    <w:p w:rsidR="00553810" w:rsidRPr="008868F6" w:rsidRDefault="00553810" w:rsidP="00553810">
      <w:pPr>
        <w:widowControl w:val="0"/>
        <w:autoSpaceDE w:val="0"/>
        <w:autoSpaceDN w:val="0"/>
        <w:jc w:val="right"/>
        <w:outlineLvl w:val="1"/>
      </w:pPr>
    </w:p>
    <w:p w:rsidR="00553810" w:rsidRPr="008868F6" w:rsidRDefault="00553810" w:rsidP="00553810">
      <w:pPr>
        <w:widowControl w:val="0"/>
        <w:autoSpaceDE w:val="0"/>
        <w:autoSpaceDN w:val="0"/>
        <w:jc w:val="right"/>
        <w:outlineLvl w:val="1"/>
        <w:rPr>
          <w:rFonts w:ascii="Calibri" w:hAnsi="Calibri" w:cs="Calibri"/>
        </w:rPr>
      </w:pPr>
    </w:p>
    <w:p w:rsidR="00553810" w:rsidRPr="008868F6" w:rsidRDefault="00553810" w:rsidP="00553810">
      <w:pPr>
        <w:widowControl w:val="0"/>
        <w:autoSpaceDE w:val="0"/>
        <w:autoSpaceDN w:val="0"/>
        <w:jc w:val="right"/>
        <w:outlineLvl w:val="1"/>
        <w:rPr>
          <w:rFonts w:ascii="Calibri" w:hAnsi="Calibri" w:cs="Calibri"/>
        </w:rPr>
      </w:pPr>
    </w:p>
    <w:p w:rsidR="00553810" w:rsidRPr="008868F6" w:rsidRDefault="00553810" w:rsidP="00553810">
      <w:pPr>
        <w:widowControl w:val="0"/>
        <w:autoSpaceDE w:val="0"/>
        <w:autoSpaceDN w:val="0"/>
        <w:jc w:val="right"/>
        <w:outlineLvl w:val="1"/>
        <w:rPr>
          <w:rFonts w:ascii="Calibri" w:hAnsi="Calibri" w:cs="Calibri"/>
        </w:rPr>
      </w:pPr>
    </w:p>
    <w:p w:rsidR="00553810" w:rsidRPr="008868F6" w:rsidRDefault="00553810" w:rsidP="00553810">
      <w:pPr>
        <w:widowControl w:val="0"/>
        <w:autoSpaceDE w:val="0"/>
        <w:autoSpaceDN w:val="0"/>
        <w:jc w:val="right"/>
        <w:outlineLvl w:val="1"/>
        <w:rPr>
          <w:rFonts w:ascii="Calibri" w:hAnsi="Calibri" w:cs="Calibri"/>
        </w:rPr>
      </w:pPr>
    </w:p>
    <w:p w:rsidR="00553810" w:rsidRPr="008868F6" w:rsidRDefault="00553810" w:rsidP="00553810">
      <w:pPr>
        <w:widowControl w:val="0"/>
        <w:autoSpaceDE w:val="0"/>
        <w:autoSpaceDN w:val="0"/>
        <w:jc w:val="right"/>
        <w:outlineLvl w:val="1"/>
        <w:rPr>
          <w:rFonts w:ascii="Calibri" w:hAnsi="Calibri" w:cs="Calibri"/>
        </w:rPr>
        <w:sectPr w:rsidR="00553810" w:rsidRPr="008868F6" w:rsidSect="00553810">
          <w:pgSz w:w="11906" w:h="16838"/>
          <w:pgMar w:top="426" w:right="850" w:bottom="567" w:left="1134" w:header="340" w:footer="340"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553810" w:rsidRPr="008868F6" w:rsidRDefault="00553810" w:rsidP="00553810">
      <w:pPr>
        <w:widowControl w:val="0"/>
        <w:autoSpaceDE w:val="0"/>
        <w:autoSpaceDN w:val="0"/>
        <w:jc w:val="right"/>
        <w:outlineLvl w:val="1"/>
      </w:pPr>
      <w:r w:rsidRPr="008868F6">
        <w:t>Приложение 2</w:t>
      </w:r>
    </w:p>
    <w:p w:rsidR="00553810" w:rsidRPr="008868F6" w:rsidRDefault="00553810" w:rsidP="00553810">
      <w:pPr>
        <w:widowControl w:val="0"/>
        <w:autoSpaceDE w:val="0"/>
        <w:autoSpaceDN w:val="0"/>
        <w:jc w:val="right"/>
      </w:pPr>
      <w:r w:rsidRPr="008868F6">
        <w:t>к административному регламенту</w:t>
      </w:r>
    </w:p>
    <w:p w:rsidR="00553810" w:rsidRPr="008868F6" w:rsidRDefault="00553810" w:rsidP="00553810">
      <w:pPr>
        <w:widowControl w:val="0"/>
        <w:autoSpaceDE w:val="0"/>
        <w:autoSpaceDN w:val="0"/>
        <w:rPr>
          <w:rFonts w:ascii="Calibri" w:hAnsi="Calibri" w:cs="Calibri"/>
        </w:rPr>
      </w:pPr>
    </w:p>
    <w:p w:rsidR="00553810" w:rsidRPr="008868F6" w:rsidRDefault="00553810" w:rsidP="00553810">
      <w:pPr>
        <w:widowControl w:val="0"/>
        <w:autoSpaceDE w:val="0"/>
        <w:autoSpaceDN w:val="0"/>
        <w:ind w:left="4956"/>
        <w:jc w:val="both"/>
        <w:rPr>
          <w:rFonts w:ascii="Courier New" w:hAnsi="Courier New" w:cs="Courier New"/>
        </w:rPr>
      </w:pPr>
      <w:r w:rsidRPr="008868F6">
        <w:rPr>
          <w:rFonts w:ascii="Courier New" w:hAnsi="Courier New" w:cs="Courier New"/>
        </w:rPr>
        <w:t xml:space="preserve">                                               ____________________________</w:t>
      </w:r>
    </w:p>
    <w:p w:rsidR="00553810" w:rsidRPr="008868F6" w:rsidRDefault="00553810" w:rsidP="00553810">
      <w:pPr>
        <w:widowControl w:val="0"/>
        <w:autoSpaceDE w:val="0"/>
        <w:autoSpaceDN w:val="0"/>
        <w:ind w:left="4956"/>
        <w:jc w:val="both"/>
        <w:rPr>
          <w:rFonts w:ascii="Courier New" w:hAnsi="Courier New" w:cs="Courier New"/>
        </w:rPr>
      </w:pPr>
      <w:r w:rsidRPr="008868F6">
        <w:rPr>
          <w:rFonts w:ascii="Courier New" w:hAnsi="Courier New" w:cs="Courier New"/>
        </w:rPr>
        <w:t xml:space="preserve">                                               ____________________________</w:t>
      </w:r>
    </w:p>
    <w:p w:rsidR="00553810" w:rsidRPr="008868F6" w:rsidRDefault="00553810" w:rsidP="00553810">
      <w:pPr>
        <w:widowControl w:val="0"/>
        <w:autoSpaceDE w:val="0"/>
        <w:autoSpaceDN w:val="0"/>
        <w:ind w:left="4956"/>
        <w:jc w:val="both"/>
        <w:rPr>
          <w:rFonts w:ascii="Courier New" w:hAnsi="Courier New" w:cs="Courier New"/>
        </w:rPr>
      </w:pPr>
      <w:r w:rsidRPr="008868F6">
        <w:rPr>
          <w:rFonts w:ascii="Courier New" w:hAnsi="Courier New" w:cs="Courier New"/>
        </w:rPr>
        <w:t xml:space="preserve">                                               ____________________________</w:t>
      </w:r>
    </w:p>
    <w:p w:rsidR="00553810" w:rsidRPr="008868F6" w:rsidRDefault="00553810" w:rsidP="00553810">
      <w:pPr>
        <w:widowControl w:val="0"/>
        <w:autoSpaceDE w:val="0"/>
        <w:autoSpaceDN w:val="0"/>
        <w:ind w:left="4956"/>
        <w:jc w:val="both"/>
        <w:rPr>
          <w:rFonts w:ascii="Courier New" w:hAnsi="Courier New" w:cs="Courier New"/>
        </w:rPr>
      </w:pPr>
      <w:r w:rsidRPr="008868F6">
        <w:rPr>
          <w:rFonts w:ascii="Courier New" w:hAnsi="Courier New" w:cs="Courier New"/>
        </w:rPr>
        <w:t xml:space="preserve">                                               ____________________________</w:t>
      </w:r>
    </w:p>
    <w:p w:rsidR="00553810" w:rsidRPr="008868F6" w:rsidRDefault="00553810" w:rsidP="00553810">
      <w:pPr>
        <w:widowControl w:val="0"/>
        <w:autoSpaceDE w:val="0"/>
        <w:autoSpaceDN w:val="0"/>
        <w:ind w:left="4956"/>
        <w:jc w:val="both"/>
      </w:pPr>
      <w:r w:rsidRPr="008868F6">
        <w:rPr>
          <w:rFonts w:ascii="Courier New" w:hAnsi="Courier New" w:cs="Courier New"/>
        </w:rPr>
        <w:t xml:space="preserve">                                               (</w:t>
      </w:r>
      <w:r w:rsidRPr="008868F6">
        <w:t>контактные данные заявителя адрес, телефон)</w:t>
      </w:r>
    </w:p>
    <w:p w:rsidR="00553810" w:rsidRPr="008868F6" w:rsidRDefault="00553810" w:rsidP="00553810">
      <w:pPr>
        <w:widowControl w:val="0"/>
        <w:autoSpaceDE w:val="0"/>
        <w:autoSpaceDN w:val="0"/>
        <w:jc w:val="both"/>
        <w:rPr>
          <w:rFonts w:ascii="Courier New" w:hAnsi="Courier New" w:cs="Courier New"/>
        </w:rPr>
      </w:pPr>
    </w:p>
    <w:p w:rsidR="00553810" w:rsidRPr="008868F6" w:rsidRDefault="00553810" w:rsidP="00553810">
      <w:pPr>
        <w:widowControl w:val="0"/>
        <w:autoSpaceDE w:val="0"/>
        <w:autoSpaceDN w:val="0"/>
        <w:jc w:val="center"/>
      </w:pPr>
      <w:r w:rsidRPr="008868F6">
        <w:t>РЕШЕНИЕ</w:t>
      </w:r>
    </w:p>
    <w:p w:rsidR="00553810" w:rsidRPr="008868F6" w:rsidRDefault="00553810" w:rsidP="00553810">
      <w:pPr>
        <w:widowControl w:val="0"/>
        <w:autoSpaceDE w:val="0"/>
        <w:autoSpaceDN w:val="0"/>
        <w:jc w:val="center"/>
      </w:pPr>
      <w:r w:rsidRPr="008868F6">
        <w:t>(постановление, распоряжение и т.п.)</w:t>
      </w:r>
    </w:p>
    <w:p w:rsidR="00553810" w:rsidRPr="008868F6" w:rsidRDefault="00553810" w:rsidP="00553810">
      <w:pPr>
        <w:widowControl w:val="0"/>
        <w:autoSpaceDE w:val="0"/>
        <w:autoSpaceDN w:val="0"/>
        <w:jc w:val="center"/>
      </w:pPr>
      <w:r w:rsidRPr="008868F6">
        <w:t>о предоставлении в собственность бесплатно земельного участка, на котором расположен гараж</w:t>
      </w:r>
    </w:p>
    <w:p w:rsidR="00553810" w:rsidRPr="008868F6" w:rsidRDefault="00553810" w:rsidP="00553810">
      <w:pPr>
        <w:widowControl w:val="0"/>
        <w:autoSpaceDE w:val="0"/>
        <w:autoSpaceDN w:val="0"/>
        <w:jc w:val="both"/>
        <w:rPr>
          <w:rFonts w:ascii="Courier New" w:hAnsi="Courier New" w:cs="Courier New"/>
        </w:rPr>
      </w:pPr>
      <w:r w:rsidRPr="008868F6">
        <w:rPr>
          <w:rFonts w:ascii="Courier New" w:hAnsi="Courier New" w:cs="Courier New"/>
        </w:rPr>
        <w:t xml:space="preserve">    </w:t>
      </w:r>
    </w:p>
    <w:p w:rsidR="00553810" w:rsidRPr="008868F6" w:rsidRDefault="00553810" w:rsidP="00553810">
      <w:pPr>
        <w:widowControl w:val="0"/>
        <w:autoSpaceDE w:val="0"/>
        <w:autoSpaceDN w:val="0"/>
        <w:jc w:val="both"/>
        <w:rPr>
          <w:rFonts w:ascii="Courier New" w:hAnsi="Courier New" w:cs="Courier New"/>
        </w:rPr>
      </w:pPr>
    </w:p>
    <w:p w:rsidR="00553810" w:rsidRPr="008868F6" w:rsidRDefault="00553810" w:rsidP="00553810">
      <w:pPr>
        <w:widowControl w:val="0"/>
        <w:autoSpaceDE w:val="0"/>
        <w:autoSpaceDN w:val="0"/>
        <w:jc w:val="center"/>
        <w:rPr>
          <w:rFonts w:ascii="Courier New" w:hAnsi="Courier New" w:cs="Courier New"/>
        </w:rPr>
      </w:pPr>
      <w:r w:rsidRPr="008868F6">
        <w:rPr>
          <w:rFonts w:ascii="Courier New" w:hAnsi="Courier New" w:cs="Courier New"/>
        </w:rPr>
        <w:t>___________________________________________________________________________</w:t>
      </w:r>
    </w:p>
    <w:p w:rsidR="00553810" w:rsidRPr="008868F6" w:rsidRDefault="00553810" w:rsidP="00553810">
      <w:pPr>
        <w:widowControl w:val="0"/>
        <w:autoSpaceDE w:val="0"/>
        <w:autoSpaceDN w:val="0"/>
        <w:jc w:val="center"/>
        <w:rPr>
          <w:rFonts w:ascii="Courier New" w:hAnsi="Courier New" w:cs="Courier New"/>
        </w:rPr>
      </w:pPr>
      <w:r w:rsidRPr="008868F6">
        <w:rPr>
          <w:rFonts w:ascii="Courier New" w:hAnsi="Courier New" w:cs="Courier New"/>
        </w:rPr>
        <w:t>___________________________________________________________________________</w:t>
      </w:r>
    </w:p>
    <w:p w:rsidR="00553810" w:rsidRPr="008868F6" w:rsidRDefault="00553810" w:rsidP="00553810">
      <w:pPr>
        <w:widowControl w:val="0"/>
        <w:autoSpaceDE w:val="0"/>
        <w:autoSpaceDN w:val="0"/>
        <w:jc w:val="center"/>
        <w:rPr>
          <w:rFonts w:ascii="Courier New" w:hAnsi="Courier New" w:cs="Courier New"/>
        </w:rPr>
      </w:pPr>
      <w:r w:rsidRPr="008868F6">
        <w:rPr>
          <w:rFonts w:ascii="Courier New" w:hAnsi="Courier New" w:cs="Courier New"/>
        </w:rPr>
        <w:t>___________________________________________________________________________</w:t>
      </w:r>
    </w:p>
    <w:p w:rsidR="00553810" w:rsidRPr="008868F6" w:rsidRDefault="00553810" w:rsidP="00553810">
      <w:pPr>
        <w:widowControl w:val="0"/>
        <w:autoSpaceDE w:val="0"/>
        <w:autoSpaceDN w:val="0"/>
        <w:jc w:val="center"/>
        <w:rPr>
          <w:rFonts w:ascii="Courier New" w:hAnsi="Courier New" w:cs="Courier New"/>
        </w:rPr>
      </w:pPr>
      <w:r w:rsidRPr="008868F6">
        <w:rPr>
          <w:rFonts w:ascii="Courier New" w:hAnsi="Courier New" w:cs="Courier New"/>
        </w:rPr>
        <w:t>___________________________________________________________________________</w:t>
      </w:r>
    </w:p>
    <w:p w:rsidR="00553810" w:rsidRPr="008868F6" w:rsidRDefault="00553810" w:rsidP="00553810">
      <w:pPr>
        <w:widowControl w:val="0"/>
        <w:autoSpaceDE w:val="0"/>
        <w:autoSpaceDN w:val="0"/>
        <w:jc w:val="center"/>
        <w:rPr>
          <w:rFonts w:ascii="Courier New" w:hAnsi="Courier New" w:cs="Courier New"/>
        </w:rPr>
      </w:pPr>
      <w:r w:rsidRPr="008868F6">
        <w:rPr>
          <w:rFonts w:ascii="Courier New" w:hAnsi="Courier New" w:cs="Courier New"/>
        </w:rPr>
        <w:t>___________________________________________________________________________</w:t>
      </w:r>
    </w:p>
    <w:p w:rsidR="00553810" w:rsidRPr="008868F6" w:rsidRDefault="00553810" w:rsidP="00553810">
      <w:pPr>
        <w:widowControl w:val="0"/>
        <w:autoSpaceDE w:val="0"/>
        <w:autoSpaceDN w:val="0"/>
        <w:jc w:val="both"/>
        <w:rPr>
          <w:rFonts w:ascii="Courier New" w:hAnsi="Courier New" w:cs="Courier New"/>
        </w:rPr>
      </w:pPr>
    </w:p>
    <w:p w:rsidR="00553810" w:rsidRPr="008868F6" w:rsidRDefault="00553810" w:rsidP="00553810">
      <w:pPr>
        <w:widowControl w:val="0"/>
        <w:autoSpaceDE w:val="0"/>
        <w:autoSpaceDN w:val="0"/>
        <w:jc w:val="both"/>
        <w:rPr>
          <w:rFonts w:ascii="Courier New" w:hAnsi="Courier New" w:cs="Courier New"/>
        </w:rPr>
      </w:pPr>
    </w:p>
    <w:p w:rsidR="00553810" w:rsidRPr="008868F6" w:rsidRDefault="00553810" w:rsidP="00553810">
      <w:pPr>
        <w:widowControl w:val="0"/>
        <w:autoSpaceDE w:val="0"/>
        <w:autoSpaceDN w:val="0"/>
        <w:jc w:val="both"/>
      </w:pPr>
      <w:r w:rsidRPr="008868F6">
        <w:t>Глава Администрации                                                                     ____________________________</w:t>
      </w:r>
    </w:p>
    <w:p w:rsidR="00553810" w:rsidRPr="008868F6" w:rsidRDefault="00553810" w:rsidP="00553810">
      <w:pPr>
        <w:widowControl w:val="0"/>
        <w:autoSpaceDE w:val="0"/>
        <w:autoSpaceDN w:val="0"/>
        <w:jc w:val="right"/>
        <w:outlineLvl w:val="1"/>
        <w:rPr>
          <w:rFonts w:ascii="Calibri" w:hAnsi="Calibri" w:cs="Calibri"/>
        </w:rPr>
      </w:pPr>
    </w:p>
    <w:p w:rsidR="00553810" w:rsidRPr="008868F6" w:rsidRDefault="00553810" w:rsidP="00553810">
      <w:pPr>
        <w:widowControl w:val="0"/>
        <w:autoSpaceDE w:val="0"/>
        <w:autoSpaceDN w:val="0"/>
        <w:jc w:val="right"/>
        <w:outlineLvl w:val="1"/>
        <w:rPr>
          <w:rFonts w:ascii="Calibri" w:hAnsi="Calibri" w:cs="Calibri"/>
        </w:rPr>
      </w:pPr>
    </w:p>
    <w:p w:rsidR="00553810" w:rsidRPr="008868F6" w:rsidRDefault="00553810" w:rsidP="00553810">
      <w:pPr>
        <w:widowControl w:val="0"/>
        <w:autoSpaceDE w:val="0"/>
        <w:autoSpaceDN w:val="0"/>
        <w:jc w:val="right"/>
        <w:outlineLvl w:val="1"/>
        <w:rPr>
          <w:rFonts w:ascii="Calibri" w:hAnsi="Calibri" w:cs="Calibri"/>
        </w:rPr>
      </w:pPr>
    </w:p>
    <w:p w:rsidR="00553810" w:rsidRPr="008868F6" w:rsidRDefault="00553810" w:rsidP="00553810">
      <w:pPr>
        <w:widowControl w:val="0"/>
        <w:autoSpaceDE w:val="0"/>
        <w:autoSpaceDN w:val="0"/>
        <w:jc w:val="right"/>
        <w:outlineLvl w:val="1"/>
        <w:rPr>
          <w:rFonts w:ascii="Calibri" w:hAnsi="Calibri" w:cs="Calibri"/>
        </w:rPr>
        <w:sectPr w:rsidR="00553810" w:rsidRPr="008868F6" w:rsidSect="00553810">
          <w:pgSz w:w="11906" w:h="16838"/>
          <w:pgMar w:top="1134"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553810" w:rsidRPr="008868F6" w:rsidRDefault="00553810" w:rsidP="00553810">
      <w:pPr>
        <w:widowControl w:val="0"/>
        <w:autoSpaceDE w:val="0"/>
        <w:autoSpaceDN w:val="0"/>
        <w:jc w:val="right"/>
        <w:outlineLvl w:val="1"/>
      </w:pPr>
      <w:r w:rsidRPr="008868F6">
        <w:t>Приложение 3</w:t>
      </w:r>
    </w:p>
    <w:p w:rsidR="00553810" w:rsidRPr="008868F6" w:rsidRDefault="00553810" w:rsidP="00553810">
      <w:pPr>
        <w:widowControl w:val="0"/>
        <w:autoSpaceDE w:val="0"/>
        <w:autoSpaceDN w:val="0"/>
        <w:jc w:val="right"/>
      </w:pPr>
      <w:r w:rsidRPr="008868F6">
        <w:t>к административному регламенту</w:t>
      </w:r>
    </w:p>
    <w:p w:rsidR="00553810" w:rsidRPr="008868F6" w:rsidRDefault="00553810" w:rsidP="00553810">
      <w:pPr>
        <w:widowControl w:val="0"/>
        <w:autoSpaceDE w:val="0"/>
        <w:autoSpaceDN w:val="0"/>
        <w:rPr>
          <w:rFonts w:ascii="Calibri" w:hAnsi="Calibri" w:cs="Calibri"/>
        </w:rPr>
      </w:pPr>
    </w:p>
    <w:p w:rsidR="00553810" w:rsidRPr="008868F6" w:rsidRDefault="00553810" w:rsidP="00553810">
      <w:pPr>
        <w:widowControl w:val="0"/>
        <w:autoSpaceDE w:val="0"/>
        <w:autoSpaceDN w:val="0"/>
        <w:jc w:val="both"/>
        <w:rPr>
          <w:rFonts w:ascii="Courier New" w:hAnsi="Courier New" w:cs="Courier New"/>
        </w:rPr>
      </w:pPr>
      <w:r w:rsidRPr="008868F6">
        <w:rPr>
          <w:rFonts w:ascii="Courier New" w:hAnsi="Courier New" w:cs="Courier New"/>
        </w:rPr>
        <w:t xml:space="preserve">                                               ____________________________</w:t>
      </w:r>
    </w:p>
    <w:p w:rsidR="00553810" w:rsidRPr="008868F6" w:rsidRDefault="00553810" w:rsidP="00553810">
      <w:pPr>
        <w:widowControl w:val="0"/>
        <w:autoSpaceDE w:val="0"/>
        <w:autoSpaceDN w:val="0"/>
        <w:jc w:val="both"/>
        <w:rPr>
          <w:rFonts w:ascii="Courier New" w:hAnsi="Courier New" w:cs="Courier New"/>
        </w:rPr>
      </w:pPr>
      <w:r w:rsidRPr="008868F6">
        <w:rPr>
          <w:rFonts w:ascii="Courier New" w:hAnsi="Courier New" w:cs="Courier New"/>
        </w:rPr>
        <w:t xml:space="preserve">                                               ____________________________</w:t>
      </w:r>
    </w:p>
    <w:p w:rsidR="00553810" w:rsidRPr="008868F6" w:rsidRDefault="00553810" w:rsidP="00553810">
      <w:pPr>
        <w:widowControl w:val="0"/>
        <w:autoSpaceDE w:val="0"/>
        <w:autoSpaceDN w:val="0"/>
        <w:jc w:val="both"/>
        <w:rPr>
          <w:rFonts w:ascii="Courier New" w:hAnsi="Courier New" w:cs="Courier New"/>
        </w:rPr>
      </w:pPr>
      <w:r w:rsidRPr="008868F6">
        <w:rPr>
          <w:rFonts w:ascii="Courier New" w:hAnsi="Courier New" w:cs="Courier New"/>
        </w:rPr>
        <w:t xml:space="preserve">                                               ____________________________</w:t>
      </w:r>
    </w:p>
    <w:p w:rsidR="00553810" w:rsidRPr="008868F6" w:rsidRDefault="00553810" w:rsidP="00553810">
      <w:pPr>
        <w:widowControl w:val="0"/>
        <w:autoSpaceDE w:val="0"/>
        <w:autoSpaceDN w:val="0"/>
        <w:jc w:val="both"/>
        <w:rPr>
          <w:rFonts w:ascii="Courier New" w:hAnsi="Courier New" w:cs="Courier New"/>
        </w:rPr>
      </w:pPr>
      <w:r w:rsidRPr="008868F6">
        <w:rPr>
          <w:rFonts w:ascii="Courier New" w:hAnsi="Courier New" w:cs="Courier New"/>
        </w:rPr>
        <w:t xml:space="preserve">                                               ____________________________</w:t>
      </w:r>
    </w:p>
    <w:p w:rsidR="00553810" w:rsidRPr="008868F6" w:rsidRDefault="00553810" w:rsidP="00553810">
      <w:pPr>
        <w:widowControl w:val="0"/>
        <w:autoSpaceDE w:val="0"/>
        <w:autoSpaceDN w:val="0"/>
        <w:jc w:val="both"/>
      </w:pPr>
      <w:r w:rsidRPr="008868F6">
        <w:rPr>
          <w:rFonts w:ascii="Courier New" w:hAnsi="Courier New" w:cs="Courier New"/>
        </w:rPr>
        <w:t xml:space="preserve">                                               </w:t>
      </w:r>
      <w:r w:rsidRPr="008868F6">
        <w:t>(контактные данные заявителя адрес, телефон)</w:t>
      </w:r>
    </w:p>
    <w:p w:rsidR="00553810" w:rsidRPr="008868F6" w:rsidRDefault="00553810" w:rsidP="00553810">
      <w:pPr>
        <w:widowControl w:val="0"/>
        <w:autoSpaceDE w:val="0"/>
        <w:autoSpaceDN w:val="0"/>
        <w:jc w:val="both"/>
        <w:rPr>
          <w:rFonts w:ascii="Courier New" w:hAnsi="Courier New" w:cs="Courier New"/>
        </w:rPr>
      </w:pPr>
    </w:p>
    <w:p w:rsidR="00553810" w:rsidRPr="008868F6" w:rsidRDefault="00553810" w:rsidP="00553810">
      <w:pPr>
        <w:widowControl w:val="0"/>
        <w:autoSpaceDE w:val="0"/>
        <w:autoSpaceDN w:val="0"/>
        <w:jc w:val="center"/>
      </w:pPr>
      <w:r w:rsidRPr="008868F6">
        <w:t>РЕШЕНИЕ</w:t>
      </w:r>
    </w:p>
    <w:p w:rsidR="00553810" w:rsidRPr="008868F6" w:rsidRDefault="00553810" w:rsidP="00553810">
      <w:pPr>
        <w:widowControl w:val="0"/>
        <w:autoSpaceDE w:val="0"/>
        <w:autoSpaceDN w:val="0"/>
        <w:jc w:val="center"/>
      </w:pPr>
      <w:r w:rsidRPr="008868F6">
        <w:t>об отказе в предоставлении муниципальной услуги</w:t>
      </w:r>
    </w:p>
    <w:p w:rsidR="00553810" w:rsidRPr="008868F6" w:rsidRDefault="00553810" w:rsidP="00553810">
      <w:pPr>
        <w:widowControl w:val="0"/>
        <w:autoSpaceDE w:val="0"/>
        <w:autoSpaceDN w:val="0"/>
        <w:jc w:val="both"/>
        <w:rPr>
          <w:rFonts w:ascii="Courier New" w:hAnsi="Courier New" w:cs="Courier New"/>
        </w:rPr>
      </w:pPr>
    </w:p>
    <w:p w:rsidR="00553810" w:rsidRPr="008868F6" w:rsidRDefault="00553810" w:rsidP="00553810">
      <w:pPr>
        <w:widowControl w:val="0"/>
        <w:autoSpaceDE w:val="0"/>
        <w:autoSpaceDN w:val="0"/>
        <w:jc w:val="center"/>
        <w:rPr>
          <w:rFonts w:ascii="Courier New" w:hAnsi="Courier New" w:cs="Courier New"/>
        </w:rPr>
      </w:pPr>
      <w:r w:rsidRPr="008868F6">
        <w:rPr>
          <w:rFonts w:ascii="Courier New" w:hAnsi="Courier New" w:cs="Courier New"/>
        </w:rPr>
        <w:t>___________________________________________________________________________</w:t>
      </w:r>
    </w:p>
    <w:p w:rsidR="00553810" w:rsidRPr="008868F6" w:rsidRDefault="00553810" w:rsidP="00553810">
      <w:pPr>
        <w:widowControl w:val="0"/>
        <w:autoSpaceDE w:val="0"/>
        <w:autoSpaceDN w:val="0"/>
        <w:jc w:val="center"/>
        <w:rPr>
          <w:rFonts w:ascii="Courier New" w:hAnsi="Courier New" w:cs="Courier New"/>
        </w:rPr>
      </w:pPr>
      <w:r w:rsidRPr="008868F6">
        <w:rPr>
          <w:rFonts w:ascii="Courier New" w:hAnsi="Courier New" w:cs="Courier New"/>
        </w:rPr>
        <w:t>___________________________________________________________________________</w:t>
      </w:r>
    </w:p>
    <w:p w:rsidR="00553810" w:rsidRPr="008868F6" w:rsidRDefault="00553810" w:rsidP="00553810">
      <w:pPr>
        <w:widowControl w:val="0"/>
        <w:autoSpaceDE w:val="0"/>
        <w:autoSpaceDN w:val="0"/>
        <w:jc w:val="center"/>
        <w:rPr>
          <w:rFonts w:ascii="Courier New" w:hAnsi="Courier New" w:cs="Courier New"/>
        </w:rPr>
      </w:pPr>
      <w:r w:rsidRPr="008868F6">
        <w:rPr>
          <w:rFonts w:ascii="Courier New" w:hAnsi="Courier New" w:cs="Courier New"/>
        </w:rPr>
        <w:t>___________________________________________________________________________</w:t>
      </w:r>
    </w:p>
    <w:p w:rsidR="00553810" w:rsidRPr="008868F6" w:rsidRDefault="00553810" w:rsidP="00553810">
      <w:pPr>
        <w:widowControl w:val="0"/>
        <w:autoSpaceDE w:val="0"/>
        <w:autoSpaceDN w:val="0"/>
        <w:jc w:val="center"/>
        <w:rPr>
          <w:rFonts w:ascii="Courier New" w:hAnsi="Courier New" w:cs="Courier New"/>
        </w:rPr>
      </w:pPr>
      <w:r w:rsidRPr="008868F6">
        <w:rPr>
          <w:rFonts w:ascii="Courier New" w:hAnsi="Courier New" w:cs="Courier New"/>
        </w:rPr>
        <w:t>___________________________________________________________________________</w:t>
      </w:r>
    </w:p>
    <w:p w:rsidR="00553810" w:rsidRPr="008868F6" w:rsidRDefault="00553810" w:rsidP="00553810">
      <w:pPr>
        <w:widowControl w:val="0"/>
        <w:autoSpaceDE w:val="0"/>
        <w:autoSpaceDN w:val="0"/>
        <w:jc w:val="center"/>
        <w:rPr>
          <w:rFonts w:ascii="Courier New" w:hAnsi="Courier New" w:cs="Courier New"/>
        </w:rPr>
      </w:pPr>
      <w:r w:rsidRPr="008868F6">
        <w:rPr>
          <w:rFonts w:ascii="Courier New" w:hAnsi="Courier New" w:cs="Courier New"/>
        </w:rPr>
        <w:t>___________________________________________________________________________</w:t>
      </w:r>
    </w:p>
    <w:p w:rsidR="00553810" w:rsidRPr="008868F6" w:rsidRDefault="00553810" w:rsidP="00553810">
      <w:pPr>
        <w:widowControl w:val="0"/>
        <w:autoSpaceDE w:val="0"/>
        <w:autoSpaceDN w:val="0"/>
        <w:jc w:val="both"/>
        <w:rPr>
          <w:rFonts w:ascii="Courier New" w:hAnsi="Courier New" w:cs="Courier New"/>
        </w:rPr>
      </w:pPr>
    </w:p>
    <w:p w:rsidR="00553810" w:rsidRPr="008868F6" w:rsidRDefault="00553810" w:rsidP="00553810">
      <w:pPr>
        <w:widowControl w:val="0"/>
        <w:autoSpaceDE w:val="0"/>
        <w:autoSpaceDN w:val="0"/>
        <w:jc w:val="both"/>
      </w:pPr>
    </w:p>
    <w:p w:rsidR="00553810" w:rsidRPr="008868F6" w:rsidRDefault="00553810" w:rsidP="00553810">
      <w:pPr>
        <w:widowControl w:val="0"/>
        <w:autoSpaceDE w:val="0"/>
        <w:autoSpaceDN w:val="0"/>
        <w:jc w:val="both"/>
      </w:pPr>
      <w:r w:rsidRPr="008868F6">
        <w:t xml:space="preserve">Глава Администрации                         </w:t>
      </w:r>
      <w:r w:rsidRPr="008868F6">
        <w:tab/>
      </w:r>
      <w:r w:rsidRPr="008868F6">
        <w:tab/>
      </w:r>
      <w:r w:rsidRPr="008868F6">
        <w:tab/>
      </w:r>
      <w:r w:rsidRPr="008868F6">
        <w:tab/>
        <w:t xml:space="preserve">   ____________________________</w:t>
      </w:r>
    </w:p>
    <w:p w:rsidR="00553810" w:rsidRPr="008868F6" w:rsidRDefault="00553810" w:rsidP="00553810">
      <w:pPr>
        <w:jc w:val="right"/>
        <w:rPr>
          <w:rFonts w:ascii="Courier New" w:hAnsi="Courier New" w:cs="Courier New"/>
        </w:rPr>
      </w:pPr>
    </w:p>
    <w:p w:rsidR="00553810" w:rsidRDefault="00553810" w:rsidP="00766EE8">
      <w:pPr>
        <w:jc w:val="center"/>
      </w:pPr>
    </w:p>
    <w:p w:rsidR="00553810" w:rsidRPr="00553810" w:rsidRDefault="00553810" w:rsidP="00553810">
      <w:pPr>
        <w:ind w:right="174"/>
        <w:contextualSpacing/>
        <w:jc w:val="center"/>
        <w:rPr>
          <w:b/>
        </w:rPr>
      </w:pPr>
      <w:r w:rsidRPr="00553810">
        <w:rPr>
          <w:b/>
        </w:rPr>
        <w:t>АДМИНИСТРАЦИЯ ДРУЖНОГОРСКОГО ГОРОДСКОГО ПОСЕЛЕНИЯ</w:t>
      </w:r>
    </w:p>
    <w:p w:rsidR="00553810" w:rsidRPr="00553810" w:rsidRDefault="00553810" w:rsidP="00553810">
      <w:pPr>
        <w:jc w:val="center"/>
        <w:rPr>
          <w:b/>
        </w:rPr>
      </w:pPr>
      <w:r w:rsidRPr="00553810">
        <w:rPr>
          <w:b/>
        </w:rPr>
        <w:t>ГАТЧИНСКОГО МУНИЦИПАЛЬНОГО РАЙОНА ЛЕНИНГРАДСКОЙ ОБЛАСТИ</w:t>
      </w:r>
    </w:p>
    <w:p w:rsidR="00553810" w:rsidRPr="00EB1F0F" w:rsidRDefault="00553810" w:rsidP="00553810">
      <w:pPr>
        <w:jc w:val="center"/>
        <w:rPr>
          <w:b/>
        </w:rPr>
      </w:pPr>
    </w:p>
    <w:p w:rsidR="00553810" w:rsidRPr="00EB1F0F" w:rsidRDefault="00553810" w:rsidP="00553810">
      <w:pPr>
        <w:jc w:val="center"/>
        <w:rPr>
          <w:b/>
        </w:rPr>
      </w:pPr>
      <w:proofErr w:type="gramStart"/>
      <w:r w:rsidRPr="00EB1F0F">
        <w:rPr>
          <w:b/>
        </w:rPr>
        <w:t>П</w:t>
      </w:r>
      <w:proofErr w:type="gramEnd"/>
      <w:r w:rsidRPr="00EB1F0F">
        <w:rPr>
          <w:b/>
        </w:rPr>
        <w:t xml:space="preserve"> О С Т А Н О В Л Е Н И Е  </w:t>
      </w:r>
    </w:p>
    <w:p w:rsidR="00553810" w:rsidRPr="00EB1F0F" w:rsidRDefault="00553810" w:rsidP="00553810">
      <w:pPr>
        <w:jc w:val="center"/>
        <w:rPr>
          <w:b/>
        </w:rPr>
      </w:pPr>
    </w:p>
    <w:p w:rsidR="00553810" w:rsidRPr="00EB1F0F" w:rsidRDefault="00553810" w:rsidP="00553810">
      <w:pPr>
        <w:tabs>
          <w:tab w:val="left" w:pos="1220"/>
        </w:tabs>
        <w:rPr>
          <w:rFonts w:cs="Arial"/>
          <w:b/>
        </w:rPr>
      </w:pPr>
      <w:r w:rsidRPr="00EB1F0F">
        <w:rPr>
          <w:b/>
        </w:rPr>
        <w:t xml:space="preserve">От 21.04.2022                                                                                                                            </w:t>
      </w:r>
      <w:r>
        <w:rPr>
          <w:b/>
        </w:rPr>
        <w:t xml:space="preserve">                                                      </w:t>
      </w:r>
      <w:r w:rsidRPr="00EB1F0F">
        <w:rPr>
          <w:b/>
        </w:rPr>
        <w:t>№ 98</w:t>
      </w:r>
    </w:p>
    <w:p w:rsidR="00553810" w:rsidRPr="00EB1F0F" w:rsidRDefault="00553810" w:rsidP="00553810">
      <w:pPr>
        <w:tabs>
          <w:tab w:val="left" w:pos="1220"/>
        </w:tabs>
        <w:rPr>
          <w:bCs/>
        </w:rPr>
      </w:pPr>
    </w:p>
    <w:p w:rsidR="00553810" w:rsidRPr="00EB1F0F" w:rsidRDefault="00553810" w:rsidP="00553810">
      <w:pPr>
        <w:tabs>
          <w:tab w:val="left" w:pos="1220"/>
        </w:tabs>
        <w:ind w:right="3542"/>
      </w:pPr>
      <w:r w:rsidRPr="00EB1F0F">
        <w:rPr>
          <w:bCs/>
        </w:rPr>
        <w:t xml:space="preserve">Об утверждении Административного регламента                                                             </w:t>
      </w:r>
      <w:r w:rsidRPr="00EB1F0F">
        <w:t xml:space="preserve"> предоставления муниципальной</w:t>
      </w:r>
      <w:r w:rsidRPr="00EB1F0F">
        <w:rPr>
          <w:bCs/>
        </w:rPr>
        <w:t xml:space="preserve"> </w:t>
      </w:r>
      <w:r w:rsidRPr="00EB1F0F">
        <w:t>услуги «Признание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553810" w:rsidRPr="00EB1F0F" w:rsidRDefault="00553810" w:rsidP="00553810">
      <w:pPr>
        <w:tabs>
          <w:tab w:val="left" w:pos="1220"/>
        </w:tabs>
      </w:pPr>
      <w:r w:rsidRPr="00EB1F0F">
        <w:rPr>
          <w:b/>
        </w:rPr>
        <w:t xml:space="preserve">   </w:t>
      </w:r>
    </w:p>
    <w:p w:rsidR="00553810" w:rsidRPr="00EB1F0F" w:rsidRDefault="00553810" w:rsidP="00553810">
      <w:pPr>
        <w:ind w:firstLine="540"/>
        <w:jc w:val="both"/>
      </w:pPr>
      <w:r w:rsidRPr="00EB1F0F">
        <w:tab/>
      </w:r>
      <w:proofErr w:type="gramStart"/>
      <w:r w:rsidRPr="00EB1F0F">
        <w:t>В соответствии с требованиями Федерального закона от 06.10.2003  № 131-ФЗ «Об общих принципах организации местного самоуправления в Российской Федерации», руководствуясь  Федеральным  законом от 27.07.2010 № 210-ФЗ «Об организации предоставления государственных и муниципальных услуг», Постановлением Правительства РФ от 20 июля 2021 г.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w:t>
      </w:r>
      <w:proofErr w:type="gramEnd"/>
      <w:r w:rsidRPr="00EB1F0F">
        <w:t xml:space="preserve"> и признании </w:t>
      </w:r>
      <w:proofErr w:type="gramStart"/>
      <w:r w:rsidRPr="00EB1F0F">
        <w:t>утратившими</w:t>
      </w:r>
      <w:proofErr w:type="gramEnd"/>
      <w:r w:rsidRPr="00EB1F0F">
        <w:t xml:space="preserve"> силу некоторых актов и отдельных положений актов Правительства Российской Федерации», Уставом муниципального образования, администрация  </w:t>
      </w:r>
      <w:proofErr w:type="spellStart"/>
      <w:r w:rsidRPr="00EB1F0F">
        <w:t>Дружногорского</w:t>
      </w:r>
      <w:proofErr w:type="spellEnd"/>
      <w:r w:rsidRPr="00EB1F0F">
        <w:t xml:space="preserve"> городского поселения </w:t>
      </w:r>
    </w:p>
    <w:p w:rsidR="00553810" w:rsidRPr="00EB1F0F" w:rsidRDefault="00553810" w:rsidP="00553810">
      <w:pPr>
        <w:ind w:firstLine="567"/>
        <w:jc w:val="both"/>
      </w:pPr>
    </w:p>
    <w:p w:rsidR="00553810" w:rsidRPr="00EB1F0F" w:rsidRDefault="00553810" w:rsidP="00553810">
      <w:pPr>
        <w:jc w:val="center"/>
        <w:rPr>
          <w:lang w:eastAsia="ar-SA"/>
        </w:rPr>
      </w:pPr>
      <w:proofErr w:type="gramStart"/>
      <w:r w:rsidRPr="00EB1F0F">
        <w:rPr>
          <w:b/>
        </w:rPr>
        <w:t>П</w:t>
      </w:r>
      <w:proofErr w:type="gramEnd"/>
      <w:r w:rsidRPr="00EB1F0F">
        <w:rPr>
          <w:b/>
        </w:rPr>
        <w:t xml:space="preserve"> О С Т А Н О В Л Я Е Т</w:t>
      </w:r>
      <w:r w:rsidRPr="00EB1F0F">
        <w:t>:</w:t>
      </w:r>
    </w:p>
    <w:p w:rsidR="00553810" w:rsidRPr="00EB1F0F" w:rsidRDefault="00553810" w:rsidP="00553810">
      <w:pPr>
        <w:tabs>
          <w:tab w:val="left" w:pos="142"/>
          <w:tab w:val="left" w:pos="284"/>
        </w:tabs>
        <w:autoSpaceDN w:val="0"/>
        <w:adjustRightInd w:val="0"/>
        <w:outlineLvl w:val="0"/>
      </w:pPr>
    </w:p>
    <w:p w:rsidR="00553810" w:rsidRPr="00EB1F0F" w:rsidRDefault="00553810" w:rsidP="00553810">
      <w:pPr>
        <w:pStyle w:val="ConsPlusTitle"/>
        <w:widowControl/>
        <w:jc w:val="both"/>
        <w:rPr>
          <w:b w:val="0"/>
          <w:sz w:val="18"/>
          <w:szCs w:val="18"/>
        </w:rPr>
      </w:pPr>
      <w:r w:rsidRPr="00EB1F0F">
        <w:rPr>
          <w:b w:val="0"/>
          <w:sz w:val="18"/>
          <w:szCs w:val="18"/>
        </w:rPr>
        <w:t xml:space="preserve">          1.Утвердить прилагаемый Административный регламент предоставления муниципальной услуги «Признание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553810" w:rsidRPr="00EB1F0F" w:rsidRDefault="00553810" w:rsidP="00553810">
      <w:pPr>
        <w:tabs>
          <w:tab w:val="left" w:pos="0"/>
        </w:tabs>
        <w:spacing w:line="276" w:lineRule="auto"/>
        <w:ind w:firstLine="567"/>
        <w:jc w:val="both"/>
        <w:rPr>
          <w:b/>
        </w:rPr>
      </w:pPr>
      <w:r w:rsidRPr="00EB1F0F">
        <w:t>2.</w:t>
      </w:r>
      <w:r w:rsidRPr="00EB1F0F">
        <w:rPr>
          <w:b/>
        </w:rPr>
        <w:t xml:space="preserve"> </w:t>
      </w:r>
      <w:r w:rsidRPr="00EB1F0F">
        <w:t xml:space="preserve">постановление администрации  </w:t>
      </w:r>
      <w:proofErr w:type="spellStart"/>
      <w:r w:rsidRPr="00EB1F0F">
        <w:t>Дружногорского</w:t>
      </w:r>
      <w:proofErr w:type="spellEnd"/>
      <w:r w:rsidRPr="00EB1F0F">
        <w:t xml:space="preserve">  городского поселения от 01.11.2019 г. № 394 «</w:t>
      </w:r>
      <w:r w:rsidRPr="00EB1F0F">
        <w:rPr>
          <w:bCs/>
        </w:rPr>
        <w:t>Об утверждении Административного регламента пр</w:t>
      </w:r>
      <w:r w:rsidRPr="00EB1F0F">
        <w:t>едоставления муниципальной</w:t>
      </w:r>
      <w:r w:rsidRPr="00EB1F0F">
        <w:rPr>
          <w:bCs/>
        </w:rPr>
        <w:t xml:space="preserve"> </w:t>
      </w:r>
      <w:r w:rsidRPr="00EB1F0F">
        <w:t>услуги «Признание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считать утратившим силу.</w:t>
      </w:r>
    </w:p>
    <w:p w:rsidR="00553810" w:rsidRPr="00EB1F0F" w:rsidRDefault="00553810" w:rsidP="00553810">
      <w:pPr>
        <w:widowControl w:val="0"/>
        <w:suppressAutoHyphens/>
        <w:ind w:firstLine="567"/>
        <w:contextualSpacing/>
        <w:jc w:val="both"/>
      </w:pPr>
      <w:r w:rsidRPr="00EB1F0F">
        <w:t>3.</w:t>
      </w:r>
      <w:r w:rsidRPr="00EB1F0F">
        <w:rPr>
          <w:rFonts w:eastAsia="Calibri"/>
        </w:rPr>
        <w:t xml:space="preserve">Настоящее постановление подлежит официальному опубликованию в информационном бюллетене «Официальный вестник </w:t>
      </w:r>
      <w:proofErr w:type="spellStart"/>
      <w:r w:rsidRPr="00EB1F0F">
        <w:rPr>
          <w:rFonts w:eastAsia="Calibri"/>
        </w:rPr>
        <w:t>Дружногорского</w:t>
      </w:r>
      <w:proofErr w:type="spellEnd"/>
      <w:r w:rsidRPr="00EB1F0F">
        <w:rPr>
          <w:rFonts w:eastAsia="Calibri"/>
        </w:rPr>
        <w:t xml:space="preserve"> городского поселения» и размещению на официальном сайте </w:t>
      </w:r>
      <w:proofErr w:type="spellStart"/>
      <w:r w:rsidRPr="00EB1F0F">
        <w:rPr>
          <w:rFonts w:eastAsia="Calibri"/>
        </w:rPr>
        <w:t>Дружногорского</w:t>
      </w:r>
      <w:proofErr w:type="spellEnd"/>
      <w:r w:rsidRPr="00EB1F0F">
        <w:rPr>
          <w:rFonts w:eastAsia="Calibri"/>
        </w:rPr>
        <w:t xml:space="preserve"> городского поселения.</w:t>
      </w:r>
    </w:p>
    <w:p w:rsidR="00553810" w:rsidRPr="00EB1F0F" w:rsidRDefault="00553810" w:rsidP="00553810">
      <w:pPr>
        <w:snapToGrid w:val="0"/>
        <w:ind w:firstLine="567"/>
        <w:jc w:val="both"/>
        <w:rPr>
          <w:rFonts w:cs="Arial"/>
        </w:rPr>
      </w:pPr>
    </w:p>
    <w:p w:rsidR="00553810" w:rsidRPr="00EB1F0F" w:rsidRDefault="00553810" w:rsidP="00553810">
      <w:pPr>
        <w:tabs>
          <w:tab w:val="left" w:pos="0"/>
          <w:tab w:val="left" w:pos="284"/>
          <w:tab w:val="left" w:pos="567"/>
        </w:tabs>
        <w:spacing w:line="0" w:lineRule="atLeast"/>
      </w:pPr>
    </w:p>
    <w:p w:rsidR="00553810" w:rsidRPr="00EB1F0F" w:rsidRDefault="00553810" w:rsidP="00553810">
      <w:pPr>
        <w:tabs>
          <w:tab w:val="left" w:pos="0"/>
          <w:tab w:val="left" w:pos="284"/>
          <w:tab w:val="left" w:pos="567"/>
        </w:tabs>
        <w:spacing w:line="0" w:lineRule="atLeast"/>
      </w:pPr>
    </w:p>
    <w:p w:rsidR="00553810" w:rsidRPr="00EB1F0F" w:rsidRDefault="00553810" w:rsidP="00553810">
      <w:pPr>
        <w:rPr>
          <w:b/>
        </w:rPr>
      </w:pPr>
      <w:r w:rsidRPr="00EB1F0F">
        <w:t>Глава администрации</w:t>
      </w:r>
      <w:r w:rsidRPr="00EB1F0F">
        <w:rPr>
          <w:b/>
        </w:rPr>
        <w:t xml:space="preserve"> </w:t>
      </w:r>
    </w:p>
    <w:p w:rsidR="00553810" w:rsidRPr="00EB1F0F" w:rsidRDefault="00553810" w:rsidP="00553810">
      <w:pPr>
        <w:rPr>
          <w:b/>
        </w:rPr>
      </w:pPr>
      <w:proofErr w:type="spellStart"/>
      <w:r w:rsidRPr="00EB1F0F">
        <w:t>Дружногорского</w:t>
      </w:r>
      <w:proofErr w:type="spellEnd"/>
      <w:r w:rsidRPr="00EB1F0F">
        <w:t xml:space="preserve"> городского поселения</w:t>
      </w:r>
      <w:r w:rsidRPr="00EB1F0F">
        <w:tab/>
        <w:t xml:space="preserve">                                                                </w:t>
      </w:r>
      <w:r>
        <w:t xml:space="preserve">                                                      </w:t>
      </w:r>
      <w:r w:rsidRPr="00EB1F0F">
        <w:t xml:space="preserve">  И.В.</w:t>
      </w:r>
      <w:r>
        <w:t xml:space="preserve"> </w:t>
      </w:r>
      <w:proofErr w:type="spellStart"/>
      <w:r w:rsidRPr="00EB1F0F">
        <w:t>Отс</w:t>
      </w:r>
      <w:proofErr w:type="spellEnd"/>
      <w:r w:rsidRPr="00EB1F0F">
        <w:t xml:space="preserve">                                               </w:t>
      </w:r>
    </w:p>
    <w:p w:rsidR="00553810" w:rsidRPr="00EB1F0F" w:rsidRDefault="00553810" w:rsidP="00553810">
      <w:pPr>
        <w:spacing w:line="0" w:lineRule="atLeast"/>
        <w:rPr>
          <w:rFonts w:cs="Arial"/>
        </w:rPr>
      </w:pPr>
    </w:p>
    <w:p w:rsidR="00553810" w:rsidRPr="00EB1F0F" w:rsidRDefault="00553810" w:rsidP="00553810">
      <w:pPr>
        <w:sectPr w:rsidR="00553810" w:rsidRPr="00EB1F0F" w:rsidSect="00553810">
          <w:type w:val="continuous"/>
          <w:pgSz w:w="11905" w:h="16838"/>
          <w:pgMar w:top="1134" w:right="850" w:bottom="567" w:left="1276"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553810" w:rsidRPr="00EB1F0F" w:rsidRDefault="00553810" w:rsidP="00553810">
      <w:pPr>
        <w:autoSpaceDN w:val="0"/>
        <w:adjustRightInd w:val="0"/>
      </w:pPr>
      <w:bookmarkStart w:id="36" w:name="Par149"/>
      <w:bookmarkEnd w:id="36"/>
      <w:r w:rsidRPr="00EB1F0F">
        <w:t xml:space="preserve">                            </w:t>
      </w:r>
    </w:p>
    <w:p w:rsidR="00553810" w:rsidRPr="00EB1F0F" w:rsidRDefault="00553810" w:rsidP="00553810">
      <w:pPr>
        <w:autoSpaceDN w:val="0"/>
        <w:adjustRightInd w:val="0"/>
        <w:ind w:left="6372"/>
        <w:jc w:val="center"/>
      </w:pPr>
      <w:r w:rsidRPr="00EB1F0F">
        <w:t>Приложение к  постановлению</w:t>
      </w:r>
    </w:p>
    <w:p w:rsidR="00553810" w:rsidRPr="00EB1F0F" w:rsidRDefault="00553810" w:rsidP="00553810">
      <w:pPr>
        <w:autoSpaceDN w:val="0"/>
        <w:adjustRightInd w:val="0"/>
        <w:ind w:left="6372"/>
        <w:jc w:val="center"/>
      </w:pPr>
      <w:r w:rsidRPr="00EB1F0F">
        <w:t>администрации</w:t>
      </w:r>
    </w:p>
    <w:p w:rsidR="00553810" w:rsidRPr="00EB1F0F" w:rsidRDefault="00553810" w:rsidP="00553810">
      <w:pPr>
        <w:ind w:left="6372"/>
        <w:jc w:val="center"/>
      </w:pPr>
      <w:r w:rsidRPr="00EB1F0F">
        <w:t>от 21.04.2022 № 98</w:t>
      </w:r>
    </w:p>
    <w:p w:rsidR="00553810" w:rsidRPr="00EB1F0F" w:rsidRDefault="00553810" w:rsidP="00553810">
      <w:pPr>
        <w:jc w:val="center"/>
        <w:rPr>
          <w:b/>
          <w:bCs/>
        </w:rPr>
      </w:pPr>
      <w:r w:rsidRPr="00EB1F0F">
        <w:rPr>
          <w:b/>
          <w:bCs/>
        </w:rPr>
        <w:t xml:space="preserve"> Административный  регламент </w:t>
      </w:r>
    </w:p>
    <w:p w:rsidR="00553810" w:rsidRPr="00EB1F0F" w:rsidRDefault="00553810" w:rsidP="00553810">
      <w:pPr>
        <w:jc w:val="center"/>
        <w:rPr>
          <w:b/>
          <w:bCs/>
        </w:rPr>
      </w:pPr>
      <w:r w:rsidRPr="00EB1F0F">
        <w:rPr>
          <w:b/>
          <w:bCs/>
        </w:rPr>
        <w:t>по предоставлению муниципальной услуги «Признание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553810" w:rsidRPr="00EB1F0F" w:rsidRDefault="00553810" w:rsidP="00553810">
      <w:pPr>
        <w:jc w:val="center"/>
      </w:pPr>
      <w:proofErr w:type="gramStart"/>
      <w:r w:rsidRPr="00EB1F0F">
        <w:t>(Сокращенное наименование:</w:t>
      </w:r>
      <w:proofErr w:type="gramEnd"/>
      <w:r w:rsidRPr="00EB1F0F">
        <w:t xml:space="preserve"> </w:t>
      </w:r>
      <w:proofErr w:type="gramStart"/>
      <w:r w:rsidRPr="00EB1F0F">
        <w:t xml:space="preserve">«Признание помещения жилым помещением, </w:t>
      </w:r>
      <w:r w:rsidRPr="00EB1F0F">
        <w:rPr>
          <w:bCs/>
        </w:rPr>
        <w:t>жилого помещения непригодным для проживания, многоквартирного дома аварийным и подлежащим сносу или реконструкции)</w:t>
      </w:r>
      <w:proofErr w:type="gramEnd"/>
    </w:p>
    <w:p w:rsidR="00553810" w:rsidRPr="00EB1F0F" w:rsidRDefault="00553810" w:rsidP="00553810">
      <w:pPr>
        <w:widowControl w:val="0"/>
        <w:tabs>
          <w:tab w:val="left" w:pos="142"/>
          <w:tab w:val="left" w:pos="284"/>
        </w:tabs>
        <w:autoSpaceDE w:val="0"/>
        <w:autoSpaceDN w:val="0"/>
        <w:adjustRightInd w:val="0"/>
        <w:ind w:left="-567"/>
        <w:jc w:val="center"/>
        <w:outlineLvl w:val="0"/>
        <w:rPr>
          <w:bCs/>
        </w:rPr>
      </w:pPr>
      <w:bookmarkStart w:id="37" w:name="sub_1001"/>
    </w:p>
    <w:p w:rsidR="00553810" w:rsidRPr="00EB1F0F" w:rsidRDefault="00553810" w:rsidP="005E22F2">
      <w:pPr>
        <w:pStyle w:val="ad"/>
        <w:widowControl w:val="0"/>
        <w:numPr>
          <w:ilvl w:val="0"/>
          <w:numId w:val="25"/>
        </w:numPr>
        <w:tabs>
          <w:tab w:val="left" w:pos="142"/>
          <w:tab w:val="left" w:pos="284"/>
          <w:tab w:val="left" w:pos="1134"/>
        </w:tabs>
        <w:autoSpaceDE w:val="0"/>
        <w:autoSpaceDN w:val="0"/>
        <w:adjustRightInd w:val="0"/>
        <w:ind w:left="0" w:firstLine="709"/>
        <w:contextualSpacing/>
        <w:jc w:val="center"/>
        <w:rPr>
          <w:rFonts w:ascii="Times New Roman" w:hAnsi="Times New Roman"/>
          <w:b/>
          <w:bCs/>
        </w:rPr>
      </w:pPr>
      <w:r w:rsidRPr="00EB1F0F">
        <w:rPr>
          <w:rFonts w:ascii="Times New Roman" w:hAnsi="Times New Roman"/>
          <w:b/>
          <w:bCs/>
        </w:rPr>
        <w:t>Общие положения</w:t>
      </w:r>
    </w:p>
    <w:p w:rsidR="00553810" w:rsidRPr="00EB1F0F" w:rsidRDefault="00553810" w:rsidP="005E22F2">
      <w:pPr>
        <w:pStyle w:val="ad"/>
        <w:widowControl w:val="0"/>
        <w:numPr>
          <w:ilvl w:val="1"/>
          <w:numId w:val="26"/>
        </w:numPr>
        <w:tabs>
          <w:tab w:val="left" w:pos="142"/>
          <w:tab w:val="left" w:pos="284"/>
          <w:tab w:val="left" w:pos="1134"/>
        </w:tabs>
        <w:autoSpaceDE w:val="0"/>
        <w:autoSpaceDN w:val="0"/>
        <w:adjustRightInd w:val="0"/>
        <w:ind w:left="0" w:firstLine="709"/>
        <w:contextualSpacing/>
        <w:jc w:val="both"/>
        <w:rPr>
          <w:rFonts w:ascii="Times New Roman" w:hAnsi="Times New Roman"/>
        </w:rPr>
      </w:pPr>
      <w:bookmarkStart w:id="38" w:name="sub_1011"/>
      <w:bookmarkEnd w:id="37"/>
      <w:r w:rsidRPr="00EB1F0F">
        <w:rPr>
          <w:rFonts w:ascii="Times New Roman" w:hAnsi="Times New Roman"/>
        </w:rPr>
        <w:t>Настоящий административный регламент предоставления муниципальной услуги «Признание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w:t>
      </w:r>
      <w:proofErr w:type="gramStart"/>
      <w:r w:rsidRPr="00EB1F0F">
        <w:rPr>
          <w:rFonts w:ascii="Times New Roman" w:hAnsi="Times New Roman"/>
        </w:rPr>
        <w:t>.</w:t>
      </w:r>
      <w:proofErr w:type="gramEnd"/>
      <w:r w:rsidRPr="00EB1F0F">
        <w:rPr>
          <w:rFonts w:ascii="Times New Roman" w:hAnsi="Times New Roman"/>
        </w:rPr>
        <w:t xml:space="preserve"> (</w:t>
      </w:r>
      <w:proofErr w:type="gramStart"/>
      <w:r w:rsidRPr="00EB1F0F">
        <w:rPr>
          <w:rFonts w:ascii="Times New Roman" w:hAnsi="Times New Roman"/>
        </w:rPr>
        <w:t>д</w:t>
      </w:r>
      <w:proofErr w:type="gramEnd"/>
      <w:r w:rsidRPr="00EB1F0F">
        <w:rPr>
          <w:rFonts w:ascii="Times New Roman" w:hAnsi="Times New Roman"/>
        </w:rPr>
        <w:t>алее - административный регламент, муниципальная услуга) определяет порядок, стандарт и сроки при предоставлении муниципальной услуги.</w:t>
      </w:r>
    </w:p>
    <w:p w:rsidR="00553810" w:rsidRPr="00EB1F0F" w:rsidRDefault="00553810" w:rsidP="00553810">
      <w:pPr>
        <w:widowControl w:val="0"/>
        <w:tabs>
          <w:tab w:val="left" w:pos="142"/>
          <w:tab w:val="left" w:pos="284"/>
          <w:tab w:val="left" w:pos="1134"/>
        </w:tabs>
        <w:autoSpaceDE w:val="0"/>
        <w:autoSpaceDN w:val="0"/>
        <w:adjustRightInd w:val="0"/>
        <w:ind w:firstLine="709"/>
        <w:jc w:val="both"/>
        <w:rPr>
          <w:rFonts w:eastAsiaTheme="minorHAnsi"/>
          <w:lang w:eastAsia="en-US"/>
        </w:rPr>
      </w:pPr>
      <w:r w:rsidRPr="00EB1F0F">
        <w:t xml:space="preserve">1.1.1. </w:t>
      </w:r>
      <w:proofErr w:type="gramStart"/>
      <w:r w:rsidRPr="00EB1F0F">
        <w:t>Основанием проведения оценки соответствия помещения требованиям, установленным постановлением Правительства Российской Федерации от 28.01.2006 № 47 «</w:t>
      </w:r>
      <w:r w:rsidRPr="00EB1F0F">
        <w:rPr>
          <w:rFonts w:eastAsiaTheme="minorHAnsi"/>
          <w:lang w:eastAsia="en-US"/>
        </w:rPr>
        <w:t xml:space="preserve">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w:t>
      </w:r>
      <w:r w:rsidRPr="00EB1F0F">
        <w:rPr>
          <w:rFonts w:eastAsiaTheme="minorHAnsi"/>
          <w:lang w:eastAsia="en-US"/>
        </w:rPr>
        <w:br/>
        <w:t>и принятия решения по результатам оценки является:</w:t>
      </w:r>
      <w:proofErr w:type="gramEnd"/>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 заявление лица, имеющего право на получение муниципальной услуги;</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proofErr w:type="gramStart"/>
      <w:r w:rsidRPr="00EB1F0F">
        <w:t xml:space="preserve">- получение </w:t>
      </w:r>
      <w:r w:rsidRPr="00EB1F0F">
        <w:rPr>
          <w:rFonts w:eastAsiaTheme="minorHAnsi"/>
          <w:lang w:eastAsia="en-US"/>
        </w:rPr>
        <w:t xml:space="preserve">сводного перечня объектов (жилых помещений), находящихся </w:t>
      </w:r>
      <w:r w:rsidRPr="00EB1F0F">
        <w:rPr>
          <w:rFonts w:eastAsiaTheme="minorHAnsi"/>
          <w:lang w:eastAsia="en-US"/>
        </w:rPr>
        <w:br/>
        <w:t>в границах зоны чрезвычайной ситуации (далее - сводный перечень объектов (жилых помещений), сформированного и утвержденного субъектом Российской Федерации на основании сведений из Единого государственного реестра недвижимости, полученных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roofErr w:type="gramEnd"/>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 xml:space="preserve">1.2. Заявителями, имеющими право на получение муниципальной услуги, являются: </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proofErr w:type="gramStart"/>
      <w:r w:rsidRPr="00EB1F0F">
        <w:t>- физические (юридические) лица, являющиеся собственниками (нанимателями) жилых помещений в домах, расположенных на территории соответствующего района муниципального образования, либо их уполномоченные представители (далее – заявитель)</w:t>
      </w:r>
      <w:bookmarkEnd w:id="38"/>
      <w:r w:rsidRPr="00EB1F0F">
        <w:t>;</w:t>
      </w:r>
      <w:proofErr w:type="gramEnd"/>
    </w:p>
    <w:p w:rsidR="00553810" w:rsidRPr="00EB1F0F" w:rsidRDefault="00553810" w:rsidP="00553810">
      <w:pPr>
        <w:widowControl w:val="0"/>
        <w:tabs>
          <w:tab w:val="left" w:pos="142"/>
          <w:tab w:val="left" w:pos="284"/>
          <w:tab w:val="left" w:pos="1134"/>
        </w:tabs>
        <w:autoSpaceDE w:val="0"/>
        <w:autoSpaceDN w:val="0"/>
        <w:adjustRightInd w:val="0"/>
        <w:ind w:firstLine="709"/>
        <w:jc w:val="both"/>
      </w:pPr>
      <w:proofErr w:type="gramStart"/>
      <w:r w:rsidRPr="00EB1F0F">
        <w:t>- орган, уполномоченный на проведение регионального жилищного надзора (муниципального жилищного контроля), государственного контроля и надзора в сферах санитарно-эпидемиологической, пожарной, экологической и иной безопасности, защиты прав потребителей и благополучия человека (далее - орган государственного надзора (контроля).</w:t>
      </w:r>
      <w:proofErr w:type="gramEnd"/>
    </w:p>
    <w:p w:rsidR="00553810" w:rsidRPr="00EB1F0F" w:rsidRDefault="00553810" w:rsidP="00553810">
      <w:pPr>
        <w:tabs>
          <w:tab w:val="left" w:pos="1134"/>
        </w:tabs>
        <w:ind w:firstLine="709"/>
        <w:jc w:val="both"/>
        <w:rPr>
          <w:rFonts w:eastAsia="Calibri"/>
        </w:rPr>
      </w:pPr>
      <w:r w:rsidRPr="00EB1F0F">
        <w:rPr>
          <w:rFonts w:eastAsia="Calibri"/>
        </w:rPr>
        <w:t>Представлять интересы заявителя имеют право:</w:t>
      </w:r>
    </w:p>
    <w:p w:rsidR="00553810" w:rsidRPr="00EB1F0F" w:rsidRDefault="00553810" w:rsidP="00553810">
      <w:pPr>
        <w:tabs>
          <w:tab w:val="left" w:pos="1134"/>
        </w:tabs>
        <w:ind w:firstLine="709"/>
        <w:jc w:val="both"/>
        <w:rPr>
          <w:rFonts w:eastAsia="Calibri"/>
        </w:rPr>
      </w:pPr>
      <w:r w:rsidRPr="00EB1F0F">
        <w:rPr>
          <w:rFonts w:eastAsia="Calibri"/>
        </w:rPr>
        <w:t>- от имени физических лиц:</w:t>
      </w:r>
    </w:p>
    <w:p w:rsidR="00553810" w:rsidRPr="00EB1F0F" w:rsidRDefault="00553810" w:rsidP="00553810">
      <w:pPr>
        <w:tabs>
          <w:tab w:val="left" w:pos="1134"/>
        </w:tabs>
        <w:ind w:firstLine="709"/>
        <w:jc w:val="both"/>
        <w:rPr>
          <w:rFonts w:eastAsia="Calibri"/>
        </w:rPr>
      </w:pPr>
      <w:r w:rsidRPr="00EB1F0F">
        <w:rPr>
          <w:rFonts w:eastAsia="Calibri"/>
        </w:rPr>
        <w:t>представители, действующие в силу полномочий, основанных на доверенности или договоре;</w:t>
      </w:r>
    </w:p>
    <w:p w:rsidR="00553810" w:rsidRPr="00EB1F0F" w:rsidRDefault="00553810" w:rsidP="00553810">
      <w:pPr>
        <w:tabs>
          <w:tab w:val="left" w:pos="1134"/>
        </w:tabs>
        <w:ind w:firstLine="709"/>
        <w:jc w:val="both"/>
        <w:rPr>
          <w:rFonts w:eastAsia="Calibri"/>
        </w:rPr>
      </w:pPr>
      <w:r w:rsidRPr="00EB1F0F">
        <w:rPr>
          <w:rFonts w:eastAsia="Calibri"/>
        </w:rPr>
        <w:t>опекуны недееспособных граждан;</w:t>
      </w:r>
    </w:p>
    <w:p w:rsidR="00553810" w:rsidRPr="00EB1F0F" w:rsidRDefault="00553810" w:rsidP="00553810">
      <w:pPr>
        <w:tabs>
          <w:tab w:val="left" w:pos="1134"/>
        </w:tabs>
        <w:ind w:firstLine="709"/>
        <w:jc w:val="both"/>
        <w:rPr>
          <w:rFonts w:eastAsia="Calibri"/>
        </w:rPr>
      </w:pPr>
      <w:r w:rsidRPr="00EB1F0F">
        <w:rPr>
          <w:rFonts w:eastAsia="Calibri"/>
        </w:rPr>
        <w:t>законные представители (родители, усыновители, опекуны) несовершеннолетних в возрасте до 14 лет.</w:t>
      </w:r>
    </w:p>
    <w:p w:rsidR="00553810" w:rsidRPr="00EB1F0F" w:rsidRDefault="00553810" w:rsidP="00553810">
      <w:pPr>
        <w:tabs>
          <w:tab w:val="left" w:pos="1134"/>
        </w:tabs>
        <w:ind w:firstLine="709"/>
        <w:jc w:val="both"/>
        <w:rPr>
          <w:rFonts w:eastAsia="Calibri"/>
        </w:rPr>
      </w:pPr>
      <w:r w:rsidRPr="00EB1F0F">
        <w:rPr>
          <w:rFonts w:eastAsia="Calibri"/>
        </w:rPr>
        <w:t>- от имени органа государственного надзора (контроля):</w:t>
      </w:r>
    </w:p>
    <w:p w:rsidR="00553810" w:rsidRPr="00EB1F0F" w:rsidRDefault="00553810" w:rsidP="00553810">
      <w:pPr>
        <w:tabs>
          <w:tab w:val="left" w:pos="1134"/>
        </w:tabs>
        <w:ind w:firstLine="709"/>
        <w:jc w:val="both"/>
        <w:rPr>
          <w:rFonts w:eastAsia="Calibri"/>
        </w:rPr>
      </w:pPr>
      <w:r w:rsidRPr="00EB1F0F">
        <w:rPr>
          <w:rFonts w:eastAsia="Calibri"/>
        </w:rPr>
        <w:t>лица, действующие в соответствии с законом или учредительными документами от имени органа государственного надзора (контроля);</w:t>
      </w:r>
    </w:p>
    <w:p w:rsidR="00553810" w:rsidRPr="00EB1F0F" w:rsidRDefault="00553810" w:rsidP="00553810">
      <w:pPr>
        <w:tabs>
          <w:tab w:val="left" w:pos="1134"/>
        </w:tabs>
        <w:ind w:firstLine="709"/>
        <w:jc w:val="both"/>
        <w:rPr>
          <w:rFonts w:eastAsia="Calibri"/>
        </w:rPr>
      </w:pPr>
      <w:r w:rsidRPr="00EB1F0F">
        <w:rPr>
          <w:rFonts w:eastAsia="Calibri"/>
        </w:rPr>
        <w:t>представители органа государственного надзора (контроля) в силу полномочий на основании доверенности.</w:t>
      </w:r>
    </w:p>
    <w:p w:rsidR="00553810" w:rsidRPr="00EB1F0F" w:rsidRDefault="00553810" w:rsidP="00553810">
      <w:pPr>
        <w:ind w:firstLine="709"/>
        <w:jc w:val="both"/>
        <w:rPr>
          <w:rFonts w:eastAsia="Calibri"/>
        </w:rPr>
      </w:pPr>
      <w:bookmarkStart w:id="39" w:name="sub_1002"/>
      <w:r w:rsidRPr="00EB1F0F">
        <w:t>1.3.</w:t>
      </w:r>
      <w:r w:rsidRPr="00EB1F0F">
        <w:rPr>
          <w:rFonts w:eastAsia="Calibri"/>
        </w:rPr>
        <w:t xml:space="preserve"> </w:t>
      </w:r>
      <w:proofErr w:type="gramStart"/>
      <w:r w:rsidRPr="00EB1F0F">
        <w:t xml:space="preserve">Информация о месте нахождения, администрации муниципального образования </w:t>
      </w:r>
      <w:proofErr w:type="spellStart"/>
      <w:r w:rsidRPr="00EB1F0F">
        <w:rPr>
          <w:rFonts w:eastAsia="Calibri"/>
        </w:rPr>
        <w:t>Дружногорского</w:t>
      </w:r>
      <w:proofErr w:type="spellEnd"/>
      <w:r w:rsidRPr="00EB1F0F">
        <w:rPr>
          <w:rFonts w:eastAsia="Calibri"/>
        </w:rPr>
        <w:t xml:space="preserve"> городского поселения (далее – администрация), предоставляющей муниципальную услугу, организации, участвующей в предоставлении услуги (далее – Организации) и не являющихся многофункциональными центрами предоставления государственных и муниципальных услуг, </w:t>
      </w:r>
      <w:r w:rsidRPr="00EB1F0F">
        <w:t>графиках работы,  контактных телефонах, адресах электронной почты (далее – сведения информационного характера) размещаются:</w:t>
      </w:r>
      <w:proofErr w:type="gramEnd"/>
    </w:p>
    <w:p w:rsidR="00553810" w:rsidRPr="00EB1F0F" w:rsidRDefault="00553810" w:rsidP="00553810">
      <w:pPr>
        <w:pStyle w:val="ad"/>
        <w:widowControl w:val="0"/>
        <w:tabs>
          <w:tab w:val="left" w:pos="142"/>
          <w:tab w:val="left" w:pos="284"/>
        </w:tabs>
        <w:autoSpaceDE w:val="0"/>
        <w:autoSpaceDN w:val="0"/>
        <w:adjustRightInd w:val="0"/>
        <w:ind w:left="0" w:firstLine="709"/>
        <w:jc w:val="both"/>
        <w:rPr>
          <w:rFonts w:ascii="Times New Roman" w:hAnsi="Times New Roman"/>
        </w:rPr>
      </w:pPr>
      <w:r w:rsidRPr="00EB1F0F">
        <w:rPr>
          <w:rFonts w:ascii="Times New Roman" w:hAnsi="Times New Roman"/>
        </w:rPr>
        <w:t xml:space="preserve">на информационных стендах в местах предоставления муниципальной  услуги (в доступном для заявителей месте), на официальном Интернет-сайте администрации; </w:t>
      </w:r>
    </w:p>
    <w:p w:rsidR="00553810" w:rsidRPr="00EB1F0F" w:rsidRDefault="00553810" w:rsidP="00553810">
      <w:pPr>
        <w:pStyle w:val="ad"/>
        <w:widowControl w:val="0"/>
        <w:tabs>
          <w:tab w:val="left" w:pos="142"/>
          <w:tab w:val="left" w:pos="284"/>
        </w:tabs>
        <w:autoSpaceDE w:val="0"/>
        <w:autoSpaceDN w:val="0"/>
        <w:adjustRightInd w:val="0"/>
        <w:ind w:left="0" w:firstLine="709"/>
        <w:jc w:val="both"/>
        <w:rPr>
          <w:rFonts w:ascii="Times New Roman" w:hAnsi="Times New Roman"/>
        </w:rPr>
      </w:pPr>
      <w:r w:rsidRPr="00EB1F0F">
        <w:rPr>
          <w:rFonts w:ascii="Times New Roman" w:hAnsi="Times New Roman"/>
        </w:rPr>
        <w:t>- на сайте администрации;</w:t>
      </w:r>
    </w:p>
    <w:p w:rsidR="00553810" w:rsidRPr="00EB1F0F" w:rsidRDefault="00553810" w:rsidP="00553810">
      <w:pPr>
        <w:pStyle w:val="ad"/>
        <w:widowControl w:val="0"/>
        <w:tabs>
          <w:tab w:val="left" w:pos="142"/>
          <w:tab w:val="left" w:pos="284"/>
        </w:tabs>
        <w:autoSpaceDE w:val="0"/>
        <w:autoSpaceDN w:val="0"/>
        <w:adjustRightInd w:val="0"/>
        <w:ind w:left="0" w:firstLine="709"/>
        <w:jc w:val="both"/>
        <w:rPr>
          <w:rFonts w:ascii="Times New Roman" w:hAnsi="Times New Roman"/>
        </w:rPr>
      </w:pPr>
      <w:r w:rsidRPr="00EB1F0F">
        <w:rPr>
          <w:rFonts w:ascii="Times New Roman" w:hAnsi="Times New Roman"/>
        </w:rPr>
        <w:t>- 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rsidR="00553810" w:rsidRPr="00EB1F0F" w:rsidRDefault="00553810" w:rsidP="00553810">
      <w:pPr>
        <w:pStyle w:val="ad"/>
        <w:widowControl w:val="0"/>
        <w:tabs>
          <w:tab w:val="left" w:pos="142"/>
          <w:tab w:val="left" w:pos="284"/>
        </w:tabs>
        <w:autoSpaceDE w:val="0"/>
        <w:autoSpaceDN w:val="0"/>
        <w:adjustRightInd w:val="0"/>
        <w:ind w:left="0" w:firstLine="709"/>
        <w:jc w:val="both"/>
        <w:rPr>
          <w:rFonts w:ascii="Times New Roman" w:hAnsi="Times New Roman"/>
        </w:rPr>
      </w:pPr>
      <w:r w:rsidRPr="00EB1F0F">
        <w:rPr>
          <w:rFonts w:ascii="Times New Roman" w:hAnsi="Times New Roman"/>
        </w:rPr>
        <w:t xml:space="preserve">- на Портале государственных и муниципальных услуг (функций) Ленинградской области (далее - ПГУ ЛО)/на Едином портале государственных услуг (далее – ЕПГУ): </w:t>
      </w:r>
      <w:proofErr w:type="spellStart"/>
      <w:r w:rsidRPr="00EB1F0F">
        <w:rPr>
          <w:rFonts w:ascii="Times New Roman" w:hAnsi="Times New Roman"/>
        </w:rPr>
        <w:t>www.gu.lenobl.ru</w:t>
      </w:r>
      <w:proofErr w:type="spellEnd"/>
      <w:r w:rsidRPr="00EB1F0F">
        <w:rPr>
          <w:rFonts w:ascii="Times New Roman" w:hAnsi="Times New Roman"/>
        </w:rPr>
        <w:t xml:space="preserve">/ </w:t>
      </w:r>
      <w:hyperlink r:id="rId61" w:history="1">
        <w:r w:rsidRPr="00EB1F0F">
          <w:rPr>
            <w:rFonts w:ascii="Times New Roman" w:hAnsi="Times New Roman"/>
          </w:rPr>
          <w:t>www.gosuslugi.ru</w:t>
        </w:r>
      </w:hyperlink>
      <w:r w:rsidRPr="00EB1F0F">
        <w:rPr>
          <w:rFonts w:ascii="Times New Roman" w:hAnsi="Times New Roman"/>
        </w:rPr>
        <w:t>.</w:t>
      </w:r>
    </w:p>
    <w:p w:rsidR="00553810" w:rsidRPr="00EB1F0F" w:rsidRDefault="00553810" w:rsidP="00553810">
      <w:pPr>
        <w:pStyle w:val="ad"/>
        <w:widowControl w:val="0"/>
        <w:tabs>
          <w:tab w:val="left" w:pos="142"/>
          <w:tab w:val="left" w:pos="284"/>
        </w:tabs>
        <w:autoSpaceDE w:val="0"/>
        <w:autoSpaceDN w:val="0"/>
        <w:adjustRightInd w:val="0"/>
        <w:ind w:left="0" w:firstLine="709"/>
        <w:jc w:val="both"/>
        <w:rPr>
          <w:rFonts w:ascii="Times New Roman" w:hAnsi="Times New Roman"/>
        </w:rPr>
      </w:pPr>
      <w:r w:rsidRPr="00EB1F0F">
        <w:rPr>
          <w:rFonts w:ascii="Times New Roman" w:hAnsi="Times New Roman"/>
        </w:rPr>
        <w:t>- в государственной информационной системе «Реестр государственных и муниципальных услуг (функций) Ленинградской области» (далее - Реестр).</w:t>
      </w:r>
    </w:p>
    <w:p w:rsidR="00553810" w:rsidRPr="00EB1F0F" w:rsidRDefault="00553810" w:rsidP="00553810">
      <w:pPr>
        <w:pStyle w:val="ad"/>
        <w:widowControl w:val="0"/>
        <w:tabs>
          <w:tab w:val="left" w:pos="142"/>
          <w:tab w:val="left" w:pos="284"/>
          <w:tab w:val="left" w:pos="1134"/>
        </w:tabs>
        <w:autoSpaceDE w:val="0"/>
        <w:autoSpaceDN w:val="0"/>
        <w:adjustRightInd w:val="0"/>
        <w:ind w:left="0" w:firstLine="709"/>
        <w:jc w:val="both"/>
        <w:rPr>
          <w:rFonts w:ascii="Times New Roman" w:hAnsi="Times New Roman"/>
        </w:rPr>
      </w:pPr>
    </w:p>
    <w:p w:rsidR="00553810" w:rsidRPr="00EB1F0F" w:rsidRDefault="00553810" w:rsidP="005E22F2">
      <w:pPr>
        <w:pStyle w:val="ad"/>
        <w:widowControl w:val="0"/>
        <w:numPr>
          <w:ilvl w:val="0"/>
          <w:numId w:val="25"/>
        </w:numPr>
        <w:tabs>
          <w:tab w:val="left" w:pos="142"/>
          <w:tab w:val="left" w:pos="284"/>
          <w:tab w:val="left" w:pos="1134"/>
        </w:tabs>
        <w:autoSpaceDE w:val="0"/>
        <w:autoSpaceDN w:val="0"/>
        <w:adjustRightInd w:val="0"/>
        <w:ind w:left="0" w:firstLine="709"/>
        <w:contextualSpacing/>
        <w:jc w:val="center"/>
        <w:rPr>
          <w:rFonts w:ascii="Times New Roman" w:hAnsi="Times New Roman"/>
          <w:b/>
          <w:bCs/>
        </w:rPr>
      </w:pPr>
      <w:r w:rsidRPr="00EB1F0F">
        <w:rPr>
          <w:rFonts w:ascii="Times New Roman" w:hAnsi="Times New Roman"/>
          <w:b/>
          <w:bCs/>
        </w:rPr>
        <w:t>Стандарт предоставления муниципальной услуги</w:t>
      </w:r>
      <w:bookmarkEnd w:id="39"/>
    </w:p>
    <w:p w:rsidR="00553810" w:rsidRPr="00EB1F0F" w:rsidRDefault="00553810" w:rsidP="00553810">
      <w:pPr>
        <w:widowControl w:val="0"/>
        <w:tabs>
          <w:tab w:val="left" w:pos="142"/>
          <w:tab w:val="left" w:pos="284"/>
          <w:tab w:val="left" w:pos="1134"/>
        </w:tabs>
        <w:autoSpaceDE w:val="0"/>
        <w:autoSpaceDN w:val="0"/>
        <w:adjustRightInd w:val="0"/>
        <w:ind w:firstLine="709"/>
        <w:jc w:val="both"/>
      </w:pPr>
      <w:bookmarkStart w:id="40" w:name="sub_1021"/>
      <w:r w:rsidRPr="00EB1F0F">
        <w:t>2.1. Полное наименование муниципальной услуги – 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Сокращенное наименование: «</w:t>
      </w:r>
      <w:r w:rsidRPr="00EB1F0F">
        <w:rPr>
          <w:bCs/>
        </w:rPr>
        <w:t xml:space="preserve">Признание </w:t>
      </w:r>
      <w:r w:rsidRPr="00EB1F0F">
        <w:t>помещения жилым помещением, жилого помещения непригодным для проживания, многоквартирного дома аварийным и подлежащим сносу или реконструкции</w:t>
      </w:r>
      <w:r w:rsidRPr="00EB1F0F">
        <w:rPr>
          <w:bCs/>
        </w:rPr>
        <w:t>»</w:t>
      </w:r>
      <w:r w:rsidRPr="00EB1F0F">
        <w:t>.</w:t>
      </w:r>
    </w:p>
    <w:p w:rsidR="00553810" w:rsidRPr="00EB1F0F" w:rsidRDefault="00553810" w:rsidP="00553810">
      <w:pPr>
        <w:tabs>
          <w:tab w:val="left" w:pos="1134"/>
        </w:tabs>
        <w:ind w:firstLine="709"/>
        <w:jc w:val="both"/>
        <w:rPr>
          <w:rFonts w:eastAsia="Calibri"/>
        </w:rPr>
      </w:pPr>
      <w:bookmarkStart w:id="41" w:name="sub_1022"/>
      <w:bookmarkEnd w:id="40"/>
      <w:r w:rsidRPr="00EB1F0F">
        <w:t xml:space="preserve">2.2. Муниципальную услугу предоставляет: </w:t>
      </w:r>
      <w:r w:rsidRPr="00EB1F0F">
        <w:rPr>
          <w:rFonts w:eastAsia="Calibri"/>
        </w:rPr>
        <w:t xml:space="preserve">администрация </w:t>
      </w:r>
      <w:proofErr w:type="spellStart"/>
      <w:r w:rsidRPr="00EB1F0F">
        <w:rPr>
          <w:rFonts w:eastAsia="Calibri"/>
        </w:rPr>
        <w:t>Дружногорского</w:t>
      </w:r>
      <w:proofErr w:type="spellEnd"/>
      <w:r w:rsidRPr="00EB1F0F">
        <w:rPr>
          <w:rFonts w:eastAsia="Calibri"/>
        </w:rPr>
        <w:t xml:space="preserve"> городского поселения Гатчинского района Ленинградской области.</w:t>
      </w:r>
    </w:p>
    <w:p w:rsidR="00553810" w:rsidRPr="00EB1F0F" w:rsidRDefault="00553810" w:rsidP="00553810">
      <w:pPr>
        <w:tabs>
          <w:tab w:val="left" w:pos="1134"/>
        </w:tabs>
        <w:ind w:firstLine="709"/>
        <w:jc w:val="both"/>
      </w:pPr>
      <w:proofErr w:type="gramStart"/>
      <w:r w:rsidRPr="00EB1F0F">
        <w:t>Оценка и обследование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 осуществляются межведомственной комиссией по признанию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(далее – комиссия), являющейся постоянно</w:t>
      </w:r>
      <w:proofErr w:type="gramEnd"/>
      <w:r w:rsidRPr="00EB1F0F">
        <w:t xml:space="preserve"> действующим органом администрации, уполномоченным принимать решения по указанным вопросам.</w:t>
      </w:r>
    </w:p>
    <w:p w:rsidR="00553810" w:rsidRPr="00EB1F0F" w:rsidRDefault="00553810" w:rsidP="00553810">
      <w:pPr>
        <w:tabs>
          <w:tab w:val="left" w:pos="1134"/>
        </w:tabs>
        <w:ind w:firstLine="709"/>
        <w:jc w:val="both"/>
      </w:pPr>
      <w:r w:rsidRPr="00EB1F0F">
        <w:t>Порядок работы, состав, полномочия комиссии определяется в соответствии с Положением о комиссии, утвержденным администрацией.</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 xml:space="preserve">В предоставлении муниципальной услуги участвуют: </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 xml:space="preserve">ГБУ ЛО «МФЦ»; </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 xml:space="preserve">Управление Федеральной службы государственной регистрации, кадастра и картографии по Ленинградской области; </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Специализированные государственные и муниципальные организации технической инвентаризации.</w:t>
      </w:r>
    </w:p>
    <w:p w:rsidR="00553810" w:rsidRPr="00EB1F0F" w:rsidRDefault="00553810" w:rsidP="00553810">
      <w:pPr>
        <w:widowControl w:val="0"/>
        <w:tabs>
          <w:tab w:val="left" w:pos="142"/>
          <w:tab w:val="left" w:pos="284"/>
        </w:tabs>
        <w:autoSpaceDE w:val="0"/>
        <w:autoSpaceDN w:val="0"/>
        <w:adjustRightInd w:val="0"/>
        <w:ind w:firstLine="709"/>
        <w:jc w:val="both"/>
      </w:pPr>
      <w:bookmarkStart w:id="42" w:name="sub_1025"/>
      <w:bookmarkEnd w:id="41"/>
      <w:r w:rsidRPr="00EB1F0F">
        <w:t>Заявление на получение муниципальной услуги с комплектом документов принимаются:</w:t>
      </w:r>
    </w:p>
    <w:p w:rsidR="00553810" w:rsidRPr="00EB1F0F" w:rsidRDefault="00553810" w:rsidP="00553810">
      <w:pPr>
        <w:widowControl w:val="0"/>
        <w:tabs>
          <w:tab w:val="left" w:pos="142"/>
          <w:tab w:val="left" w:pos="284"/>
        </w:tabs>
        <w:autoSpaceDE w:val="0"/>
        <w:autoSpaceDN w:val="0"/>
        <w:adjustRightInd w:val="0"/>
        <w:ind w:firstLine="709"/>
        <w:jc w:val="both"/>
      </w:pPr>
      <w:r w:rsidRPr="00EB1F0F">
        <w:t>1) при личной явке:</w:t>
      </w:r>
    </w:p>
    <w:p w:rsidR="00553810" w:rsidRPr="00EB1F0F" w:rsidRDefault="00553810" w:rsidP="00553810">
      <w:pPr>
        <w:widowControl w:val="0"/>
        <w:tabs>
          <w:tab w:val="left" w:pos="142"/>
          <w:tab w:val="left" w:pos="284"/>
        </w:tabs>
        <w:autoSpaceDE w:val="0"/>
        <w:autoSpaceDN w:val="0"/>
        <w:adjustRightInd w:val="0"/>
        <w:ind w:firstLine="709"/>
        <w:jc w:val="both"/>
      </w:pPr>
      <w:r w:rsidRPr="00EB1F0F">
        <w:t>-в администрацию;</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-в филиалах, отделах, удаленных рабочих местах ГБУ ЛО «МФЦ»;</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2) без личной явки:</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 почтовым отправлением в администрацию;</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 в электронной форме через личный кабинет заявителя на ПГУ ЛО/ ЕПГУ;</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 в электронной форме через сайт администрации (при технической реализации).</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 xml:space="preserve">Заявитель может записаться на прием для подачи заявления </w:t>
      </w:r>
      <w:r w:rsidRPr="00EB1F0F">
        <w:br/>
        <w:t>о предоставлении муниципальной услуги следующими способами:</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 xml:space="preserve">1) посредством ПГУ ЛО/ЕПГУ – в администрацию, в ГБУ ЛО «МФЦ» </w:t>
      </w:r>
      <w:r w:rsidRPr="00EB1F0F">
        <w:br/>
        <w:t>(при технической реализации);</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2) по телефону – администрации, ГБУ ЛО «МФЦ»;</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3) посредством сайта администрации.</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 xml:space="preserve">Для записи заявитель выбирает любые свободные для приема дату и время </w:t>
      </w:r>
      <w:r w:rsidRPr="00EB1F0F">
        <w:br/>
        <w:t>в пределах установленного в администрации или ГБУ ЛО «МФЦ» графика приема заявителей.</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 xml:space="preserve">2.2.1. </w:t>
      </w:r>
      <w:proofErr w:type="gramStart"/>
      <w:r w:rsidRPr="00EB1F0F">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w:t>
      </w:r>
      <w:r w:rsidRPr="00EB1F0F">
        <w:br/>
        <w:t>в ОМСУ, ГБУ ЛО "МФЦ" с использованием информационных технологий, предусмотренных частью 18 статьи 14.1 Федерального закона от 27 июля 2006 года N 149-ФЗ "Об</w:t>
      </w:r>
      <w:proofErr w:type="gramEnd"/>
      <w:r w:rsidRPr="00EB1F0F">
        <w:t xml:space="preserve"> информации, информационных технологиях и о защите информации".</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2.2.2. При предоставлении муниципальной услуги в электронной форме идентификация и аутентификация могут осуществляться посредством (при наличии технической возможности):</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proofErr w:type="gramStart"/>
      <w:r w:rsidRPr="00EB1F0F">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w:t>
      </w:r>
      <w:r w:rsidRPr="00EB1F0F">
        <w:br/>
        <w:t>о физическом лице в указанных информационных системах;</w:t>
      </w:r>
      <w:proofErr w:type="gramEnd"/>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2) единой системы идентификац</w:t>
      </w:r>
      <w:proofErr w:type="gramStart"/>
      <w:r w:rsidRPr="00EB1F0F">
        <w:t>ии и ау</w:t>
      </w:r>
      <w:proofErr w:type="gramEnd"/>
      <w:r w:rsidRPr="00EB1F0F">
        <w:t xml:space="preserve">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w:t>
      </w:r>
      <w:r w:rsidRPr="00EB1F0F">
        <w:br/>
        <w:t>и передачу информации о степени их соответствия предоставленным биометрическим персональным данным физического лица.</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 xml:space="preserve">2.3. Результатом предоставления муниципальной услуги является решение </w:t>
      </w:r>
      <w:r w:rsidRPr="00EB1F0F">
        <w:br/>
        <w:t>о признании (об отказе в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553810" w:rsidRPr="00EB1F0F" w:rsidRDefault="00553810" w:rsidP="00553810">
      <w:pPr>
        <w:widowControl w:val="0"/>
        <w:tabs>
          <w:tab w:val="left" w:pos="1134"/>
        </w:tabs>
        <w:ind w:firstLine="709"/>
        <w:jc w:val="both"/>
      </w:pPr>
      <w:r w:rsidRPr="00EB1F0F">
        <w:t>Указанное решение принимается в виде заключения, оформляемого</w:t>
      </w:r>
      <w:r w:rsidRPr="00EB1F0F">
        <w:br/>
        <w:t>в соответствии с приложением № 3 к административному регламенту.</w:t>
      </w:r>
    </w:p>
    <w:p w:rsidR="00553810" w:rsidRPr="00EB1F0F" w:rsidRDefault="00553810" w:rsidP="00553810">
      <w:pPr>
        <w:widowControl w:val="0"/>
        <w:tabs>
          <w:tab w:val="left" w:pos="142"/>
          <w:tab w:val="left" w:pos="284"/>
        </w:tabs>
        <w:autoSpaceDE w:val="0"/>
        <w:autoSpaceDN w:val="0"/>
        <w:adjustRightInd w:val="0"/>
        <w:ind w:firstLine="709"/>
        <w:jc w:val="both"/>
      </w:pPr>
      <w:bookmarkStart w:id="43" w:name="sub_121028"/>
      <w:bookmarkStart w:id="44" w:name="sub_1028"/>
      <w:bookmarkEnd w:id="42"/>
      <w:r w:rsidRPr="00EB1F0F">
        <w:t xml:space="preserve">Результат предоставления муниципальной услуги предоставляется </w:t>
      </w:r>
      <w:r w:rsidRPr="00EB1F0F">
        <w:br/>
        <w:t xml:space="preserve">(в соответствии со способом, указанным заявителем при подаче заявления </w:t>
      </w:r>
      <w:r w:rsidRPr="00EB1F0F">
        <w:br/>
        <w:t>и документов):</w:t>
      </w:r>
    </w:p>
    <w:p w:rsidR="00553810" w:rsidRPr="00EB1F0F" w:rsidRDefault="00553810" w:rsidP="00553810">
      <w:pPr>
        <w:widowControl w:val="0"/>
        <w:ind w:firstLine="709"/>
        <w:jc w:val="both"/>
      </w:pPr>
      <w:r w:rsidRPr="00EB1F0F">
        <w:t>1) при личной явке:</w:t>
      </w:r>
    </w:p>
    <w:p w:rsidR="00553810" w:rsidRPr="00EB1F0F" w:rsidRDefault="00553810" w:rsidP="00553810">
      <w:pPr>
        <w:widowControl w:val="0"/>
        <w:ind w:firstLine="709"/>
        <w:jc w:val="both"/>
      </w:pPr>
      <w:r w:rsidRPr="00EB1F0F">
        <w:t>в администрации;</w:t>
      </w:r>
    </w:p>
    <w:p w:rsidR="00553810" w:rsidRPr="00EB1F0F" w:rsidRDefault="00553810" w:rsidP="00553810">
      <w:pPr>
        <w:widowControl w:val="0"/>
        <w:ind w:firstLine="709"/>
        <w:jc w:val="both"/>
      </w:pPr>
      <w:r w:rsidRPr="00EB1F0F">
        <w:t>в филиалах, отделах, удаленных рабочих местах ГБУ ЛО «МФЦ»;</w:t>
      </w:r>
    </w:p>
    <w:p w:rsidR="00553810" w:rsidRPr="00EB1F0F" w:rsidRDefault="00553810" w:rsidP="00553810">
      <w:pPr>
        <w:widowControl w:val="0"/>
        <w:ind w:firstLine="709"/>
        <w:jc w:val="both"/>
      </w:pPr>
      <w:r w:rsidRPr="00EB1F0F">
        <w:t>2) без личной явки:</w:t>
      </w:r>
    </w:p>
    <w:p w:rsidR="00553810" w:rsidRPr="00EB1F0F" w:rsidRDefault="00553810" w:rsidP="00553810">
      <w:pPr>
        <w:widowControl w:val="0"/>
        <w:ind w:firstLine="709"/>
        <w:jc w:val="both"/>
      </w:pPr>
      <w:r w:rsidRPr="00EB1F0F">
        <w:t>почтовым отправлением;</w:t>
      </w:r>
    </w:p>
    <w:p w:rsidR="00553810" w:rsidRPr="00EB1F0F" w:rsidRDefault="00553810" w:rsidP="00553810">
      <w:pPr>
        <w:widowControl w:val="0"/>
        <w:ind w:firstLine="709"/>
        <w:jc w:val="both"/>
      </w:pPr>
      <w:r w:rsidRPr="00EB1F0F">
        <w:t>на адрес электронной почты;</w:t>
      </w:r>
    </w:p>
    <w:p w:rsidR="00553810" w:rsidRPr="00EB1F0F" w:rsidRDefault="00553810" w:rsidP="00553810">
      <w:pPr>
        <w:widowControl w:val="0"/>
        <w:ind w:firstLine="709"/>
        <w:jc w:val="both"/>
      </w:pPr>
      <w:r w:rsidRPr="00EB1F0F">
        <w:t>в электронной форме через личный кабинет заявителя на ПГУ ЛО/ЕПГУ;</w:t>
      </w:r>
    </w:p>
    <w:p w:rsidR="00553810" w:rsidRPr="00EB1F0F" w:rsidRDefault="00553810" w:rsidP="00553810">
      <w:pPr>
        <w:widowControl w:val="0"/>
        <w:ind w:firstLine="709"/>
        <w:jc w:val="both"/>
      </w:pPr>
      <w:r w:rsidRPr="00EB1F0F">
        <w:t>в электронной форме через сайт администрации (при технической реализации).</w:t>
      </w:r>
    </w:p>
    <w:p w:rsidR="00553810" w:rsidRPr="00EB1F0F" w:rsidRDefault="00553810" w:rsidP="00553810">
      <w:pPr>
        <w:widowControl w:val="0"/>
        <w:ind w:firstLine="709"/>
        <w:jc w:val="both"/>
      </w:pPr>
      <w:r w:rsidRPr="00EB1F0F">
        <w:t>Если в результате предоставления муниципальной услуги при положительном решении формируется реестровая запись в информационной системе, то результат услуги, в том числе номер реестровой записи, направляется и хранится в личном кабинете заявителя на ПГУ ЛО/ЕПГУ (при наличии технической возможности).</w:t>
      </w:r>
    </w:p>
    <w:p w:rsidR="00553810" w:rsidRPr="00EB1F0F" w:rsidRDefault="00553810" w:rsidP="00553810">
      <w:pPr>
        <w:widowControl w:val="0"/>
        <w:ind w:firstLine="709"/>
        <w:jc w:val="both"/>
      </w:pPr>
      <w:r w:rsidRPr="00EB1F0F">
        <w:t>2.4. Срок предоставления муниципальной услуги не должен превышать                   19 рабочих дней даты поступления (регистрации) заявления в администрацию.</w:t>
      </w:r>
    </w:p>
    <w:p w:rsidR="00553810" w:rsidRPr="00EB1F0F" w:rsidRDefault="00553810" w:rsidP="00553810">
      <w:pPr>
        <w:widowControl w:val="0"/>
        <w:tabs>
          <w:tab w:val="left" w:pos="142"/>
          <w:tab w:val="left" w:pos="284"/>
        </w:tabs>
        <w:autoSpaceDE w:val="0"/>
        <w:autoSpaceDN w:val="0"/>
        <w:adjustRightInd w:val="0"/>
        <w:ind w:firstLine="709"/>
        <w:jc w:val="both"/>
      </w:pPr>
      <w:bookmarkStart w:id="45" w:name="sub_1027"/>
      <w:r w:rsidRPr="00EB1F0F">
        <w:t>2.5. Правовые основания для предоставления муниципальной услуги.</w:t>
      </w:r>
    </w:p>
    <w:bookmarkEnd w:id="45"/>
    <w:p w:rsidR="00553810" w:rsidRPr="00EB1F0F" w:rsidRDefault="00553810" w:rsidP="00553810">
      <w:pPr>
        <w:ind w:firstLine="709"/>
        <w:jc w:val="both"/>
        <w:rPr>
          <w:color w:val="1D1B11"/>
        </w:rPr>
      </w:pPr>
      <w:r w:rsidRPr="00EB1F0F">
        <w:rPr>
          <w:color w:val="1D1B11"/>
        </w:rPr>
        <w:t xml:space="preserve">- Жилищный кодекс Российской Федерации (далее – ЖК РФ); </w:t>
      </w:r>
    </w:p>
    <w:p w:rsidR="00553810" w:rsidRPr="00EB1F0F" w:rsidRDefault="00553810" w:rsidP="00553810">
      <w:pPr>
        <w:ind w:firstLine="709"/>
        <w:jc w:val="both"/>
        <w:rPr>
          <w:color w:val="1D1B11"/>
        </w:rPr>
      </w:pPr>
      <w:proofErr w:type="gramStart"/>
      <w:r w:rsidRPr="00EB1F0F">
        <w:rPr>
          <w:color w:val="1D1B11"/>
        </w:rPr>
        <w:t>- Постановление Правительства Российской Федерации от 13 августа 2006 года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(далее - постановление Правительства Российской</w:t>
      </w:r>
      <w:proofErr w:type="gramEnd"/>
      <w:r w:rsidRPr="00EB1F0F">
        <w:rPr>
          <w:color w:val="1D1B11"/>
        </w:rPr>
        <w:t xml:space="preserve"> </w:t>
      </w:r>
      <w:proofErr w:type="gramStart"/>
      <w:r w:rsidRPr="00EB1F0F">
        <w:rPr>
          <w:color w:val="1D1B11"/>
        </w:rPr>
        <w:t xml:space="preserve">Федерации от 13.08.2006 г. № 491); </w:t>
      </w:r>
      <w:proofErr w:type="gramEnd"/>
    </w:p>
    <w:p w:rsidR="00553810" w:rsidRPr="00EB1F0F" w:rsidRDefault="00553810" w:rsidP="00553810">
      <w:pPr>
        <w:ind w:firstLine="709"/>
        <w:jc w:val="both"/>
        <w:rPr>
          <w:color w:val="1D1B11"/>
        </w:rPr>
      </w:pPr>
      <w:r w:rsidRPr="00EB1F0F">
        <w:rPr>
          <w:color w:val="1D1B11"/>
        </w:rPr>
        <w:t>- Постановлением Правительства Российской Федерации от 09.07. 2016 № 649 «О мерах по приспособлению жилых помещений и общего имущества в многоквартирном доме с учетом потребностей инвалидов».</w:t>
      </w:r>
    </w:p>
    <w:p w:rsidR="00553810" w:rsidRPr="00EB1F0F" w:rsidRDefault="00553810" w:rsidP="00553810">
      <w:pPr>
        <w:widowControl w:val="0"/>
        <w:ind w:firstLine="709"/>
        <w:jc w:val="both"/>
      </w:pPr>
      <w:r w:rsidRPr="00EB1F0F">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предоставлению заявителем для признания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553810" w:rsidRPr="00EB1F0F" w:rsidRDefault="00553810" w:rsidP="00553810">
      <w:pPr>
        <w:widowControl w:val="0"/>
        <w:ind w:firstLine="709"/>
        <w:jc w:val="both"/>
      </w:pPr>
      <w:r w:rsidRPr="00EB1F0F">
        <w:t>1) заявление о предоставлении муниципальной услуги в соответствии с приложением № 1 к административному регламенту;</w:t>
      </w:r>
    </w:p>
    <w:p w:rsidR="00553810" w:rsidRPr="00EB1F0F" w:rsidRDefault="00553810" w:rsidP="00553810">
      <w:pPr>
        <w:widowControl w:val="0"/>
        <w:ind w:firstLine="709"/>
        <w:jc w:val="both"/>
      </w:pPr>
      <w:r w:rsidRPr="00EB1F0F">
        <w:t>2) документ, удостоверяющий личность заявителя: документы, удостоверяющие личность гражданина Российской Федерации, в том числе военнослужащего, а также документы, удостоверяющие личность иностранного гражданина, лица без гражданства, включая вид на жительство и удостоверение беженца (при обращении физического лица);</w:t>
      </w:r>
    </w:p>
    <w:p w:rsidR="00553810" w:rsidRPr="00EB1F0F" w:rsidRDefault="00553810" w:rsidP="00553810">
      <w:pPr>
        <w:widowControl w:val="0"/>
        <w:ind w:firstLine="709"/>
        <w:jc w:val="both"/>
      </w:pPr>
      <w:r w:rsidRPr="00EB1F0F">
        <w:t>3) копии учредительных документов (в случае если копии не удостоверены нотариально, представляются оригиналы учредительных документов) (при обращении юридического лица);</w:t>
      </w:r>
    </w:p>
    <w:p w:rsidR="00553810" w:rsidRPr="00EB1F0F" w:rsidRDefault="00553810" w:rsidP="00553810">
      <w:pPr>
        <w:widowControl w:val="0"/>
        <w:ind w:firstLine="709"/>
        <w:jc w:val="both"/>
      </w:pPr>
      <w:r w:rsidRPr="00EB1F0F">
        <w:t>4) копию документа, удостоверяющего право (полномочия) представителя физического или юридического лица, если с заявлением обращается представитель заявителя (в случае необходимости);</w:t>
      </w:r>
    </w:p>
    <w:p w:rsidR="00553810" w:rsidRPr="00EB1F0F" w:rsidRDefault="00553810" w:rsidP="00553810">
      <w:pPr>
        <w:widowControl w:val="0"/>
        <w:ind w:firstLine="709"/>
        <w:jc w:val="both"/>
      </w:pPr>
      <w:r w:rsidRPr="00EB1F0F">
        <w:t>5) нотариально заверенные копии правоустанавливающих документов на помещение, если право на него не зарегистрировано в Едином государственном реестре недвижимости;</w:t>
      </w:r>
    </w:p>
    <w:p w:rsidR="00553810" w:rsidRPr="00EB1F0F" w:rsidRDefault="00553810" w:rsidP="00553810">
      <w:pPr>
        <w:widowControl w:val="0"/>
        <w:ind w:firstLine="709"/>
        <w:jc w:val="both"/>
      </w:pPr>
      <w:r w:rsidRPr="00EB1F0F">
        <w:t>6) в отношении нежилого помещения для признания его в дальнейшем жилым помещением – проект реконструкции нежилого помещения;</w:t>
      </w:r>
    </w:p>
    <w:p w:rsidR="00553810" w:rsidRPr="00EB1F0F" w:rsidRDefault="00553810" w:rsidP="00553810">
      <w:pPr>
        <w:widowControl w:val="0"/>
        <w:ind w:firstLine="709"/>
        <w:jc w:val="both"/>
      </w:pPr>
      <w:r w:rsidRPr="00EB1F0F">
        <w:t>7) заключение специализированной организации, проводившей обследование многоквартирного дома,– в случае постановки вопроса о признании многоквартирного дома аварийным и подлежащим сносу или реконструкции;</w:t>
      </w:r>
    </w:p>
    <w:p w:rsidR="00553810" w:rsidRPr="00EB1F0F" w:rsidRDefault="00553810" w:rsidP="00553810">
      <w:pPr>
        <w:widowControl w:val="0"/>
        <w:ind w:firstLine="709"/>
        <w:jc w:val="both"/>
        <w:rPr>
          <w:rFonts w:eastAsiaTheme="minorHAnsi"/>
          <w:lang w:eastAsia="en-US"/>
        </w:rPr>
      </w:pPr>
      <w:proofErr w:type="gramStart"/>
      <w:r w:rsidRPr="00EB1F0F">
        <w:t xml:space="preserve">8) заключение проектно-изыскательской организации по результатам обследования элементов ограждающих и несущих конструкций жилого помещения – в случае, если в соответствии с абзацем третьим пункта 44 Положения </w:t>
      </w:r>
      <w:r w:rsidRPr="00EB1F0F">
        <w:rPr>
          <w:rFonts w:eastAsiaTheme="minorHAnsi"/>
          <w:lang w:eastAsia="en-US"/>
        </w:rPr>
        <w:t>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утвержденного постановлением Правительства Российской Федерации от 28.01.2006 № 47 (далее</w:t>
      </w:r>
      <w:proofErr w:type="gramEnd"/>
      <w:r w:rsidRPr="00EB1F0F">
        <w:rPr>
          <w:rFonts w:eastAsiaTheme="minorHAnsi"/>
          <w:lang w:eastAsia="en-US"/>
        </w:rPr>
        <w:t xml:space="preserve"> – </w:t>
      </w:r>
      <w:proofErr w:type="gramStart"/>
      <w:r w:rsidRPr="00EB1F0F">
        <w:rPr>
          <w:rFonts w:eastAsiaTheme="minorHAnsi"/>
          <w:lang w:eastAsia="en-US"/>
        </w:rPr>
        <w:t>Положение от 28.01.2006 № 47), предоставление такого заключения является необходимым для принятия решения о признании жилого помещения соответствующим или не соответствующим установленным требованиям;</w:t>
      </w:r>
      <w:proofErr w:type="gramEnd"/>
    </w:p>
    <w:p w:rsidR="00553810" w:rsidRPr="00EB1F0F" w:rsidRDefault="00553810" w:rsidP="00553810">
      <w:pPr>
        <w:widowControl w:val="0"/>
        <w:tabs>
          <w:tab w:val="left" w:pos="1134"/>
        </w:tabs>
        <w:ind w:firstLine="709"/>
        <w:jc w:val="both"/>
      </w:pPr>
      <w:r w:rsidRPr="00EB1F0F">
        <w:t xml:space="preserve">9) заявления, письма, жалобы граждан на неудовлетворительные условия проживания – по усмотрению заявителя. </w:t>
      </w:r>
    </w:p>
    <w:p w:rsidR="00553810" w:rsidRPr="00EB1F0F" w:rsidRDefault="00553810" w:rsidP="00553810">
      <w:pPr>
        <w:widowControl w:val="0"/>
        <w:tabs>
          <w:tab w:val="left" w:pos="1134"/>
        </w:tabs>
        <w:ind w:firstLine="709"/>
        <w:jc w:val="both"/>
      </w:pPr>
      <w:r w:rsidRPr="00EB1F0F">
        <w:t>По своему желанию заявитель дополнительно может представить иные документы, которые, по его мнению, имеют значение для предоставления муниципальной услуги.</w:t>
      </w:r>
    </w:p>
    <w:p w:rsidR="00553810" w:rsidRPr="00EB1F0F" w:rsidRDefault="00553810" w:rsidP="00553810">
      <w:pPr>
        <w:tabs>
          <w:tab w:val="left" w:pos="1134"/>
        </w:tabs>
        <w:ind w:firstLine="709"/>
        <w:jc w:val="both"/>
      </w:pPr>
      <w:r w:rsidRPr="00EB1F0F">
        <w:t>2.6.1. В случае проведения комиссией оценки на основании сводного перечня объектов (жилых помещений), предоставление документов, предусмотренных 2.6 настоящего административного регламента, не требуется.</w:t>
      </w:r>
    </w:p>
    <w:p w:rsidR="00553810" w:rsidRPr="00EB1F0F" w:rsidRDefault="00553810" w:rsidP="00553810">
      <w:pPr>
        <w:widowControl w:val="0"/>
        <w:tabs>
          <w:tab w:val="left" w:pos="1134"/>
        </w:tabs>
        <w:ind w:firstLine="709"/>
        <w:jc w:val="both"/>
        <w:rPr>
          <w:color w:val="000000" w:themeColor="text1"/>
        </w:rPr>
      </w:pPr>
      <w:r w:rsidRPr="00EB1F0F">
        <w:rPr>
          <w:color w:val="000000" w:themeColor="text1"/>
        </w:rPr>
        <w:t>2.6.2.Исчерпывающий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предоставлению органом государственного надзора (контроля):</w:t>
      </w:r>
    </w:p>
    <w:p w:rsidR="00553810" w:rsidRPr="00EB1F0F" w:rsidRDefault="00553810" w:rsidP="00553810">
      <w:pPr>
        <w:widowControl w:val="0"/>
        <w:tabs>
          <w:tab w:val="left" w:pos="1134"/>
        </w:tabs>
        <w:ind w:firstLine="709"/>
        <w:jc w:val="both"/>
        <w:rPr>
          <w:color w:val="000000" w:themeColor="text1"/>
        </w:rPr>
      </w:pPr>
      <w:r w:rsidRPr="00EB1F0F">
        <w:rPr>
          <w:color w:val="000000" w:themeColor="text1"/>
        </w:rPr>
        <w:t>1)заключение органов государственного надзора (контроля) по вопросам, отнесенным к их компетенции.</w:t>
      </w:r>
    </w:p>
    <w:p w:rsidR="00553810" w:rsidRPr="00EB1F0F" w:rsidRDefault="00553810" w:rsidP="00553810">
      <w:pPr>
        <w:widowControl w:val="0"/>
        <w:tabs>
          <w:tab w:val="left" w:pos="1134"/>
        </w:tabs>
        <w:ind w:firstLine="709"/>
        <w:jc w:val="both"/>
      </w:pPr>
      <w:r w:rsidRPr="00EB1F0F">
        <w:rPr>
          <w:color w:val="000000" w:themeColor="text1"/>
        </w:rPr>
        <w:t xml:space="preserve">2.7. Исчерпывающий перечень </w:t>
      </w:r>
      <w:r w:rsidRPr="00EB1F0F">
        <w:t>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553810" w:rsidRPr="00EB1F0F" w:rsidRDefault="00553810" w:rsidP="00553810">
      <w:pPr>
        <w:widowControl w:val="0"/>
        <w:tabs>
          <w:tab w:val="left" w:pos="1134"/>
        </w:tabs>
        <w:ind w:firstLine="709"/>
        <w:jc w:val="both"/>
      </w:pPr>
      <w:r w:rsidRPr="00EB1F0F">
        <w:t>Администрация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553810" w:rsidRPr="00EB1F0F" w:rsidRDefault="00553810" w:rsidP="00553810">
      <w:pPr>
        <w:widowControl w:val="0"/>
        <w:tabs>
          <w:tab w:val="left" w:pos="1134"/>
        </w:tabs>
        <w:ind w:firstLine="709"/>
        <w:jc w:val="both"/>
      </w:pPr>
      <w:r w:rsidRPr="00EB1F0F">
        <w:t>а) сведения из Единого государственного реестра недвижимости о правах на помещение;</w:t>
      </w:r>
    </w:p>
    <w:p w:rsidR="00553810" w:rsidRPr="00EB1F0F" w:rsidRDefault="00553810" w:rsidP="00553810">
      <w:pPr>
        <w:widowControl w:val="0"/>
        <w:tabs>
          <w:tab w:val="left" w:pos="1134"/>
        </w:tabs>
        <w:ind w:firstLine="709"/>
        <w:jc w:val="both"/>
      </w:pPr>
      <w:r w:rsidRPr="00EB1F0F">
        <w:t>б) технический паспорт жилого помещения, а для нежилых помещений - технический план; технический паспорт жилого помещения;</w:t>
      </w:r>
    </w:p>
    <w:p w:rsidR="00553810" w:rsidRPr="00EB1F0F" w:rsidRDefault="00553810" w:rsidP="00553810">
      <w:pPr>
        <w:widowControl w:val="0"/>
        <w:tabs>
          <w:tab w:val="left" w:pos="1134"/>
        </w:tabs>
        <w:ind w:firstLine="709"/>
        <w:jc w:val="both"/>
        <w:rPr>
          <w:color w:val="000000" w:themeColor="text1"/>
        </w:rPr>
      </w:pPr>
      <w:r w:rsidRPr="00EB1F0F">
        <w:t xml:space="preserve">в) заключения (акты) соответствующих органов государственного надзора (контроля) в случае, если представление указанных документов согласно п. 44 </w:t>
      </w:r>
      <w:r w:rsidRPr="00EB1F0F">
        <w:rPr>
          <w:color w:val="000000" w:themeColor="text1"/>
        </w:rPr>
        <w:t>Положения № 47, является необходимым для принятия решения о признании жилого помещения непригодным для проживания.</w:t>
      </w:r>
    </w:p>
    <w:p w:rsidR="00553810" w:rsidRPr="00EB1F0F" w:rsidRDefault="00553810" w:rsidP="00553810">
      <w:pPr>
        <w:widowControl w:val="0"/>
        <w:autoSpaceDE w:val="0"/>
        <w:autoSpaceDN w:val="0"/>
        <w:adjustRightInd w:val="0"/>
        <w:ind w:firstLine="709"/>
        <w:jc w:val="both"/>
      </w:pPr>
      <w:r w:rsidRPr="00EB1F0F">
        <w:rPr>
          <w:rFonts w:eastAsia="Calibri"/>
          <w:color w:val="000000" w:themeColor="text1"/>
          <w:lang w:eastAsia="en-US"/>
        </w:rPr>
        <w:t>2.7.1.</w:t>
      </w:r>
      <w:r w:rsidRPr="00EB1F0F">
        <w:rPr>
          <w:color w:val="000000" w:themeColor="text1"/>
        </w:rPr>
        <w:t xml:space="preserve"> Заявитель вправе представить документы (сведения), указанные </w:t>
      </w:r>
      <w:r w:rsidRPr="00EB1F0F">
        <w:rPr>
          <w:color w:val="000000" w:themeColor="text1"/>
        </w:rPr>
        <w:br/>
        <w:t xml:space="preserve">в </w:t>
      </w:r>
      <w:hyperlink r:id="rId62" w:history="1">
        <w:r w:rsidRPr="00EB1F0F">
          <w:rPr>
            <w:color w:val="000000" w:themeColor="text1"/>
          </w:rPr>
          <w:t>пункте 2.7</w:t>
        </w:r>
      </w:hyperlink>
      <w:r w:rsidRPr="00EB1F0F">
        <w:rPr>
          <w:color w:val="000000" w:themeColor="text1"/>
        </w:rPr>
        <w:t xml:space="preserve"> административного </w:t>
      </w:r>
      <w:r w:rsidRPr="00EB1F0F">
        <w:t>регламента, по собственной инициативе. Непредставление заявителем указанного документа не является основанием для отказа в предоставлении муниципальной услуги.</w:t>
      </w:r>
    </w:p>
    <w:p w:rsidR="00553810" w:rsidRPr="00EB1F0F" w:rsidRDefault="00553810" w:rsidP="00553810">
      <w:pPr>
        <w:widowControl w:val="0"/>
        <w:autoSpaceDE w:val="0"/>
        <w:autoSpaceDN w:val="0"/>
        <w:adjustRightInd w:val="0"/>
        <w:ind w:firstLine="709"/>
        <w:jc w:val="both"/>
        <w:rPr>
          <w:color w:val="000000" w:themeColor="text1"/>
        </w:rPr>
      </w:pPr>
      <w:r w:rsidRPr="00EB1F0F">
        <w:rPr>
          <w:color w:val="000000" w:themeColor="text1"/>
        </w:rPr>
        <w:t>2.7.2. При предоставлении муниципальной услуги запрещается требовать от Заявителя:</w:t>
      </w:r>
    </w:p>
    <w:p w:rsidR="00553810" w:rsidRPr="00EB1F0F" w:rsidRDefault="00553810" w:rsidP="00553810">
      <w:pPr>
        <w:widowControl w:val="0"/>
        <w:autoSpaceDE w:val="0"/>
        <w:autoSpaceDN w:val="0"/>
        <w:adjustRightInd w:val="0"/>
        <w:ind w:firstLine="709"/>
        <w:jc w:val="both"/>
        <w:rPr>
          <w:color w:val="000000" w:themeColor="text1"/>
        </w:rPr>
      </w:pPr>
      <w:r w:rsidRPr="00EB1F0F">
        <w:rPr>
          <w:color w:val="000000" w:themeColor="text1"/>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53810" w:rsidRPr="00EB1F0F" w:rsidRDefault="00553810" w:rsidP="00553810">
      <w:pPr>
        <w:widowControl w:val="0"/>
        <w:autoSpaceDE w:val="0"/>
        <w:autoSpaceDN w:val="0"/>
        <w:adjustRightInd w:val="0"/>
        <w:ind w:firstLine="709"/>
        <w:jc w:val="both"/>
        <w:rPr>
          <w:color w:val="000000" w:themeColor="text1"/>
        </w:rPr>
      </w:pPr>
      <w:r w:rsidRPr="00EB1F0F">
        <w:rPr>
          <w:color w:val="000000" w:themeColor="text1"/>
        </w:rPr>
        <w:t xml:space="preserve">представления документов и информации, которые в соответствии </w:t>
      </w:r>
      <w:r w:rsidRPr="00EB1F0F">
        <w:rPr>
          <w:color w:val="000000" w:themeColor="text1"/>
        </w:rPr>
        <w:br/>
        <w:t xml:space="preserve">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w:t>
      </w:r>
      <w:proofErr w:type="gramStart"/>
      <w:r w:rsidRPr="00EB1F0F">
        <w:rPr>
          <w:color w:val="000000" w:themeColor="text1"/>
        </w:rPr>
        <w:t>и(</w:t>
      </w:r>
      <w:proofErr w:type="gramEnd"/>
      <w:r w:rsidRPr="00EB1F0F">
        <w:rPr>
          <w:color w:val="000000" w:themeColor="text1"/>
        </w:rPr>
        <w:t xml:space="preserve">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63" w:history="1">
        <w:r w:rsidRPr="00EB1F0F">
          <w:rPr>
            <w:color w:val="000000" w:themeColor="text1"/>
          </w:rPr>
          <w:t>части 6 статьи 7</w:t>
        </w:r>
      </w:hyperlink>
      <w:r w:rsidRPr="00EB1F0F">
        <w:rPr>
          <w:color w:val="000000" w:themeColor="text1"/>
        </w:rPr>
        <w:t xml:space="preserve"> Федерального закона от 27.07.2010 № 210-ФЗ "Об организации предоставления государственных и муниципальных услуг" (далее – Федеральный закон № 210);</w:t>
      </w:r>
    </w:p>
    <w:p w:rsidR="00553810" w:rsidRPr="00EB1F0F" w:rsidRDefault="00553810" w:rsidP="00553810">
      <w:pPr>
        <w:widowControl w:val="0"/>
        <w:autoSpaceDE w:val="0"/>
        <w:autoSpaceDN w:val="0"/>
        <w:adjustRightInd w:val="0"/>
        <w:ind w:firstLine="709"/>
        <w:jc w:val="both"/>
        <w:rPr>
          <w:color w:val="000000" w:themeColor="text1"/>
        </w:rPr>
      </w:pPr>
      <w:r w:rsidRPr="00EB1F0F">
        <w:rPr>
          <w:color w:val="000000" w:themeColor="text1"/>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64" w:history="1">
        <w:r w:rsidRPr="00EB1F0F">
          <w:rPr>
            <w:color w:val="000000" w:themeColor="text1"/>
          </w:rPr>
          <w:t>части 1 статьи 9</w:t>
        </w:r>
      </w:hyperlink>
      <w:r w:rsidRPr="00EB1F0F">
        <w:rPr>
          <w:color w:val="000000" w:themeColor="text1"/>
        </w:rPr>
        <w:t xml:space="preserve"> Федерального закона № 210-ФЗ;</w:t>
      </w:r>
    </w:p>
    <w:p w:rsidR="00553810" w:rsidRPr="00EB1F0F" w:rsidRDefault="00553810" w:rsidP="00553810">
      <w:pPr>
        <w:widowControl w:val="0"/>
        <w:autoSpaceDE w:val="0"/>
        <w:autoSpaceDN w:val="0"/>
        <w:adjustRightInd w:val="0"/>
        <w:ind w:firstLine="709"/>
        <w:jc w:val="both"/>
        <w:rPr>
          <w:color w:val="000000" w:themeColor="text1"/>
        </w:rPr>
      </w:pPr>
      <w:r w:rsidRPr="00EB1F0F">
        <w:rPr>
          <w:color w:val="000000" w:themeColor="text1"/>
        </w:rPr>
        <w:t xml:space="preserve">представления документов и информации, отсутствие </w:t>
      </w:r>
      <w:proofErr w:type="gramStart"/>
      <w:r w:rsidRPr="00EB1F0F">
        <w:rPr>
          <w:color w:val="000000" w:themeColor="text1"/>
        </w:rPr>
        <w:t>и(</w:t>
      </w:r>
      <w:proofErr w:type="gramEnd"/>
      <w:r w:rsidRPr="00EB1F0F">
        <w:rPr>
          <w:color w:val="000000" w:themeColor="text1"/>
        </w:rPr>
        <w:t xml:space="preserve">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65" w:history="1">
        <w:r w:rsidRPr="00EB1F0F">
          <w:rPr>
            <w:color w:val="000000" w:themeColor="text1"/>
          </w:rPr>
          <w:t>пунктом 4 части 1 статьи 7</w:t>
        </w:r>
      </w:hyperlink>
      <w:r w:rsidRPr="00EB1F0F">
        <w:rPr>
          <w:color w:val="000000" w:themeColor="text1"/>
        </w:rPr>
        <w:t xml:space="preserve"> Федерального закона № 210-ФЗ;</w:t>
      </w:r>
    </w:p>
    <w:p w:rsidR="00553810" w:rsidRPr="00EB1F0F" w:rsidRDefault="00553810" w:rsidP="00553810">
      <w:pPr>
        <w:widowControl w:val="0"/>
        <w:autoSpaceDE w:val="0"/>
        <w:autoSpaceDN w:val="0"/>
        <w:adjustRightInd w:val="0"/>
        <w:ind w:firstLine="709"/>
        <w:jc w:val="both"/>
        <w:rPr>
          <w:color w:val="000000" w:themeColor="text1"/>
        </w:rPr>
      </w:pPr>
      <w:r w:rsidRPr="00EB1F0F">
        <w:rPr>
          <w:color w:val="000000" w:themeColor="text1"/>
        </w:rPr>
        <w:t xml:space="preserve">представления на бумажном носителе документов и информации, электронные образы которых ранее были заверены в соответствии с </w:t>
      </w:r>
      <w:hyperlink r:id="rId66" w:history="1">
        <w:r w:rsidRPr="00EB1F0F">
          <w:rPr>
            <w:color w:val="000000" w:themeColor="text1"/>
          </w:rPr>
          <w:t>пунктом 7.2 части 1 статьи 16</w:t>
        </w:r>
      </w:hyperlink>
      <w:r w:rsidRPr="00EB1F0F">
        <w:rPr>
          <w:color w:val="000000" w:themeColor="text1"/>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553810" w:rsidRPr="00EB1F0F" w:rsidRDefault="00553810" w:rsidP="00553810">
      <w:pPr>
        <w:widowControl w:val="0"/>
        <w:autoSpaceDE w:val="0"/>
        <w:autoSpaceDN w:val="0"/>
        <w:adjustRightInd w:val="0"/>
        <w:ind w:firstLine="709"/>
        <w:jc w:val="both"/>
        <w:rPr>
          <w:color w:val="000000" w:themeColor="text1"/>
        </w:rPr>
      </w:pPr>
      <w:r w:rsidRPr="00EB1F0F">
        <w:rPr>
          <w:color w:val="000000" w:themeColor="text1"/>
        </w:rPr>
        <w:t>2.7.3. При наступлении событий, являющихся основанием для предоставления муниципальной услуги, администрация, предоставляющая муниципальную услугу, вправе:</w:t>
      </w:r>
    </w:p>
    <w:p w:rsidR="00553810" w:rsidRPr="00EB1F0F" w:rsidRDefault="00553810" w:rsidP="00553810">
      <w:pPr>
        <w:widowControl w:val="0"/>
        <w:autoSpaceDE w:val="0"/>
        <w:autoSpaceDN w:val="0"/>
        <w:adjustRightInd w:val="0"/>
        <w:ind w:firstLine="709"/>
        <w:jc w:val="both"/>
        <w:rPr>
          <w:color w:val="000000" w:themeColor="text1"/>
        </w:rPr>
      </w:pPr>
      <w:r w:rsidRPr="00EB1F0F">
        <w:rPr>
          <w:color w:val="000000" w:themeColor="text1"/>
        </w:rPr>
        <w:t xml:space="preserve">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w:t>
      </w:r>
      <w:proofErr w:type="gramStart"/>
      <w:r w:rsidRPr="00EB1F0F">
        <w:rPr>
          <w:color w:val="000000" w:themeColor="text1"/>
        </w:rPr>
        <w:t>запрос</w:t>
      </w:r>
      <w:proofErr w:type="gramEnd"/>
      <w:r w:rsidRPr="00EB1F0F">
        <w:rPr>
          <w:color w:val="000000" w:themeColor="text1"/>
        </w:rPr>
        <w:t xml:space="preserve"> о предоставлении соответствующей услуги для немедленного получения результата предоставления такой услуги;</w:t>
      </w:r>
    </w:p>
    <w:p w:rsidR="00553810" w:rsidRPr="00EB1F0F" w:rsidRDefault="00553810" w:rsidP="00553810">
      <w:pPr>
        <w:widowControl w:val="0"/>
        <w:autoSpaceDE w:val="0"/>
        <w:autoSpaceDN w:val="0"/>
        <w:adjustRightInd w:val="0"/>
        <w:ind w:firstLine="709"/>
        <w:jc w:val="both"/>
        <w:rPr>
          <w:color w:val="000000" w:themeColor="text1"/>
        </w:rPr>
      </w:pPr>
      <w:proofErr w:type="gramStart"/>
      <w:r w:rsidRPr="00EB1F0F">
        <w:rPr>
          <w:color w:val="000000" w:themeColor="text1"/>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proofErr w:type="gramEnd"/>
      <w:r w:rsidRPr="00EB1F0F">
        <w:rPr>
          <w:color w:val="000000" w:themeColor="text1"/>
        </w:rPr>
        <w:t xml:space="preserve"> заявителя о проведенных мероприятиях.</w:t>
      </w:r>
    </w:p>
    <w:p w:rsidR="00553810" w:rsidRPr="00EB1F0F" w:rsidRDefault="00553810" w:rsidP="00553810">
      <w:pPr>
        <w:widowControl w:val="0"/>
        <w:ind w:firstLine="709"/>
        <w:jc w:val="both"/>
        <w:rPr>
          <w:color w:val="000000" w:themeColor="text1"/>
        </w:rPr>
      </w:pPr>
      <w:r w:rsidRPr="00EB1F0F">
        <w:rPr>
          <w:color w:val="000000" w:themeColor="text1"/>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553810" w:rsidRPr="00EB1F0F" w:rsidRDefault="00553810" w:rsidP="00553810">
      <w:pPr>
        <w:widowControl w:val="0"/>
        <w:ind w:firstLine="709"/>
        <w:jc w:val="both"/>
        <w:rPr>
          <w:color w:val="000000" w:themeColor="text1"/>
        </w:rPr>
      </w:pPr>
      <w:r w:rsidRPr="00EB1F0F">
        <w:rPr>
          <w:color w:val="000000" w:themeColor="text1"/>
        </w:rPr>
        <w:t>Основания для приостановления предоставления муниципальной услуги не предусмотрены.</w:t>
      </w:r>
    </w:p>
    <w:p w:rsidR="00553810" w:rsidRPr="00EB1F0F" w:rsidRDefault="00553810" w:rsidP="00553810">
      <w:pPr>
        <w:widowControl w:val="0"/>
        <w:tabs>
          <w:tab w:val="left" w:pos="1134"/>
        </w:tabs>
        <w:autoSpaceDE w:val="0"/>
        <w:autoSpaceDN w:val="0"/>
        <w:ind w:firstLine="709"/>
        <w:jc w:val="both"/>
        <w:rPr>
          <w:color w:val="000000" w:themeColor="text1"/>
        </w:rPr>
      </w:pPr>
      <w:r w:rsidRPr="00EB1F0F">
        <w:rPr>
          <w:color w:val="000000" w:themeColor="text1"/>
        </w:rPr>
        <w:t xml:space="preserve">2.9. Исчерпывающий перечень оснований для отказа в приеме документов, необходимых для предоставления муниципальной услуги. </w:t>
      </w:r>
    </w:p>
    <w:p w:rsidR="00553810" w:rsidRPr="00EB1F0F" w:rsidRDefault="00553810" w:rsidP="00553810">
      <w:pPr>
        <w:widowControl w:val="0"/>
        <w:tabs>
          <w:tab w:val="left" w:pos="1134"/>
        </w:tabs>
        <w:ind w:firstLine="709"/>
        <w:jc w:val="both"/>
        <w:rPr>
          <w:color w:val="000000" w:themeColor="text1"/>
        </w:rPr>
      </w:pPr>
      <w:r w:rsidRPr="00EB1F0F">
        <w:rPr>
          <w:color w:val="000000" w:themeColor="text1"/>
        </w:rPr>
        <w:t>В приеме документов, необходимых для предоставления муниципальной услуги, может быть отказано в следующих случаях:</w:t>
      </w:r>
    </w:p>
    <w:p w:rsidR="00553810" w:rsidRPr="00EB1F0F" w:rsidRDefault="00553810" w:rsidP="00553810">
      <w:pPr>
        <w:widowControl w:val="0"/>
        <w:tabs>
          <w:tab w:val="left" w:pos="1134"/>
        </w:tabs>
        <w:ind w:firstLine="709"/>
        <w:jc w:val="both"/>
        <w:rPr>
          <w:color w:val="000000" w:themeColor="text1"/>
        </w:rPr>
      </w:pPr>
      <w:r w:rsidRPr="00EB1F0F">
        <w:rPr>
          <w:color w:val="000000" w:themeColor="text1"/>
        </w:rPr>
        <w:t>1) Заявление на получение услуги оформлено не в соответствии с административным регламентом:</w:t>
      </w:r>
    </w:p>
    <w:p w:rsidR="00553810" w:rsidRPr="00EB1F0F" w:rsidRDefault="00553810" w:rsidP="00553810">
      <w:pPr>
        <w:widowControl w:val="0"/>
        <w:tabs>
          <w:tab w:val="left" w:pos="1134"/>
        </w:tabs>
        <w:ind w:firstLine="709"/>
        <w:jc w:val="both"/>
        <w:rPr>
          <w:color w:val="000000" w:themeColor="text1"/>
        </w:rPr>
      </w:pPr>
      <w:proofErr w:type="gramStart"/>
      <w:r w:rsidRPr="00EB1F0F">
        <w:rPr>
          <w:color w:val="000000" w:themeColor="text1"/>
        </w:rPr>
        <w:t>- в заявлении не указаны фамилия, имя, отчество (при наличии) гражданина, либо наименование юридического лица, обратившегося за предоставлением муниципальной услуги;</w:t>
      </w:r>
      <w:proofErr w:type="gramEnd"/>
    </w:p>
    <w:p w:rsidR="00553810" w:rsidRPr="00EB1F0F" w:rsidRDefault="00553810" w:rsidP="00553810">
      <w:pPr>
        <w:widowControl w:val="0"/>
        <w:tabs>
          <w:tab w:val="left" w:pos="1134"/>
        </w:tabs>
        <w:ind w:firstLine="709"/>
        <w:jc w:val="both"/>
        <w:rPr>
          <w:color w:val="000000" w:themeColor="text1"/>
        </w:rPr>
      </w:pPr>
      <w:r w:rsidRPr="00EB1F0F">
        <w:rPr>
          <w:color w:val="000000" w:themeColor="text1"/>
        </w:rPr>
        <w:t>- текст в заявлении не поддается прочтению.</w:t>
      </w:r>
    </w:p>
    <w:p w:rsidR="00553810" w:rsidRPr="00EB1F0F" w:rsidRDefault="00553810" w:rsidP="00553810">
      <w:pPr>
        <w:widowControl w:val="0"/>
        <w:tabs>
          <w:tab w:val="left" w:pos="1134"/>
        </w:tabs>
        <w:ind w:firstLine="709"/>
        <w:jc w:val="both"/>
        <w:rPr>
          <w:color w:val="000000" w:themeColor="text1"/>
        </w:rPr>
      </w:pPr>
      <w:r w:rsidRPr="00EB1F0F">
        <w:rPr>
          <w:color w:val="000000" w:themeColor="text1"/>
        </w:rPr>
        <w:t>2) Заявление подано лицом, не уполномоченным на осуществление таких действий:</w:t>
      </w:r>
    </w:p>
    <w:p w:rsidR="00553810" w:rsidRPr="00EB1F0F" w:rsidRDefault="00553810" w:rsidP="00553810">
      <w:pPr>
        <w:widowControl w:val="0"/>
        <w:tabs>
          <w:tab w:val="left" w:pos="1134"/>
        </w:tabs>
        <w:ind w:firstLine="709"/>
        <w:jc w:val="both"/>
        <w:rPr>
          <w:color w:val="000000" w:themeColor="text1"/>
        </w:rPr>
      </w:pPr>
      <w:r w:rsidRPr="00EB1F0F">
        <w:rPr>
          <w:color w:val="000000" w:themeColor="text1"/>
        </w:rPr>
        <w:t>- заявление подписано не уполномоченным лицом.</w:t>
      </w:r>
    </w:p>
    <w:p w:rsidR="00553810" w:rsidRPr="00EB1F0F" w:rsidRDefault="00553810" w:rsidP="00553810">
      <w:pPr>
        <w:widowControl w:val="0"/>
        <w:tabs>
          <w:tab w:val="left" w:pos="1134"/>
        </w:tabs>
        <w:ind w:firstLine="709"/>
        <w:jc w:val="both"/>
        <w:rPr>
          <w:color w:val="000000" w:themeColor="text1"/>
        </w:rPr>
      </w:pPr>
      <w:r w:rsidRPr="00EB1F0F">
        <w:rPr>
          <w:color w:val="000000" w:themeColor="text1"/>
        </w:rPr>
        <w:t>2.10. Исчерпывающий перечень оснований для отказа в предоставлении муниципальной услуги в части признания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553810" w:rsidRPr="00EB1F0F" w:rsidRDefault="00553810" w:rsidP="00553810">
      <w:pPr>
        <w:widowControl w:val="0"/>
        <w:tabs>
          <w:tab w:val="left" w:pos="1134"/>
        </w:tabs>
        <w:ind w:firstLine="709"/>
        <w:jc w:val="both"/>
        <w:rPr>
          <w:color w:val="000000" w:themeColor="text1"/>
        </w:rPr>
      </w:pPr>
      <w:r w:rsidRPr="00EB1F0F">
        <w:rPr>
          <w:color w:val="000000" w:themeColor="text1"/>
        </w:rPr>
        <w:t>Основаниями для принятия решения об отказе в предоставлении муниципальной услуги являются:</w:t>
      </w:r>
    </w:p>
    <w:p w:rsidR="00553810" w:rsidRPr="00EB1F0F" w:rsidRDefault="00553810" w:rsidP="00553810">
      <w:pPr>
        <w:widowControl w:val="0"/>
        <w:tabs>
          <w:tab w:val="left" w:pos="1134"/>
        </w:tabs>
        <w:ind w:firstLine="709"/>
        <w:jc w:val="both"/>
        <w:rPr>
          <w:color w:val="000000" w:themeColor="text1"/>
        </w:rPr>
      </w:pPr>
      <w:r w:rsidRPr="00EB1F0F">
        <w:rPr>
          <w:color w:val="000000" w:themeColor="text1"/>
        </w:rPr>
        <w:t>1)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553810" w:rsidRPr="00EB1F0F" w:rsidRDefault="00553810" w:rsidP="00553810">
      <w:pPr>
        <w:widowControl w:val="0"/>
        <w:tabs>
          <w:tab w:val="left" w:pos="1134"/>
        </w:tabs>
        <w:ind w:firstLine="709"/>
        <w:jc w:val="both"/>
        <w:rPr>
          <w:color w:val="000000" w:themeColor="text1"/>
        </w:rPr>
      </w:pPr>
      <w:r w:rsidRPr="00EB1F0F">
        <w:rPr>
          <w:color w:val="000000" w:themeColor="text1"/>
        </w:rPr>
        <w:t>- непредставление документов, указанных в пункте 2.6 настоящего административного регламента.</w:t>
      </w:r>
    </w:p>
    <w:bookmarkEnd w:id="43"/>
    <w:bookmarkEnd w:id="44"/>
    <w:p w:rsidR="00553810" w:rsidRPr="00EB1F0F" w:rsidRDefault="00553810" w:rsidP="00553810">
      <w:pPr>
        <w:autoSpaceDE w:val="0"/>
        <w:autoSpaceDN w:val="0"/>
        <w:adjustRightInd w:val="0"/>
        <w:ind w:firstLine="709"/>
        <w:jc w:val="both"/>
        <w:rPr>
          <w:color w:val="000000" w:themeColor="text1"/>
        </w:rPr>
      </w:pPr>
      <w:r w:rsidRPr="00EB1F0F">
        <w:rPr>
          <w:color w:val="000000" w:themeColor="text1"/>
        </w:rPr>
        <w:t>2.11. Порядок, размер и основания взимания государственной пошлины или иной платы, взимаемой за предоставление муниципальной услуги.</w:t>
      </w:r>
    </w:p>
    <w:p w:rsidR="00553810" w:rsidRPr="00EB1F0F" w:rsidRDefault="00553810" w:rsidP="00553810">
      <w:pPr>
        <w:pStyle w:val="ConsPlusNormal"/>
        <w:jc w:val="both"/>
        <w:rPr>
          <w:rFonts w:ascii="Times New Roman" w:hAnsi="Times New Roman" w:cs="Times New Roman"/>
          <w:color w:val="000000" w:themeColor="text1"/>
          <w:sz w:val="18"/>
          <w:szCs w:val="18"/>
        </w:rPr>
      </w:pPr>
      <w:r w:rsidRPr="00EB1F0F">
        <w:rPr>
          <w:rFonts w:ascii="Times New Roman" w:hAnsi="Times New Roman" w:cs="Times New Roman"/>
          <w:color w:val="000000" w:themeColor="text1"/>
          <w:sz w:val="18"/>
          <w:szCs w:val="18"/>
        </w:rPr>
        <w:t xml:space="preserve"> 2.11.1. Муниципальная услуга предоставляется бесплатно.</w:t>
      </w:r>
    </w:p>
    <w:p w:rsidR="00553810" w:rsidRPr="00EB1F0F" w:rsidRDefault="00553810" w:rsidP="00553810">
      <w:pPr>
        <w:pStyle w:val="ConsPlusNormal"/>
        <w:jc w:val="both"/>
        <w:rPr>
          <w:rFonts w:ascii="Times New Roman" w:hAnsi="Times New Roman" w:cs="Times New Roman"/>
          <w:color w:val="000000" w:themeColor="text1"/>
          <w:sz w:val="18"/>
          <w:szCs w:val="18"/>
        </w:rPr>
      </w:pPr>
      <w:r w:rsidRPr="00EB1F0F">
        <w:rPr>
          <w:rFonts w:ascii="Times New Roman" w:hAnsi="Times New Roman" w:cs="Times New Roman"/>
          <w:color w:val="000000" w:themeColor="text1"/>
          <w:sz w:val="18"/>
          <w:szCs w:val="18"/>
        </w:rPr>
        <w:t xml:space="preserve">2.12. Максимальный срок ожидания в очереди при подаче запроса </w:t>
      </w:r>
      <w:r w:rsidRPr="00EB1F0F">
        <w:rPr>
          <w:rFonts w:ascii="Times New Roman" w:hAnsi="Times New Roman" w:cs="Times New Roman"/>
          <w:color w:val="000000" w:themeColor="text1"/>
          <w:sz w:val="18"/>
          <w:szCs w:val="18"/>
        </w:rPr>
        <w:br/>
        <w:t>о предоставлении муниципальной услуги и при получении результата предоставления муниципальной услуги составляет 15 минут.</w:t>
      </w:r>
    </w:p>
    <w:p w:rsidR="00553810" w:rsidRPr="00EB1F0F" w:rsidRDefault="00553810" w:rsidP="00553810">
      <w:pPr>
        <w:pStyle w:val="afa"/>
        <w:widowControl w:val="0"/>
        <w:tabs>
          <w:tab w:val="left" w:pos="142"/>
          <w:tab w:val="left" w:pos="284"/>
        </w:tabs>
        <w:ind w:firstLine="709"/>
        <w:jc w:val="both"/>
        <w:rPr>
          <w:sz w:val="18"/>
          <w:szCs w:val="18"/>
        </w:rPr>
      </w:pPr>
      <w:r w:rsidRPr="00EB1F0F">
        <w:rPr>
          <w:color w:val="000000" w:themeColor="text1"/>
          <w:sz w:val="18"/>
          <w:szCs w:val="18"/>
        </w:rPr>
        <w:t xml:space="preserve">2.13. Срок регистрации </w:t>
      </w:r>
      <w:r w:rsidRPr="00EB1F0F">
        <w:rPr>
          <w:sz w:val="18"/>
          <w:szCs w:val="18"/>
        </w:rPr>
        <w:t>запроса заявителя о предоставлении муниципальной услуги составляет в администрации:</w:t>
      </w:r>
    </w:p>
    <w:p w:rsidR="00553810" w:rsidRPr="00EB1F0F" w:rsidRDefault="00553810" w:rsidP="00553810">
      <w:pPr>
        <w:pStyle w:val="afa"/>
        <w:widowControl w:val="0"/>
        <w:tabs>
          <w:tab w:val="left" w:pos="142"/>
          <w:tab w:val="left" w:pos="284"/>
        </w:tabs>
        <w:ind w:firstLine="709"/>
        <w:jc w:val="both"/>
        <w:rPr>
          <w:sz w:val="18"/>
          <w:szCs w:val="18"/>
        </w:rPr>
      </w:pPr>
      <w:r w:rsidRPr="00EB1F0F">
        <w:rPr>
          <w:sz w:val="18"/>
          <w:szCs w:val="18"/>
        </w:rPr>
        <w:t xml:space="preserve">- при личном обращении – 1 рабочий день </w:t>
      </w:r>
      <w:proofErr w:type="gramStart"/>
      <w:r w:rsidRPr="00EB1F0F">
        <w:rPr>
          <w:sz w:val="18"/>
          <w:szCs w:val="18"/>
        </w:rPr>
        <w:t>с даты поступления</w:t>
      </w:r>
      <w:proofErr w:type="gramEnd"/>
      <w:r w:rsidRPr="00EB1F0F">
        <w:rPr>
          <w:sz w:val="18"/>
          <w:szCs w:val="18"/>
        </w:rPr>
        <w:t>;</w:t>
      </w:r>
    </w:p>
    <w:p w:rsidR="00553810" w:rsidRPr="00EB1F0F" w:rsidRDefault="00553810" w:rsidP="00553810">
      <w:pPr>
        <w:pStyle w:val="afa"/>
        <w:widowControl w:val="0"/>
        <w:tabs>
          <w:tab w:val="left" w:pos="142"/>
          <w:tab w:val="left" w:pos="284"/>
        </w:tabs>
        <w:ind w:firstLine="709"/>
        <w:jc w:val="both"/>
        <w:rPr>
          <w:sz w:val="18"/>
          <w:szCs w:val="18"/>
        </w:rPr>
      </w:pPr>
      <w:r w:rsidRPr="00EB1F0F">
        <w:rPr>
          <w:sz w:val="18"/>
          <w:szCs w:val="18"/>
        </w:rPr>
        <w:t xml:space="preserve">- при направлении запроса почтовой связью в администрацию - 1 рабочий день </w:t>
      </w:r>
      <w:proofErr w:type="gramStart"/>
      <w:r w:rsidRPr="00EB1F0F">
        <w:rPr>
          <w:sz w:val="18"/>
          <w:szCs w:val="18"/>
        </w:rPr>
        <w:t>с даты поступления</w:t>
      </w:r>
      <w:proofErr w:type="gramEnd"/>
      <w:r w:rsidRPr="00EB1F0F">
        <w:rPr>
          <w:sz w:val="18"/>
          <w:szCs w:val="18"/>
        </w:rPr>
        <w:t>;</w:t>
      </w:r>
    </w:p>
    <w:p w:rsidR="00553810" w:rsidRPr="00EB1F0F" w:rsidRDefault="00553810" w:rsidP="00553810">
      <w:pPr>
        <w:pStyle w:val="afa"/>
        <w:widowControl w:val="0"/>
        <w:tabs>
          <w:tab w:val="left" w:pos="142"/>
          <w:tab w:val="left" w:pos="284"/>
        </w:tabs>
        <w:ind w:firstLine="709"/>
        <w:jc w:val="both"/>
        <w:rPr>
          <w:sz w:val="18"/>
          <w:szCs w:val="18"/>
        </w:rPr>
      </w:pPr>
      <w:r w:rsidRPr="00EB1F0F">
        <w:rPr>
          <w:sz w:val="18"/>
          <w:szCs w:val="18"/>
        </w:rPr>
        <w:t xml:space="preserve">- при направлении запроса на бумажном носителе из ГБУ ЛО «МФЦ» </w:t>
      </w:r>
      <w:r w:rsidRPr="00EB1F0F">
        <w:rPr>
          <w:sz w:val="18"/>
          <w:szCs w:val="18"/>
        </w:rPr>
        <w:br/>
        <w:t xml:space="preserve">в администрацию – 1 рабочий день </w:t>
      </w:r>
      <w:proofErr w:type="gramStart"/>
      <w:r w:rsidRPr="00EB1F0F">
        <w:rPr>
          <w:sz w:val="18"/>
          <w:szCs w:val="18"/>
        </w:rPr>
        <w:t>с даты поступления</w:t>
      </w:r>
      <w:proofErr w:type="gramEnd"/>
      <w:r w:rsidRPr="00EB1F0F">
        <w:rPr>
          <w:sz w:val="18"/>
          <w:szCs w:val="18"/>
        </w:rPr>
        <w:t xml:space="preserve"> документов из ГБУ ЛО «МФЦ» в  администрацию;</w:t>
      </w:r>
    </w:p>
    <w:p w:rsidR="00553810" w:rsidRPr="00EB1F0F" w:rsidRDefault="00553810" w:rsidP="00553810">
      <w:pPr>
        <w:pStyle w:val="afa"/>
        <w:widowControl w:val="0"/>
        <w:tabs>
          <w:tab w:val="left" w:pos="142"/>
          <w:tab w:val="left" w:pos="284"/>
        </w:tabs>
        <w:ind w:firstLine="709"/>
        <w:jc w:val="both"/>
        <w:rPr>
          <w:color w:val="000000" w:themeColor="text1"/>
          <w:sz w:val="18"/>
          <w:szCs w:val="18"/>
        </w:rPr>
      </w:pPr>
      <w:r w:rsidRPr="00EB1F0F">
        <w:rPr>
          <w:sz w:val="18"/>
          <w:szCs w:val="18"/>
        </w:rPr>
        <w:t xml:space="preserve">- </w:t>
      </w:r>
      <w:r w:rsidRPr="00EB1F0F">
        <w:rPr>
          <w:color w:val="000000" w:themeColor="text1"/>
          <w:sz w:val="18"/>
          <w:szCs w:val="18"/>
        </w:rPr>
        <w:t xml:space="preserve">при направлении запроса в форме электронного документа посредством ЕПГУ или ПГУ ЛО (при наличии технической возможности) – 1 рабочий день </w:t>
      </w:r>
      <w:r w:rsidRPr="00EB1F0F">
        <w:rPr>
          <w:color w:val="000000" w:themeColor="text1"/>
          <w:sz w:val="18"/>
          <w:szCs w:val="18"/>
        </w:rPr>
        <w:br/>
      </w:r>
      <w:proofErr w:type="gramStart"/>
      <w:r w:rsidRPr="00EB1F0F">
        <w:rPr>
          <w:color w:val="000000" w:themeColor="text1"/>
          <w:sz w:val="18"/>
          <w:szCs w:val="18"/>
        </w:rPr>
        <w:t>с даты поступления</w:t>
      </w:r>
      <w:proofErr w:type="gramEnd"/>
      <w:r w:rsidRPr="00EB1F0F">
        <w:rPr>
          <w:color w:val="000000" w:themeColor="text1"/>
          <w:sz w:val="18"/>
          <w:szCs w:val="18"/>
        </w:rPr>
        <w:t>.</w:t>
      </w:r>
    </w:p>
    <w:p w:rsidR="00553810" w:rsidRPr="00EB1F0F" w:rsidRDefault="00553810" w:rsidP="00553810">
      <w:pPr>
        <w:pStyle w:val="afa"/>
        <w:widowControl w:val="0"/>
        <w:tabs>
          <w:tab w:val="left" w:pos="142"/>
          <w:tab w:val="left" w:pos="284"/>
        </w:tabs>
        <w:ind w:firstLine="709"/>
        <w:jc w:val="both"/>
        <w:rPr>
          <w:color w:val="000000" w:themeColor="text1"/>
          <w:sz w:val="18"/>
          <w:szCs w:val="18"/>
        </w:rPr>
      </w:pPr>
      <w:r w:rsidRPr="00EB1F0F">
        <w:rPr>
          <w:color w:val="000000" w:themeColor="text1"/>
          <w:sz w:val="18"/>
          <w:szCs w:val="18"/>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553810" w:rsidRPr="00EB1F0F" w:rsidRDefault="00553810" w:rsidP="00553810">
      <w:pPr>
        <w:widowControl w:val="0"/>
        <w:tabs>
          <w:tab w:val="left" w:pos="142"/>
          <w:tab w:val="left" w:pos="284"/>
        </w:tabs>
        <w:ind w:firstLine="709"/>
        <w:jc w:val="both"/>
        <w:rPr>
          <w:color w:val="000000" w:themeColor="text1"/>
        </w:rPr>
      </w:pPr>
      <w:r w:rsidRPr="00EB1F0F">
        <w:rPr>
          <w:color w:val="000000" w:themeColor="text1"/>
        </w:rPr>
        <w:t xml:space="preserve">2.14.1. Предоставление муниципальной услуги осуществляется                                  в специально выделенных для этих целей помещениях администрации или </w:t>
      </w:r>
      <w:r w:rsidRPr="00EB1F0F">
        <w:rPr>
          <w:color w:val="000000" w:themeColor="text1"/>
        </w:rPr>
        <w:br/>
        <w:t>в многофункциональных центрах.</w:t>
      </w:r>
    </w:p>
    <w:p w:rsidR="00553810" w:rsidRPr="00EB1F0F" w:rsidRDefault="00553810" w:rsidP="00553810">
      <w:pPr>
        <w:widowControl w:val="0"/>
        <w:tabs>
          <w:tab w:val="left" w:pos="142"/>
          <w:tab w:val="left" w:pos="284"/>
        </w:tabs>
        <w:ind w:firstLine="709"/>
        <w:jc w:val="both"/>
        <w:rPr>
          <w:color w:val="000000" w:themeColor="text1"/>
        </w:rPr>
      </w:pPr>
      <w:r w:rsidRPr="00EB1F0F">
        <w:rPr>
          <w:color w:val="000000" w:themeColor="text1"/>
        </w:rPr>
        <w:t>2.14.2. Наличие на территории</w:t>
      </w:r>
      <w:r w:rsidRPr="00EB1F0F">
        <w:t xml:space="preserve">, прилегающей к зданию, не менее                             10 процентов мест (но не менее </w:t>
      </w:r>
      <w:r w:rsidRPr="00EB1F0F">
        <w:rPr>
          <w:color w:val="000000" w:themeColor="text1"/>
        </w:rPr>
        <w:t>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многофункциональные центры,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53810" w:rsidRPr="00EB1F0F" w:rsidRDefault="00553810" w:rsidP="00553810">
      <w:pPr>
        <w:widowControl w:val="0"/>
        <w:tabs>
          <w:tab w:val="left" w:pos="142"/>
          <w:tab w:val="left" w:pos="284"/>
        </w:tabs>
        <w:ind w:firstLine="709"/>
        <w:jc w:val="both"/>
        <w:rPr>
          <w:color w:val="000000" w:themeColor="text1"/>
        </w:rPr>
      </w:pPr>
      <w:r w:rsidRPr="00EB1F0F">
        <w:rPr>
          <w:color w:val="000000" w:themeColor="text1"/>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53810" w:rsidRPr="00EB1F0F" w:rsidRDefault="00553810" w:rsidP="00553810">
      <w:pPr>
        <w:widowControl w:val="0"/>
        <w:tabs>
          <w:tab w:val="left" w:pos="142"/>
          <w:tab w:val="left" w:pos="284"/>
        </w:tabs>
        <w:ind w:firstLine="709"/>
        <w:jc w:val="both"/>
        <w:rPr>
          <w:color w:val="000000" w:themeColor="text1"/>
        </w:rPr>
      </w:pPr>
      <w:r w:rsidRPr="00EB1F0F">
        <w:rPr>
          <w:color w:val="000000" w:themeColor="text1"/>
        </w:rPr>
        <w:t>2.14.4. Здание (помещение) оборудуется информационной табличкой (вывеской), содержащей полное наименование  администрации,  а также информацию о режиме его работы.</w:t>
      </w:r>
    </w:p>
    <w:p w:rsidR="00553810" w:rsidRPr="00EB1F0F" w:rsidRDefault="00553810" w:rsidP="00553810">
      <w:pPr>
        <w:widowControl w:val="0"/>
        <w:tabs>
          <w:tab w:val="left" w:pos="142"/>
          <w:tab w:val="left" w:pos="284"/>
        </w:tabs>
        <w:ind w:firstLine="709"/>
        <w:jc w:val="both"/>
        <w:rPr>
          <w:color w:val="000000" w:themeColor="text1"/>
        </w:rPr>
      </w:pPr>
      <w:r w:rsidRPr="00EB1F0F">
        <w:rPr>
          <w:color w:val="000000" w:themeColor="text1"/>
        </w:rPr>
        <w:t>2.14.5. Вход в здание (помещение) и выход из него оборудуются лестницами с поручнями и пандусами для передвижения детских и инвалидных колясок.</w:t>
      </w:r>
    </w:p>
    <w:p w:rsidR="00553810" w:rsidRPr="00EB1F0F" w:rsidRDefault="00553810" w:rsidP="00553810">
      <w:pPr>
        <w:widowControl w:val="0"/>
        <w:tabs>
          <w:tab w:val="left" w:pos="142"/>
          <w:tab w:val="left" w:pos="284"/>
        </w:tabs>
        <w:ind w:firstLine="709"/>
        <w:jc w:val="both"/>
        <w:rPr>
          <w:color w:val="000000" w:themeColor="text1"/>
        </w:rPr>
      </w:pPr>
      <w:r w:rsidRPr="00EB1F0F">
        <w:rPr>
          <w:color w:val="000000" w:themeColor="text1"/>
        </w:rPr>
        <w:t xml:space="preserve">2.14.6. В помещении организуется бесплатный туалет для посетителей, </w:t>
      </w:r>
      <w:r w:rsidRPr="00EB1F0F">
        <w:rPr>
          <w:color w:val="000000" w:themeColor="text1"/>
        </w:rPr>
        <w:br/>
        <w:t>в том числе туалет, предназначенный для инвалидов.</w:t>
      </w:r>
    </w:p>
    <w:p w:rsidR="00553810" w:rsidRPr="00EB1F0F" w:rsidRDefault="00553810" w:rsidP="00553810">
      <w:pPr>
        <w:widowControl w:val="0"/>
        <w:tabs>
          <w:tab w:val="left" w:pos="142"/>
          <w:tab w:val="left" w:pos="284"/>
        </w:tabs>
        <w:ind w:firstLine="709"/>
        <w:jc w:val="both"/>
        <w:rPr>
          <w:color w:val="000000" w:themeColor="text1"/>
        </w:rPr>
      </w:pPr>
      <w:r w:rsidRPr="00EB1F0F">
        <w:rPr>
          <w:color w:val="000000" w:themeColor="text1"/>
        </w:rPr>
        <w:t>2.14.7. При необходимости работником ГБУ ЛО «МФЦ», администрации  инвалиду оказывается помощь в преодолении барьеров, мешающих получению ими услуг наравне с другими лицами.</w:t>
      </w:r>
    </w:p>
    <w:p w:rsidR="00553810" w:rsidRPr="00EB1F0F" w:rsidRDefault="00553810" w:rsidP="00553810">
      <w:pPr>
        <w:widowControl w:val="0"/>
        <w:tabs>
          <w:tab w:val="left" w:pos="142"/>
          <w:tab w:val="left" w:pos="284"/>
        </w:tabs>
        <w:ind w:firstLine="709"/>
        <w:jc w:val="both"/>
      </w:pPr>
      <w:r w:rsidRPr="00EB1F0F">
        <w:rPr>
          <w:color w:val="000000" w:themeColor="text1"/>
        </w:rPr>
        <w:t xml:space="preserve">2.14.8. Вход в помещение и места ожидания оборудованы кнопками, а также содержат информацию о контактных номерах телефонов </w:t>
      </w:r>
      <w:r w:rsidRPr="00EB1F0F">
        <w:t>для вызова работника, ответственного за сопровождение инвалида.</w:t>
      </w:r>
    </w:p>
    <w:p w:rsidR="00553810" w:rsidRPr="00EB1F0F" w:rsidRDefault="00553810" w:rsidP="00553810">
      <w:pPr>
        <w:widowControl w:val="0"/>
        <w:tabs>
          <w:tab w:val="left" w:pos="142"/>
          <w:tab w:val="left" w:pos="284"/>
        </w:tabs>
        <w:ind w:firstLine="709"/>
        <w:jc w:val="both"/>
      </w:pPr>
      <w:r w:rsidRPr="00EB1F0F">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EB1F0F">
        <w:t>сурдопереводчика</w:t>
      </w:r>
      <w:proofErr w:type="spellEnd"/>
      <w:r w:rsidRPr="00EB1F0F">
        <w:t xml:space="preserve"> и </w:t>
      </w:r>
      <w:proofErr w:type="spellStart"/>
      <w:r w:rsidRPr="00EB1F0F">
        <w:t>тифлосурдопереводчика</w:t>
      </w:r>
      <w:proofErr w:type="spellEnd"/>
      <w:r w:rsidRPr="00EB1F0F">
        <w:t>.</w:t>
      </w:r>
    </w:p>
    <w:p w:rsidR="00553810" w:rsidRPr="00EB1F0F" w:rsidRDefault="00553810" w:rsidP="00553810">
      <w:pPr>
        <w:widowControl w:val="0"/>
        <w:tabs>
          <w:tab w:val="left" w:pos="142"/>
          <w:tab w:val="left" w:pos="284"/>
        </w:tabs>
        <w:ind w:firstLine="709"/>
        <w:jc w:val="both"/>
      </w:pPr>
      <w:r w:rsidRPr="00EB1F0F">
        <w:t>2.14.10. Оборудование мест повышенного удобства с дополнительным местом для собаки-проводника и устрой</w:t>
      </w:r>
      <w:proofErr w:type="gramStart"/>
      <w:r w:rsidRPr="00EB1F0F">
        <w:t>ств дл</w:t>
      </w:r>
      <w:proofErr w:type="gramEnd"/>
      <w:r w:rsidRPr="00EB1F0F">
        <w:t>я передвижения инвалида (костылей, ходунков).</w:t>
      </w:r>
    </w:p>
    <w:p w:rsidR="00553810" w:rsidRPr="00EB1F0F" w:rsidRDefault="00553810" w:rsidP="00553810">
      <w:pPr>
        <w:widowControl w:val="0"/>
        <w:tabs>
          <w:tab w:val="left" w:pos="142"/>
          <w:tab w:val="left" w:pos="284"/>
        </w:tabs>
        <w:ind w:firstLine="709"/>
        <w:jc w:val="both"/>
      </w:pPr>
      <w:r w:rsidRPr="00EB1F0F">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553810" w:rsidRPr="00EB1F0F" w:rsidRDefault="00553810" w:rsidP="00553810">
      <w:pPr>
        <w:widowControl w:val="0"/>
        <w:tabs>
          <w:tab w:val="left" w:pos="142"/>
          <w:tab w:val="left" w:pos="284"/>
        </w:tabs>
        <w:ind w:firstLine="709"/>
        <w:jc w:val="both"/>
      </w:pPr>
      <w:r w:rsidRPr="00EB1F0F">
        <w:t xml:space="preserve">2.14.12. Помещения приема и выдачи документов должны предусматривать места для ожидания, информирования и приема заявителей. </w:t>
      </w:r>
    </w:p>
    <w:p w:rsidR="00553810" w:rsidRPr="00EB1F0F" w:rsidRDefault="00553810" w:rsidP="00553810">
      <w:pPr>
        <w:widowControl w:val="0"/>
        <w:tabs>
          <w:tab w:val="left" w:pos="142"/>
          <w:tab w:val="left" w:pos="284"/>
        </w:tabs>
        <w:ind w:firstLine="709"/>
        <w:jc w:val="both"/>
      </w:pPr>
      <w:r w:rsidRPr="00EB1F0F">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553810" w:rsidRPr="00EB1F0F" w:rsidRDefault="00553810" w:rsidP="00553810">
      <w:pPr>
        <w:widowControl w:val="0"/>
        <w:tabs>
          <w:tab w:val="left" w:pos="142"/>
          <w:tab w:val="left" w:pos="284"/>
        </w:tabs>
        <w:ind w:firstLine="709"/>
        <w:jc w:val="both"/>
      </w:pPr>
      <w:r w:rsidRPr="00EB1F0F">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53810" w:rsidRPr="00EB1F0F" w:rsidRDefault="00553810" w:rsidP="00553810">
      <w:pPr>
        <w:widowControl w:val="0"/>
        <w:tabs>
          <w:tab w:val="left" w:pos="142"/>
          <w:tab w:val="left" w:pos="284"/>
        </w:tabs>
        <w:ind w:firstLine="709"/>
        <w:jc w:val="both"/>
      </w:pPr>
      <w:r w:rsidRPr="00EB1F0F">
        <w:t>2.15. Показатели доступности и качества муниципальной услуги.</w:t>
      </w:r>
    </w:p>
    <w:p w:rsidR="00553810" w:rsidRPr="00EB1F0F" w:rsidRDefault="00553810" w:rsidP="00553810">
      <w:pPr>
        <w:widowControl w:val="0"/>
        <w:tabs>
          <w:tab w:val="left" w:pos="142"/>
          <w:tab w:val="left" w:pos="284"/>
        </w:tabs>
        <w:ind w:firstLine="709"/>
        <w:jc w:val="both"/>
      </w:pPr>
      <w:r w:rsidRPr="00EB1F0F">
        <w:t>2.15.1. Показатели доступности муниципальной услуги (общие, применимые в отношении всех заявителей):</w:t>
      </w:r>
    </w:p>
    <w:p w:rsidR="00553810" w:rsidRPr="00EB1F0F" w:rsidRDefault="00553810" w:rsidP="00553810">
      <w:pPr>
        <w:widowControl w:val="0"/>
        <w:ind w:firstLine="709"/>
        <w:jc w:val="both"/>
        <w:rPr>
          <w:color w:val="000000" w:themeColor="text1"/>
        </w:rPr>
      </w:pPr>
      <w:r w:rsidRPr="00EB1F0F">
        <w:t xml:space="preserve">1) </w:t>
      </w:r>
      <w:r w:rsidRPr="00EB1F0F">
        <w:rPr>
          <w:color w:val="000000" w:themeColor="text1"/>
        </w:rPr>
        <w:t>транспортная доступность к месту предоставления муниципальной услуги;</w:t>
      </w:r>
    </w:p>
    <w:p w:rsidR="00553810" w:rsidRPr="00EB1F0F" w:rsidRDefault="00553810" w:rsidP="00553810">
      <w:pPr>
        <w:widowControl w:val="0"/>
        <w:ind w:firstLine="709"/>
        <w:jc w:val="both"/>
        <w:rPr>
          <w:color w:val="000000" w:themeColor="text1"/>
        </w:rPr>
      </w:pPr>
      <w:r w:rsidRPr="00EB1F0F">
        <w:rPr>
          <w:color w:val="000000" w:themeColor="text1"/>
        </w:rPr>
        <w:t xml:space="preserve">2) наличие указателей, обеспечивающих беспрепятственный доступ </w:t>
      </w:r>
      <w:r w:rsidRPr="00EB1F0F">
        <w:rPr>
          <w:color w:val="000000" w:themeColor="text1"/>
        </w:rPr>
        <w:br/>
        <w:t>к помещениям, в которых предоставляется услуга;</w:t>
      </w:r>
    </w:p>
    <w:p w:rsidR="00553810" w:rsidRPr="00EB1F0F" w:rsidRDefault="00553810" w:rsidP="00553810">
      <w:pPr>
        <w:widowControl w:val="0"/>
        <w:ind w:firstLine="709"/>
        <w:jc w:val="both"/>
        <w:rPr>
          <w:color w:val="000000" w:themeColor="text1"/>
        </w:rPr>
      </w:pPr>
      <w:r w:rsidRPr="00EB1F0F">
        <w:rPr>
          <w:color w:val="000000" w:themeColor="text1"/>
        </w:rPr>
        <w:t xml:space="preserve">3) возможность получения полной и достоверной информации </w:t>
      </w:r>
      <w:r w:rsidRPr="00EB1F0F">
        <w:rPr>
          <w:color w:val="000000" w:themeColor="text1"/>
        </w:rPr>
        <w:br/>
        <w:t xml:space="preserve">о муниципальной услуге в администрации, ГБУ ЛО «МФЦ», по телефону, </w:t>
      </w:r>
      <w:r w:rsidRPr="00EB1F0F">
        <w:rPr>
          <w:color w:val="000000" w:themeColor="text1"/>
        </w:rPr>
        <w:br/>
        <w:t>на официальном сайте органа, предоставляющего услугу, посредством ЕПГУ, либо ПГУ ЛО;</w:t>
      </w:r>
    </w:p>
    <w:p w:rsidR="00553810" w:rsidRPr="00EB1F0F" w:rsidRDefault="00553810" w:rsidP="00553810">
      <w:pPr>
        <w:widowControl w:val="0"/>
        <w:ind w:firstLine="709"/>
        <w:jc w:val="both"/>
        <w:rPr>
          <w:color w:val="000000" w:themeColor="text1"/>
        </w:rPr>
      </w:pPr>
      <w:r w:rsidRPr="00EB1F0F">
        <w:rPr>
          <w:color w:val="000000" w:themeColor="text1"/>
        </w:rPr>
        <w:t>4) предоставление муниципальной услуги любым доступным способом, предусмотренным действующим законодательством;</w:t>
      </w:r>
    </w:p>
    <w:p w:rsidR="00553810" w:rsidRPr="00EB1F0F" w:rsidRDefault="00553810" w:rsidP="00553810">
      <w:pPr>
        <w:widowControl w:val="0"/>
        <w:ind w:firstLine="709"/>
        <w:jc w:val="both"/>
        <w:rPr>
          <w:color w:val="000000" w:themeColor="text1"/>
        </w:rPr>
      </w:pPr>
      <w:r w:rsidRPr="00EB1F0F">
        <w:rPr>
          <w:color w:val="000000" w:themeColor="text1"/>
        </w:rPr>
        <w:t xml:space="preserve">5) обеспечение для заявителя возможности получения информации о ходе </w:t>
      </w:r>
      <w:r w:rsidRPr="00EB1F0F">
        <w:rPr>
          <w:color w:val="000000" w:themeColor="text1"/>
        </w:rPr>
        <w:br/>
        <w:t xml:space="preserve">и результате предоставления муниципальной услуги с использованием ЕПГУ </w:t>
      </w:r>
      <w:r w:rsidRPr="00EB1F0F">
        <w:rPr>
          <w:color w:val="000000" w:themeColor="text1"/>
        </w:rPr>
        <w:br/>
        <w:t>и (или) ПГУ ЛО.</w:t>
      </w:r>
    </w:p>
    <w:p w:rsidR="00553810" w:rsidRPr="00EB1F0F" w:rsidRDefault="00553810" w:rsidP="00553810">
      <w:pPr>
        <w:autoSpaceDE w:val="0"/>
        <w:autoSpaceDN w:val="0"/>
        <w:adjustRightInd w:val="0"/>
        <w:ind w:firstLine="540"/>
        <w:jc w:val="both"/>
        <w:rPr>
          <w:color w:val="000000" w:themeColor="text1"/>
        </w:rPr>
      </w:pPr>
      <w:r w:rsidRPr="00EB1F0F">
        <w:rPr>
          <w:color w:val="000000" w:themeColor="text1"/>
        </w:rPr>
        <w:t>6) возможность получения муниципальной услуги по экстерриториальному принципу;</w:t>
      </w:r>
    </w:p>
    <w:p w:rsidR="00553810" w:rsidRPr="00EB1F0F" w:rsidRDefault="00553810" w:rsidP="00553810">
      <w:pPr>
        <w:autoSpaceDE w:val="0"/>
        <w:autoSpaceDN w:val="0"/>
        <w:adjustRightInd w:val="0"/>
        <w:ind w:firstLine="540"/>
        <w:jc w:val="both"/>
      </w:pPr>
      <w:r w:rsidRPr="00EB1F0F">
        <w:t>7) возможность получения муниципальной услуги посредством комплексного запроса.</w:t>
      </w:r>
    </w:p>
    <w:p w:rsidR="00553810" w:rsidRPr="00EB1F0F" w:rsidRDefault="00553810" w:rsidP="00553810">
      <w:pPr>
        <w:widowControl w:val="0"/>
        <w:tabs>
          <w:tab w:val="left" w:pos="3261"/>
        </w:tabs>
        <w:ind w:firstLine="709"/>
        <w:jc w:val="both"/>
        <w:rPr>
          <w:color w:val="000000" w:themeColor="text1"/>
        </w:rPr>
      </w:pPr>
      <w:r w:rsidRPr="00EB1F0F">
        <w:t xml:space="preserve">2.15.2. </w:t>
      </w:r>
      <w:r w:rsidRPr="00EB1F0F">
        <w:rPr>
          <w:color w:val="000000" w:themeColor="text1"/>
        </w:rPr>
        <w:t>Показатели доступности муниципальной услуги (специальные, применимые в отношении инвалидов):</w:t>
      </w:r>
    </w:p>
    <w:p w:rsidR="00553810" w:rsidRPr="00EB1F0F" w:rsidRDefault="00553810" w:rsidP="00553810">
      <w:pPr>
        <w:widowControl w:val="0"/>
        <w:tabs>
          <w:tab w:val="left" w:pos="3261"/>
        </w:tabs>
        <w:ind w:firstLine="709"/>
        <w:jc w:val="both"/>
        <w:rPr>
          <w:color w:val="000000" w:themeColor="text1"/>
        </w:rPr>
      </w:pPr>
      <w:r w:rsidRPr="00EB1F0F">
        <w:rPr>
          <w:color w:val="000000" w:themeColor="text1"/>
        </w:rPr>
        <w:t>1) наличие инфраструктуры, указанной в пункте 2.14;</w:t>
      </w:r>
    </w:p>
    <w:p w:rsidR="00553810" w:rsidRPr="00EB1F0F" w:rsidRDefault="00553810" w:rsidP="00553810">
      <w:pPr>
        <w:widowControl w:val="0"/>
        <w:tabs>
          <w:tab w:val="left" w:pos="3261"/>
        </w:tabs>
        <w:ind w:firstLine="709"/>
        <w:jc w:val="both"/>
        <w:rPr>
          <w:color w:val="000000" w:themeColor="text1"/>
        </w:rPr>
      </w:pPr>
      <w:r w:rsidRPr="00EB1F0F">
        <w:rPr>
          <w:color w:val="000000" w:themeColor="text1"/>
        </w:rPr>
        <w:t>2) исполнение требований доступности услуг для инвалидов;</w:t>
      </w:r>
    </w:p>
    <w:p w:rsidR="00553810" w:rsidRPr="00EB1F0F" w:rsidRDefault="00553810" w:rsidP="00553810">
      <w:pPr>
        <w:widowControl w:val="0"/>
        <w:tabs>
          <w:tab w:val="left" w:pos="3261"/>
        </w:tabs>
        <w:ind w:firstLine="709"/>
        <w:jc w:val="both"/>
        <w:rPr>
          <w:color w:val="000000" w:themeColor="text1"/>
        </w:rPr>
      </w:pPr>
      <w:r w:rsidRPr="00EB1F0F">
        <w:rPr>
          <w:color w:val="000000" w:themeColor="text1"/>
        </w:rPr>
        <w:t xml:space="preserve">3) обеспечение беспрепятственного доступа инвалидов к помещениям, </w:t>
      </w:r>
      <w:r w:rsidRPr="00EB1F0F">
        <w:rPr>
          <w:color w:val="000000" w:themeColor="text1"/>
        </w:rPr>
        <w:br/>
        <w:t>в которых предоставляется муниципальная услуга.</w:t>
      </w:r>
    </w:p>
    <w:p w:rsidR="00553810" w:rsidRPr="00EB1F0F" w:rsidRDefault="00553810" w:rsidP="00553810">
      <w:pPr>
        <w:widowControl w:val="0"/>
        <w:ind w:firstLine="709"/>
        <w:jc w:val="both"/>
        <w:rPr>
          <w:color w:val="000000" w:themeColor="text1"/>
        </w:rPr>
      </w:pPr>
      <w:r w:rsidRPr="00EB1F0F">
        <w:rPr>
          <w:color w:val="000000" w:themeColor="text1"/>
        </w:rPr>
        <w:t>2.15.3. Показатели качества муниципальной услуги:</w:t>
      </w:r>
    </w:p>
    <w:p w:rsidR="00553810" w:rsidRPr="00EB1F0F" w:rsidRDefault="00553810" w:rsidP="00553810">
      <w:pPr>
        <w:widowControl w:val="0"/>
        <w:ind w:firstLine="709"/>
        <w:jc w:val="both"/>
        <w:rPr>
          <w:color w:val="000000" w:themeColor="text1"/>
        </w:rPr>
      </w:pPr>
      <w:r w:rsidRPr="00EB1F0F">
        <w:rPr>
          <w:color w:val="000000" w:themeColor="text1"/>
        </w:rPr>
        <w:t>1) соблюдение срока предоставления муниципальной услуги;</w:t>
      </w:r>
    </w:p>
    <w:p w:rsidR="00553810" w:rsidRPr="00EB1F0F" w:rsidRDefault="00553810" w:rsidP="00553810">
      <w:pPr>
        <w:widowControl w:val="0"/>
        <w:ind w:firstLine="709"/>
        <w:jc w:val="both"/>
        <w:rPr>
          <w:color w:val="000000" w:themeColor="text1"/>
        </w:rPr>
      </w:pPr>
      <w:r w:rsidRPr="00EB1F0F">
        <w:rPr>
          <w:color w:val="000000" w:themeColor="text1"/>
        </w:rPr>
        <w:t xml:space="preserve">2) соблюдение времени ожидания в очереди при подаче запроса </w:t>
      </w:r>
      <w:r w:rsidRPr="00EB1F0F">
        <w:rPr>
          <w:color w:val="000000" w:themeColor="text1"/>
        </w:rPr>
        <w:br/>
        <w:t xml:space="preserve">и получении результата; </w:t>
      </w:r>
    </w:p>
    <w:p w:rsidR="00553810" w:rsidRPr="00EB1F0F" w:rsidRDefault="00553810" w:rsidP="00553810">
      <w:pPr>
        <w:widowControl w:val="0"/>
        <w:ind w:firstLine="709"/>
        <w:jc w:val="both"/>
        <w:rPr>
          <w:color w:val="000000" w:themeColor="text1"/>
        </w:rPr>
      </w:pPr>
      <w:r w:rsidRPr="00EB1F0F">
        <w:rPr>
          <w:color w:val="000000" w:themeColor="text1"/>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администрации или в ГБУ ЛО «МФЦ»;</w:t>
      </w:r>
    </w:p>
    <w:p w:rsidR="00553810" w:rsidRPr="00EB1F0F" w:rsidRDefault="00553810" w:rsidP="00553810">
      <w:pPr>
        <w:widowControl w:val="0"/>
        <w:ind w:firstLine="709"/>
        <w:jc w:val="both"/>
        <w:rPr>
          <w:color w:val="000000" w:themeColor="text1"/>
        </w:rPr>
      </w:pPr>
      <w:r w:rsidRPr="00EB1F0F">
        <w:rPr>
          <w:color w:val="000000" w:themeColor="text1"/>
        </w:rPr>
        <w:t>4) отсутствие жалоб на действия или бездействия должностных лиц администрации, поданных в установленном порядке.</w:t>
      </w:r>
    </w:p>
    <w:p w:rsidR="00553810" w:rsidRPr="00EB1F0F" w:rsidRDefault="00553810" w:rsidP="00553810">
      <w:pPr>
        <w:widowControl w:val="0"/>
        <w:ind w:firstLine="709"/>
        <w:jc w:val="both"/>
        <w:rPr>
          <w:color w:val="000000" w:themeColor="text1"/>
        </w:rPr>
      </w:pPr>
      <w:r w:rsidRPr="00EB1F0F">
        <w:rPr>
          <w:color w:val="000000" w:themeColor="text1"/>
        </w:rPr>
        <w:t>2.15.4. После получения результата услуги, предоставление которой осуществлялось в электронной форме через ЕПГУ или ПГУ ЛО, либо посредством ГБУ ЛО «МФЦ», заявителю обеспечивается возможность оценки качества оказания услуги.</w:t>
      </w:r>
    </w:p>
    <w:p w:rsidR="00553810" w:rsidRPr="00EB1F0F" w:rsidRDefault="00553810" w:rsidP="00553810">
      <w:pPr>
        <w:widowControl w:val="0"/>
        <w:tabs>
          <w:tab w:val="left" w:pos="142"/>
          <w:tab w:val="left" w:pos="284"/>
        </w:tabs>
        <w:autoSpaceDE w:val="0"/>
        <w:autoSpaceDN w:val="0"/>
        <w:adjustRightInd w:val="0"/>
        <w:ind w:firstLine="709"/>
        <w:jc w:val="both"/>
      </w:pPr>
      <w:r w:rsidRPr="00EB1F0F">
        <w:t xml:space="preserve">2.16. Перечисление услуг, которые являются необходимыми </w:t>
      </w:r>
      <w:r w:rsidRPr="00EB1F0F">
        <w:br/>
        <w:t xml:space="preserve">и обязательными для предоставления муниципальной услуги. </w:t>
      </w:r>
    </w:p>
    <w:p w:rsidR="00553810" w:rsidRPr="00EB1F0F" w:rsidRDefault="00553810" w:rsidP="00553810">
      <w:pPr>
        <w:widowControl w:val="0"/>
        <w:tabs>
          <w:tab w:val="left" w:pos="142"/>
          <w:tab w:val="left" w:pos="284"/>
        </w:tabs>
        <w:autoSpaceDE w:val="0"/>
        <w:autoSpaceDN w:val="0"/>
        <w:adjustRightInd w:val="0"/>
        <w:ind w:firstLine="709"/>
        <w:jc w:val="both"/>
        <w:rPr>
          <w:color w:val="000000" w:themeColor="text1"/>
        </w:rPr>
      </w:pPr>
      <w:r w:rsidRPr="00EB1F0F">
        <w:t xml:space="preserve">Для предоставления муниципальной услуги получение услуг, которые являются необходимыми и обязательными для предоставления муниципальной услуги, </w:t>
      </w:r>
      <w:r w:rsidRPr="00EB1F0F">
        <w:rPr>
          <w:color w:val="000000" w:themeColor="text1"/>
        </w:rPr>
        <w:t>не требуется.</w:t>
      </w:r>
    </w:p>
    <w:p w:rsidR="00553810" w:rsidRPr="00EB1F0F" w:rsidRDefault="00553810" w:rsidP="00553810">
      <w:pPr>
        <w:widowControl w:val="0"/>
        <w:tabs>
          <w:tab w:val="left" w:pos="142"/>
          <w:tab w:val="left" w:pos="284"/>
        </w:tabs>
        <w:autoSpaceDE w:val="0"/>
        <w:autoSpaceDN w:val="0"/>
        <w:adjustRightInd w:val="0"/>
        <w:ind w:firstLine="709"/>
        <w:jc w:val="both"/>
        <w:rPr>
          <w:color w:val="000000" w:themeColor="text1"/>
        </w:rPr>
      </w:pPr>
      <w:r w:rsidRPr="00EB1F0F">
        <w:rPr>
          <w:color w:val="000000" w:themeColor="text1"/>
        </w:rPr>
        <w:t xml:space="preserve">2.17. Иные требования, в том числе учитывающие особенности предоставления муниципальной услуги по экстерриториальному принципу </w:t>
      </w:r>
      <w:r w:rsidRPr="00EB1F0F">
        <w:rPr>
          <w:color w:val="000000" w:themeColor="text1"/>
        </w:rPr>
        <w:br/>
        <w:t>(в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553810" w:rsidRPr="00EB1F0F" w:rsidRDefault="00553810" w:rsidP="00553810">
      <w:pPr>
        <w:widowControl w:val="0"/>
        <w:tabs>
          <w:tab w:val="left" w:pos="142"/>
          <w:tab w:val="left" w:pos="284"/>
        </w:tabs>
        <w:autoSpaceDE w:val="0"/>
        <w:autoSpaceDN w:val="0"/>
        <w:adjustRightInd w:val="0"/>
        <w:ind w:firstLine="709"/>
        <w:jc w:val="both"/>
        <w:rPr>
          <w:color w:val="000000" w:themeColor="text1"/>
        </w:rPr>
      </w:pPr>
      <w:r w:rsidRPr="00EB1F0F">
        <w:rPr>
          <w:color w:val="000000" w:themeColor="text1"/>
        </w:rPr>
        <w:t xml:space="preserve">2.17.1. Предоставление муниципальной услуги посредством многофункциональных центров осуществляется </w:t>
      </w:r>
      <w:proofErr w:type="gramStart"/>
      <w:r w:rsidRPr="00EB1F0F">
        <w:rPr>
          <w:color w:val="000000" w:themeColor="text1"/>
        </w:rPr>
        <w:t>в подразделениях многофункциональных центров при наличии вступившего в силу соглашения о взаимодействии между многофункциональными центрами</w:t>
      </w:r>
      <w:proofErr w:type="gramEnd"/>
      <w:r w:rsidRPr="00EB1F0F">
        <w:rPr>
          <w:color w:val="000000" w:themeColor="text1"/>
        </w:rPr>
        <w:t xml:space="preserve"> и администрацией. </w:t>
      </w:r>
    </w:p>
    <w:p w:rsidR="00553810" w:rsidRPr="00EB1F0F" w:rsidRDefault="00553810" w:rsidP="00553810">
      <w:pPr>
        <w:widowControl w:val="0"/>
        <w:tabs>
          <w:tab w:val="left" w:pos="142"/>
          <w:tab w:val="left" w:pos="284"/>
        </w:tabs>
        <w:autoSpaceDE w:val="0"/>
        <w:autoSpaceDN w:val="0"/>
        <w:adjustRightInd w:val="0"/>
        <w:ind w:firstLine="709"/>
        <w:jc w:val="both"/>
        <w:rPr>
          <w:color w:val="000000" w:themeColor="text1"/>
        </w:rPr>
      </w:pPr>
      <w:r w:rsidRPr="00EB1F0F">
        <w:rPr>
          <w:color w:val="000000" w:themeColor="text1"/>
        </w:rPr>
        <w:t>2.17.2. Предоставление муниципальной услуги в электронной форме осуществляется при технической реализации услуги посредством ПГУ ЛО и/или ЕПГУ.</w:t>
      </w:r>
    </w:p>
    <w:p w:rsidR="00553810" w:rsidRPr="00EB1F0F" w:rsidRDefault="00553810" w:rsidP="00553810">
      <w:pPr>
        <w:widowControl w:val="0"/>
        <w:tabs>
          <w:tab w:val="left" w:pos="142"/>
          <w:tab w:val="left" w:pos="284"/>
          <w:tab w:val="left" w:pos="1134"/>
        </w:tabs>
        <w:autoSpaceDE w:val="0"/>
        <w:autoSpaceDN w:val="0"/>
        <w:adjustRightInd w:val="0"/>
        <w:ind w:firstLine="709"/>
        <w:jc w:val="both"/>
        <w:rPr>
          <w:color w:val="000000" w:themeColor="text1"/>
        </w:rPr>
      </w:pPr>
    </w:p>
    <w:p w:rsidR="00553810" w:rsidRPr="00EB1F0F" w:rsidRDefault="00553810" w:rsidP="00553810">
      <w:pPr>
        <w:widowControl w:val="0"/>
        <w:tabs>
          <w:tab w:val="left" w:pos="142"/>
          <w:tab w:val="left" w:pos="284"/>
          <w:tab w:val="left" w:pos="1134"/>
        </w:tabs>
        <w:autoSpaceDE w:val="0"/>
        <w:autoSpaceDN w:val="0"/>
        <w:adjustRightInd w:val="0"/>
        <w:ind w:firstLine="709"/>
        <w:jc w:val="center"/>
        <w:outlineLvl w:val="0"/>
        <w:rPr>
          <w:b/>
          <w:bCs/>
        </w:rPr>
      </w:pPr>
      <w:bookmarkStart w:id="46" w:name="sub_1003"/>
      <w:r w:rsidRPr="00EB1F0F">
        <w:rPr>
          <w:b/>
          <w:bCs/>
        </w:rPr>
        <w:t>3. Состав, последовательность и сроки выполнения административных</w:t>
      </w:r>
      <w:r w:rsidRPr="00EB1F0F">
        <w:rPr>
          <w:b/>
          <w:bCs/>
        </w:rPr>
        <w:br/>
        <w:t>процедур, требования к порядку их выполнения</w:t>
      </w:r>
    </w:p>
    <w:bookmarkEnd w:id="46"/>
    <w:p w:rsidR="00553810" w:rsidRPr="00EB1F0F" w:rsidRDefault="00553810" w:rsidP="00553810">
      <w:pPr>
        <w:widowControl w:val="0"/>
        <w:tabs>
          <w:tab w:val="left" w:pos="1134"/>
        </w:tabs>
        <w:ind w:firstLine="709"/>
        <w:jc w:val="both"/>
      </w:pPr>
      <w:r w:rsidRPr="00EB1F0F">
        <w:t>3.1.1. Предоставление муниципальной услуги регламентирует порядок признания помещения жилым помещением, жилого помещения непригодным для проживания, многоквартирного дома аварийным и подлежащим сносу или реконструкции включает в себя следующие административные процедуры:</w:t>
      </w:r>
    </w:p>
    <w:p w:rsidR="00553810" w:rsidRPr="00EB1F0F" w:rsidRDefault="00553810" w:rsidP="00553810">
      <w:pPr>
        <w:widowControl w:val="0"/>
        <w:tabs>
          <w:tab w:val="left" w:pos="1134"/>
        </w:tabs>
        <w:ind w:firstLine="709"/>
        <w:jc w:val="both"/>
      </w:pPr>
      <w:r w:rsidRPr="00EB1F0F">
        <w:t>1) Прием и регистрация заявления о предоставлении муниципальной услуги и прилагаемых к нему документов – 1 рабочий день;</w:t>
      </w:r>
    </w:p>
    <w:p w:rsidR="00553810" w:rsidRPr="00EB1F0F" w:rsidRDefault="00553810" w:rsidP="00553810">
      <w:pPr>
        <w:widowControl w:val="0"/>
        <w:tabs>
          <w:tab w:val="left" w:pos="1134"/>
        </w:tabs>
        <w:ind w:firstLine="709"/>
        <w:jc w:val="both"/>
      </w:pPr>
      <w:r w:rsidRPr="00EB1F0F">
        <w:t>2) Рассмотрение заявления о предоставлении муниципальной услуги и прилагаемых к нему документов – 15 рабочих дней;</w:t>
      </w:r>
    </w:p>
    <w:p w:rsidR="00553810" w:rsidRPr="00EB1F0F" w:rsidRDefault="00553810" w:rsidP="00553810">
      <w:pPr>
        <w:widowControl w:val="0"/>
        <w:tabs>
          <w:tab w:val="left" w:pos="1134"/>
        </w:tabs>
        <w:ind w:firstLine="709"/>
        <w:jc w:val="both"/>
        <w:rPr>
          <w:rFonts w:eastAsiaTheme="minorHAnsi"/>
          <w:lang w:eastAsia="en-US"/>
        </w:rPr>
      </w:pPr>
      <w:r w:rsidRPr="00EB1F0F">
        <w:t xml:space="preserve">Рассмотрение </w:t>
      </w:r>
      <w:r w:rsidRPr="00EB1F0F">
        <w:rPr>
          <w:rFonts w:eastAsiaTheme="minorHAnsi"/>
          <w:lang w:eastAsia="en-US"/>
        </w:rPr>
        <w:t xml:space="preserve">сводного перечня объектов (жилых помещений) или поступившего заявления собственника, правообладателя или нанимателя жилого помещения, которое получило повреждения в результате чрезвычайной ситуации и при этом не включено в сводный перечень объектов (жилых помещений), </w:t>
      </w:r>
      <w:r w:rsidRPr="00EB1F0F">
        <w:rPr>
          <w:rFonts w:eastAsiaTheme="minorHAnsi"/>
          <w:lang w:eastAsia="en-US"/>
        </w:rPr>
        <w:br/>
        <w:t>- в течение 7 рабочих дней;</w:t>
      </w:r>
    </w:p>
    <w:p w:rsidR="00553810" w:rsidRPr="00EB1F0F" w:rsidRDefault="00553810" w:rsidP="00553810">
      <w:pPr>
        <w:widowControl w:val="0"/>
        <w:tabs>
          <w:tab w:val="left" w:pos="1134"/>
        </w:tabs>
        <w:ind w:firstLine="709"/>
        <w:jc w:val="both"/>
      </w:pPr>
      <w:r w:rsidRPr="00EB1F0F">
        <w:t>3) Принятие решения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или решения об отказе в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 2 рабочих дня;</w:t>
      </w:r>
    </w:p>
    <w:p w:rsidR="00553810" w:rsidRPr="00EB1F0F" w:rsidRDefault="00553810" w:rsidP="00553810">
      <w:pPr>
        <w:widowControl w:val="0"/>
        <w:tabs>
          <w:tab w:val="left" w:pos="1134"/>
        </w:tabs>
        <w:ind w:firstLine="709"/>
        <w:jc w:val="both"/>
      </w:pPr>
      <w:r w:rsidRPr="00EB1F0F">
        <w:t>4) Направление решения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или решения об отказе в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 2 рабочих дня.</w:t>
      </w:r>
    </w:p>
    <w:p w:rsidR="00553810" w:rsidRPr="00EB1F0F" w:rsidRDefault="00553810" w:rsidP="00553810">
      <w:pPr>
        <w:widowControl w:val="0"/>
        <w:tabs>
          <w:tab w:val="left" w:pos="1134"/>
        </w:tabs>
        <w:ind w:firstLine="709"/>
        <w:jc w:val="both"/>
      </w:pPr>
      <w:r w:rsidRPr="00EB1F0F">
        <w:t>3.1.2. Прием и регистрация заявления о предоставлении муниципальной услуги.</w:t>
      </w:r>
    </w:p>
    <w:p w:rsidR="00553810" w:rsidRPr="00EB1F0F" w:rsidRDefault="00553810" w:rsidP="00553810">
      <w:pPr>
        <w:widowControl w:val="0"/>
        <w:tabs>
          <w:tab w:val="left" w:pos="1134"/>
        </w:tabs>
        <w:ind w:firstLine="709"/>
        <w:jc w:val="both"/>
      </w:pPr>
      <w:r w:rsidRPr="00EB1F0F">
        <w:t>3.1.2.1. Основание для начала административной процедуры: поступление в администрацию заявления и документов, перечисленных в пункте 2.6 настоящего административного регламента.</w:t>
      </w:r>
    </w:p>
    <w:p w:rsidR="00553810" w:rsidRPr="00EB1F0F" w:rsidRDefault="00553810" w:rsidP="00553810">
      <w:pPr>
        <w:pStyle w:val="afa"/>
        <w:widowControl w:val="0"/>
        <w:tabs>
          <w:tab w:val="left" w:pos="1134"/>
        </w:tabs>
        <w:ind w:firstLine="709"/>
        <w:jc w:val="both"/>
        <w:rPr>
          <w:sz w:val="18"/>
          <w:szCs w:val="18"/>
        </w:rPr>
      </w:pPr>
      <w:r w:rsidRPr="00EB1F0F">
        <w:rPr>
          <w:sz w:val="18"/>
          <w:szCs w:val="18"/>
        </w:rPr>
        <w:t>3.1.2.2. Содержание административного действия, продолжительность и (или) максимальный срок его выполнения: должностное лицо, ответственное за делопроизводство,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администрации.</w:t>
      </w:r>
    </w:p>
    <w:p w:rsidR="00553810" w:rsidRPr="00EB1F0F" w:rsidRDefault="00553810" w:rsidP="00553810">
      <w:pPr>
        <w:widowControl w:val="0"/>
        <w:tabs>
          <w:tab w:val="left" w:pos="1134"/>
        </w:tabs>
        <w:ind w:firstLine="709"/>
        <w:jc w:val="both"/>
      </w:pPr>
      <w:r w:rsidRPr="00EB1F0F">
        <w:t>Срок выполнения административной процедуры составляет не более 1 рабочего дня.</w:t>
      </w:r>
    </w:p>
    <w:p w:rsidR="00553810" w:rsidRPr="00EB1F0F" w:rsidRDefault="00553810" w:rsidP="00553810">
      <w:pPr>
        <w:pStyle w:val="afa"/>
        <w:widowControl w:val="0"/>
        <w:tabs>
          <w:tab w:val="left" w:pos="1134"/>
        </w:tabs>
        <w:ind w:firstLine="709"/>
        <w:jc w:val="both"/>
        <w:rPr>
          <w:sz w:val="18"/>
          <w:szCs w:val="18"/>
        </w:rPr>
      </w:pPr>
      <w:bookmarkStart w:id="47" w:name="sub_6001"/>
      <w:r w:rsidRPr="00EB1F0F">
        <w:rPr>
          <w:sz w:val="18"/>
          <w:szCs w:val="18"/>
        </w:rPr>
        <w:t>3.1.2.3. Лицо, ответственное за выполнение административной процедуры: должностное лицо администрации, ответственное за делопроизводство.</w:t>
      </w:r>
      <w:bookmarkStart w:id="48" w:name="sub_121061"/>
      <w:bookmarkEnd w:id="47"/>
    </w:p>
    <w:bookmarkEnd w:id="48"/>
    <w:p w:rsidR="00553810" w:rsidRPr="00EB1F0F" w:rsidRDefault="00553810" w:rsidP="00553810">
      <w:pPr>
        <w:pStyle w:val="afa"/>
        <w:widowControl w:val="0"/>
        <w:tabs>
          <w:tab w:val="left" w:pos="1134"/>
        </w:tabs>
        <w:ind w:firstLine="709"/>
        <w:jc w:val="both"/>
        <w:rPr>
          <w:sz w:val="18"/>
          <w:szCs w:val="18"/>
        </w:rPr>
      </w:pPr>
      <w:r w:rsidRPr="00EB1F0F">
        <w:rPr>
          <w:sz w:val="18"/>
          <w:szCs w:val="18"/>
        </w:rPr>
        <w:t>3.1.2.4. Критерием принятия решения является соответствие заявления требованиям, установленным пунктом 2.9 настоящего административного регламента.</w:t>
      </w:r>
    </w:p>
    <w:p w:rsidR="00553810" w:rsidRPr="00EB1F0F" w:rsidRDefault="00553810" w:rsidP="00553810">
      <w:pPr>
        <w:pStyle w:val="afa"/>
        <w:widowControl w:val="0"/>
        <w:tabs>
          <w:tab w:val="left" w:pos="1134"/>
        </w:tabs>
        <w:ind w:firstLine="709"/>
        <w:jc w:val="both"/>
        <w:rPr>
          <w:sz w:val="18"/>
          <w:szCs w:val="18"/>
        </w:rPr>
      </w:pPr>
      <w:r w:rsidRPr="00EB1F0F">
        <w:rPr>
          <w:sz w:val="18"/>
          <w:szCs w:val="18"/>
        </w:rPr>
        <w:t>3.1.2.5. Результат выполнения административной процедуры: регистрация (отказ в регистрации) заявления о предоставлении муниципальной услуги и прилагаемых к нему документов.</w:t>
      </w:r>
    </w:p>
    <w:p w:rsidR="00553810" w:rsidRPr="00EB1F0F" w:rsidRDefault="00553810" w:rsidP="00553810">
      <w:pPr>
        <w:widowControl w:val="0"/>
        <w:tabs>
          <w:tab w:val="left" w:pos="1134"/>
        </w:tabs>
        <w:ind w:firstLine="709"/>
        <w:jc w:val="both"/>
      </w:pPr>
      <w:r w:rsidRPr="00EB1F0F">
        <w:t xml:space="preserve">3.1.3. Рассмотрение заявления о предоставлении муниципальной услуги и прилагаемых к нему документов. </w:t>
      </w:r>
    </w:p>
    <w:p w:rsidR="00553810" w:rsidRPr="00EB1F0F" w:rsidRDefault="00553810" w:rsidP="00553810">
      <w:pPr>
        <w:pStyle w:val="afa"/>
        <w:widowControl w:val="0"/>
        <w:tabs>
          <w:tab w:val="left" w:pos="1134"/>
        </w:tabs>
        <w:ind w:firstLine="709"/>
        <w:jc w:val="both"/>
        <w:rPr>
          <w:sz w:val="18"/>
          <w:szCs w:val="18"/>
        </w:rPr>
      </w:pPr>
      <w:r w:rsidRPr="00EB1F0F">
        <w:rPr>
          <w:sz w:val="18"/>
          <w:szCs w:val="18"/>
        </w:rPr>
        <w:t>3.1.3.1.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 после регистрации указанных документов.</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 xml:space="preserve">3.1.3.2. Содержание административного действия (административных действий), продолжительность и (или) максимальный срок его (их) выполнения: </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 xml:space="preserve">3.1.3.2.1. </w:t>
      </w:r>
      <w:proofErr w:type="gramStart"/>
      <w:r w:rsidRPr="00EB1F0F">
        <w:t>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 в течение 15 рабочих дней с даты регистрации заявления о предоставлении муниципальной услуги и прилагаемых к нему документов.</w:t>
      </w:r>
      <w:proofErr w:type="gramEnd"/>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 xml:space="preserve">3.1.3.2.2. 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настоящего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 в течение 5 рабочих дней </w:t>
      </w:r>
      <w:proofErr w:type="gramStart"/>
      <w:r w:rsidRPr="00EB1F0F">
        <w:t>с даты окончания</w:t>
      </w:r>
      <w:proofErr w:type="gramEnd"/>
      <w:r w:rsidRPr="00EB1F0F">
        <w:t xml:space="preserve"> первой административной процедуры.</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 xml:space="preserve">3.1.3.2.3. Организация работы комиссии в течение 15 рабочих дней </w:t>
      </w:r>
      <w:proofErr w:type="gramStart"/>
      <w:r w:rsidRPr="00EB1F0F">
        <w:t>с даты окончания</w:t>
      </w:r>
      <w:proofErr w:type="gramEnd"/>
      <w:r w:rsidRPr="00EB1F0F">
        <w:t xml:space="preserve"> первой административной процедуры.</w:t>
      </w:r>
    </w:p>
    <w:p w:rsidR="00553810" w:rsidRPr="00EB1F0F" w:rsidRDefault="00553810" w:rsidP="00553810">
      <w:pPr>
        <w:widowControl w:val="0"/>
        <w:tabs>
          <w:tab w:val="left" w:pos="142"/>
          <w:tab w:val="left" w:pos="284"/>
          <w:tab w:val="left" w:pos="1134"/>
        </w:tabs>
        <w:autoSpaceDE w:val="0"/>
        <w:autoSpaceDN w:val="0"/>
        <w:adjustRightInd w:val="0"/>
        <w:ind w:firstLine="709"/>
        <w:jc w:val="both"/>
        <w:rPr>
          <w:rFonts w:eastAsiaTheme="minorHAnsi"/>
          <w:lang w:eastAsia="en-US"/>
        </w:rPr>
      </w:pPr>
      <w:r w:rsidRPr="00EB1F0F">
        <w:t xml:space="preserve">В случае рассмотрения </w:t>
      </w:r>
      <w:r w:rsidRPr="00EB1F0F">
        <w:rPr>
          <w:rFonts w:eastAsiaTheme="minorHAnsi"/>
          <w:lang w:eastAsia="en-US"/>
        </w:rPr>
        <w:t xml:space="preserve">сводного перечня объектов (жилых помещений) или поступившего заявления собственника, правообладателя или нанимателя жилого помещения, которое получило повреждения в результате чрезвычайной ситуации и при этом не включено в сводный перечень объектов (жилых помещений), - в течение 7 рабочих дней </w:t>
      </w:r>
      <w:proofErr w:type="gramStart"/>
      <w:r w:rsidRPr="00EB1F0F">
        <w:t>с даты окончания</w:t>
      </w:r>
      <w:proofErr w:type="gramEnd"/>
      <w:r w:rsidRPr="00EB1F0F">
        <w:t xml:space="preserve"> первой административной процедуры.</w:t>
      </w:r>
      <w:r w:rsidRPr="00EB1F0F">
        <w:rPr>
          <w:rFonts w:eastAsiaTheme="minorHAnsi"/>
          <w:lang w:eastAsia="en-US"/>
        </w:rPr>
        <w:t xml:space="preserve"> </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proofErr w:type="gramStart"/>
      <w:r w:rsidRPr="00EB1F0F">
        <w:t>В случае если комиссией проводится оценка жилых помещений жилищного фонда Российской Федерации или многоквартирного дома, находящегося в федеральной собственности, должностное лицо, ответственное за формирование проекта решения, обязано в письменной форме посредством почтового отправления с уведомлением о вручении, а также в форме электронного документа с использованием единого портала направить  в федеральный орган исполнительной власти Российской Федерации, осуществляющий полномочия собственника в отношении</w:t>
      </w:r>
      <w:proofErr w:type="gramEnd"/>
      <w:r w:rsidRPr="00EB1F0F">
        <w:t xml:space="preserve"> оцениваемого имущества, и правообладателю такого имущества уведомление о дате начала работы комиссии, а также </w:t>
      </w:r>
      <w:proofErr w:type="gramStart"/>
      <w:r w:rsidRPr="00EB1F0F">
        <w:t>разместить</w:t>
      </w:r>
      <w:proofErr w:type="gramEnd"/>
      <w:r w:rsidRPr="00EB1F0F">
        <w:t xml:space="preserve"> такое уведомление на межведомственном портале по управлению государственной собственностью в информационно-телекоммуникационной сети «Интернет».</w:t>
      </w:r>
    </w:p>
    <w:p w:rsidR="00553810" w:rsidRPr="00EB1F0F" w:rsidRDefault="00553810" w:rsidP="00553810">
      <w:pPr>
        <w:widowControl w:val="0"/>
        <w:tabs>
          <w:tab w:val="left" w:pos="1134"/>
        </w:tabs>
        <w:ind w:firstLine="709"/>
        <w:jc w:val="both"/>
      </w:pPr>
      <w:proofErr w:type="gramStart"/>
      <w:r w:rsidRPr="00EB1F0F">
        <w:t>Федеральный орган исполнительной власти, осуществляющий полномочия собственника в отношении оцениваемого имущества, и правообладатель такого имущества не позднее дня, следующего за днем получения уведомления, направляют в комиссию посредством почтового отправления с уведомлением о вручении, а также в форме электронного документа с использованием единого портала информацию о своем представителе, уполномоченном на участие в работе комиссии.</w:t>
      </w:r>
      <w:proofErr w:type="gramEnd"/>
    </w:p>
    <w:p w:rsidR="00553810" w:rsidRPr="00EB1F0F" w:rsidRDefault="00553810" w:rsidP="00553810">
      <w:pPr>
        <w:widowControl w:val="0"/>
        <w:tabs>
          <w:tab w:val="left" w:pos="1134"/>
        </w:tabs>
        <w:ind w:firstLine="709"/>
        <w:jc w:val="both"/>
      </w:pPr>
      <w:r w:rsidRPr="00EB1F0F">
        <w:t>В случае необходимости комиссия назначает дополнительное обследование и испытания, о дате и времени которого члены комиссии подлежат уведомлению не позднее дня, следующего за днем способом, подтверждающим получение такого уведомления.</w:t>
      </w:r>
    </w:p>
    <w:p w:rsidR="00553810" w:rsidRPr="00EB1F0F" w:rsidRDefault="00553810" w:rsidP="00553810">
      <w:pPr>
        <w:widowControl w:val="0"/>
        <w:tabs>
          <w:tab w:val="left" w:pos="1134"/>
        </w:tabs>
        <w:ind w:firstLine="709"/>
        <w:jc w:val="both"/>
      </w:pPr>
      <w:r w:rsidRPr="00EB1F0F">
        <w:t>3.1.3.3. По результатам принимается одно из решений:</w:t>
      </w:r>
    </w:p>
    <w:p w:rsidR="00553810" w:rsidRPr="00EB1F0F" w:rsidRDefault="00553810" w:rsidP="00553810">
      <w:pPr>
        <w:widowControl w:val="0"/>
        <w:tabs>
          <w:tab w:val="left" w:pos="1134"/>
        </w:tabs>
        <w:ind w:firstLine="709"/>
        <w:jc w:val="both"/>
      </w:pPr>
      <w:r w:rsidRPr="00EB1F0F">
        <w:t>комиссией по результатам рассмотрения заявления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принимается одно из следующих решений об оценке соответствия помещений и многоквартирных домов установленным в Положении № 47 требованиям:</w:t>
      </w:r>
    </w:p>
    <w:p w:rsidR="00553810" w:rsidRPr="00EB1F0F" w:rsidRDefault="00553810" w:rsidP="00553810">
      <w:pPr>
        <w:widowControl w:val="0"/>
        <w:tabs>
          <w:tab w:val="left" w:pos="1134"/>
        </w:tabs>
        <w:ind w:firstLine="709"/>
        <w:jc w:val="both"/>
      </w:pPr>
      <w:r w:rsidRPr="00EB1F0F">
        <w:t>о соответствии помещения требованиям, предъявляемым к жилому помещению, и его пригодности для проживания;</w:t>
      </w:r>
    </w:p>
    <w:p w:rsidR="00553810" w:rsidRPr="00EB1F0F" w:rsidRDefault="00553810" w:rsidP="00553810">
      <w:pPr>
        <w:widowControl w:val="0"/>
        <w:tabs>
          <w:tab w:val="left" w:pos="1134"/>
        </w:tabs>
        <w:ind w:firstLine="709"/>
        <w:jc w:val="both"/>
      </w:pPr>
      <w:r w:rsidRPr="00EB1F0F">
        <w:t>о выявлении оснований для признания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установленными в настоящем Положении требованиями;</w:t>
      </w:r>
    </w:p>
    <w:p w:rsidR="00553810" w:rsidRPr="00EB1F0F" w:rsidRDefault="00553810" w:rsidP="00553810">
      <w:pPr>
        <w:widowControl w:val="0"/>
        <w:tabs>
          <w:tab w:val="left" w:pos="1134"/>
        </w:tabs>
        <w:ind w:firstLine="709"/>
        <w:jc w:val="both"/>
      </w:pPr>
      <w:r w:rsidRPr="00EB1F0F">
        <w:t xml:space="preserve">о выявлении оснований для признания помещения </w:t>
      </w:r>
      <w:proofErr w:type="gramStart"/>
      <w:r w:rsidRPr="00EB1F0F">
        <w:t>непригодным</w:t>
      </w:r>
      <w:proofErr w:type="gramEnd"/>
      <w:r w:rsidRPr="00EB1F0F">
        <w:t xml:space="preserve"> для проживания;</w:t>
      </w:r>
    </w:p>
    <w:p w:rsidR="00553810" w:rsidRPr="00EB1F0F" w:rsidRDefault="00553810" w:rsidP="00553810">
      <w:pPr>
        <w:widowControl w:val="0"/>
        <w:tabs>
          <w:tab w:val="left" w:pos="1134"/>
        </w:tabs>
        <w:ind w:firstLine="709"/>
        <w:jc w:val="both"/>
      </w:pPr>
      <w:r w:rsidRPr="00EB1F0F">
        <w:t>о выявлении оснований для признания многоквартирного дома аварийным и подлежащим реконструкции;</w:t>
      </w:r>
    </w:p>
    <w:p w:rsidR="00553810" w:rsidRPr="00EB1F0F" w:rsidRDefault="00553810" w:rsidP="00553810">
      <w:pPr>
        <w:widowControl w:val="0"/>
        <w:tabs>
          <w:tab w:val="left" w:pos="1134"/>
        </w:tabs>
        <w:ind w:firstLine="709"/>
        <w:jc w:val="both"/>
      </w:pPr>
      <w:r w:rsidRPr="00EB1F0F">
        <w:t>о выявлении оснований для признания многоквартирного дома аварийным и подлежащим сносу;</w:t>
      </w:r>
    </w:p>
    <w:p w:rsidR="00553810" w:rsidRPr="00EB1F0F" w:rsidRDefault="00553810" w:rsidP="00553810">
      <w:pPr>
        <w:widowControl w:val="0"/>
        <w:tabs>
          <w:tab w:val="left" w:pos="1134"/>
        </w:tabs>
        <w:ind w:firstLine="709"/>
        <w:jc w:val="both"/>
      </w:pPr>
      <w:r w:rsidRPr="00EB1F0F">
        <w:t>об отсутствии оснований для признания многоквартирного дома аварийным и подлежащим сносу или реконструкции;</w:t>
      </w:r>
    </w:p>
    <w:p w:rsidR="00553810" w:rsidRPr="00EB1F0F" w:rsidRDefault="00553810" w:rsidP="00553810">
      <w:pPr>
        <w:tabs>
          <w:tab w:val="left" w:pos="1134"/>
        </w:tabs>
        <w:ind w:firstLine="709"/>
        <w:jc w:val="both"/>
      </w:pPr>
      <w:r w:rsidRPr="00EB1F0F">
        <w:t>Решение принимается большинством голосов членов комиссии и оформляется в виде заключения в 3 экземплярах с указанием соответствующих оснований принятия решения. Если число голосов «за» и «против» при принятии решения равно, решающим является голос председателя комиссии. В случае несогласия с принятым решением члены комиссии вправе выразить свое особое мнение в письменной форме и приложить его к заключению.</w:t>
      </w:r>
    </w:p>
    <w:p w:rsidR="00553810" w:rsidRPr="00EB1F0F" w:rsidRDefault="00553810" w:rsidP="00553810">
      <w:pPr>
        <w:widowControl w:val="0"/>
        <w:tabs>
          <w:tab w:val="left" w:pos="1134"/>
        </w:tabs>
        <w:ind w:firstLine="709"/>
        <w:jc w:val="both"/>
      </w:pPr>
      <w:proofErr w:type="gramStart"/>
      <w:r w:rsidRPr="00EB1F0F">
        <w:t xml:space="preserve">Отдельные занимаемые инвалидами жилые помещения (комната, квартира) могут быть признаны комиссией непригодными для проживания </w:t>
      </w:r>
      <w:proofErr w:type="spellStart"/>
      <w:r w:rsidRPr="00EB1F0F">
        <w:t>граждани</w:t>
      </w:r>
      <w:proofErr w:type="spellEnd"/>
      <w:r w:rsidRPr="00EB1F0F">
        <w:t xml:space="preserve"> членов их семей на основании заключения об отсутствии возможности приспособления жилого помещения инвалида 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 вынесенного в соответствии с пунктом 20 Правил обеспечения условий доступности для</w:t>
      </w:r>
      <w:proofErr w:type="gramEnd"/>
      <w:r w:rsidRPr="00EB1F0F">
        <w:t xml:space="preserve"> инвалидов жилых помещений и общего имущества в многоквартирном доме, утвержденных постановлением Правительства Российской Федерации от 09.07. 2016 № 649 «О мерах по приспособлению жилых помещений и общего имущества в многоквартирном доме с учетом потребностей инвалидов». </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3.1.3.4. Лицо, ответственное за выполнение административной процедуры: должностное лицо, ответственное за формирование проекта решения.</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3.1.3.5. Критерий принятия решения: наличие/отсутствие оснований, предусмотренных пунктом 2.10 настоящего административного регламента.</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В случае неполучения от заявителя документа и (или) информации, предусмотренной пунктом  2.7 настоящего административного регламента в срок, установленный уведомлением администрации, должностное лицо, ответственное за формирование проекта решения готовит проект решения об отказе в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3.1.3.6. Результат выполнения административной процедуры: подготовка проекта решения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или решения об отказе в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553810" w:rsidRPr="00EB1F0F" w:rsidRDefault="00553810" w:rsidP="00553810">
      <w:pPr>
        <w:pStyle w:val="afa"/>
        <w:widowControl w:val="0"/>
        <w:tabs>
          <w:tab w:val="left" w:pos="1134"/>
        </w:tabs>
        <w:ind w:firstLine="709"/>
        <w:jc w:val="both"/>
        <w:rPr>
          <w:sz w:val="18"/>
          <w:szCs w:val="18"/>
        </w:rPr>
      </w:pPr>
      <w:r w:rsidRPr="00EB1F0F">
        <w:rPr>
          <w:sz w:val="18"/>
          <w:szCs w:val="18"/>
        </w:rPr>
        <w:t>3.1.4. Издание решения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или решения об отказе в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553810" w:rsidRPr="00EB1F0F" w:rsidRDefault="00553810" w:rsidP="00553810">
      <w:pPr>
        <w:pStyle w:val="afa"/>
        <w:widowControl w:val="0"/>
        <w:tabs>
          <w:tab w:val="left" w:pos="1134"/>
        </w:tabs>
        <w:ind w:firstLine="709"/>
        <w:jc w:val="both"/>
        <w:rPr>
          <w:sz w:val="18"/>
          <w:szCs w:val="18"/>
        </w:rPr>
      </w:pPr>
      <w:r w:rsidRPr="00EB1F0F">
        <w:rPr>
          <w:sz w:val="18"/>
          <w:szCs w:val="18"/>
        </w:rPr>
        <w:t>3.1.4.1. Основание для начала административной процедуры: представление проекта решения лицу, ответственному за его принятие и подписание, должностным лицом, ответственным за формирование проекта решения.</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 xml:space="preserve">3.1.4.2. Содержание административного действия (административных действий),  продолжительность и (или) максимальный срок его (их) выполнения: </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 xml:space="preserve">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 в течение 2 рабочих дней </w:t>
      </w:r>
      <w:proofErr w:type="gramStart"/>
      <w:r w:rsidRPr="00EB1F0F">
        <w:t>с даты подготовки</w:t>
      </w:r>
      <w:proofErr w:type="gramEnd"/>
      <w:r w:rsidRPr="00EB1F0F">
        <w:t xml:space="preserve"> проекта соответствующего решения. </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3.1.4.3. Лицо, ответственное за выполнение административной процедуры: должностное лицо, ответственное за принятие и подписание соответствующего решения о предоставлении услуги или об отказе в предоставлении услуги.</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3.1.4.4. Критерий принятия решения: наличие/отсутствие оснований, предусмотренных пунктом 2.10  настоящего административного регламента.</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3.1.4.5. Результат выполнения административной процедуры:</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подписание лицом, ответственным за выполнение административной процедуры решения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и решения об отказе в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3.1.5. Направление решения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или решения об отказе в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 xml:space="preserve">3.1.5.1. </w:t>
      </w:r>
      <w:proofErr w:type="gramStart"/>
      <w:r w:rsidRPr="00EB1F0F">
        <w:t>Основание для начала административной процедуры: подписание решения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или решения об отказе в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являющегося результатом предоставления муниципальной услуги, должностным лицом, ответственным за принятие и подписание соответствующего</w:t>
      </w:r>
      <w:proofErr w:type="gramEnd"/>
      <w:r w:rsidRPr="00EB1F0F">
        <w:t xml:space="preserve"> решения.</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3.1.5.2. Содержание административного действия, продолжительность и (или) максимальный срок его выполнения:</w:t>
      </w:r>
    </w:p>
    <w:p w:rsidR="00553810" w:rsidRPr="00EB1F0F" w:rsidRDefault="00553810" w:rsidP="00553810">
      <w:pPr>
        <w:widowControl w:val="0"/>
        <w:tabs>
          <w:tab w:val="left" w:pos="142"/>
          <w:tab w:val="left" w:pos="284"/>
          <w:tab w:val="left" w:pos="1134"/>
        </w:tabs>
        <w:autoSpaceDE w:val="0"/>
        <w:autoSpaceDN w:val="0"/>
        <w:adjustRightInd w:val="0"/>
        <w:ind w:firstLine="709"/>
        <w:jc w:val="both"/>
        <w:rPr>
          <w:strike/>
          <w:highlight w:val="yellow"/>
        </w:rPr>
      </w:pPr>
      <w:proofErr w:type="gramStart"/>
      <w:r w:rsidRPr="00EB1F0F">
        <w:t>Должностное лицо, ответственное за делопроизводство, регистрирует результат предоставления муниципальной услуги не позднее 2 рабочих дней с даты подписания решения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или решения об отказе в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w:t>
      </w:r>
      <w:proofErr w:type="gramEnd"/>
    </w:p>
    <w:p w:rsidR="00553810" w:rsidRPr="00EB1F0F" w:rsidRDefault="00553810" w:rsidP="00553810">
      <w:pPr>
        <w:widowControl w:val="0"/>
        <w:tabs>
          <w:tab w:val="left" w:pos="142"/>
          <w:tab w:val="left" w:pos="284"/>
          <w:tab w:val="left" w:pos="1134"/>
        </w:tabs>
        <w:autoSpaceDE w:val="0"/>
        <w:autoSpaceDN w:val="0"/>
        <w:adjustRightInd w:val="0"/>
        <w:ind w:firstLine="709"/>
        <w:jc w:val="both"/>
        <w:rPr>
          <w:rFonts w:eastAsiaTheme="minorHAnsi"/>
          <w:lang w:eastAsia="en-US"/>
        </w:rPr>
      </w:pPr>
      <w:proofErr w:type="gramStart"/>
      <w:r w:rsidRPr="00EB1F0F">
        <w:t>Должностное лицо, ответственное за делопроизводство, направляет заявителю результат предоставления муниципальной услуги способом, указанным в заявлении не позднее 2 рабочих дней с даты подписания решения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или решения об отказе помещения жилым помещением, жилого помещения непригодным для проживания, многоквартирного дома аварийным и подлежащим сносу</w:t>
      </w:r>
      <w:proofErr w:type="gramEnd"/>
      <w:r w:rsidRPr="00EB1F0F">
        <w:t xml:space="preserve"> или реконструкции, являющегося результатом предоставления муниципальной услуги, должностным лицом, ответственным за принятие и подписание соответствующего решения.</w:t>
      </w:r>
    </w:p>
    <w:p w:rsidR="00553810" w:rsidRPr="00EB1F0F" w:rsidRDefault="00553810" w:rsidP="00553810">
      <w:pPr>
        <w:widowControl w:val="0"/>
        <w:tabs>
          <w:tab w:val="left" w:pos="142"/>
          <w:tab w:val="left" w:pos="284"/>
          <w:tab w:val="left" w:pos="1134"/>
        </w:tabs>
        <w:autoSpaceDE w:val="0"/>
        <w:autoSpaceDN w:val="0"/>
        <w:adjustRightInd w:val="0"/>
        <w:ind w:firstLine="709"/>
        <w:jc w:val="both"/>
        <w:rPr>
          <w:rFonts w:eastAsiaTheme="minorHAnsi"/>
          <w:lang w:eastAsia="en-US"/>
        </w:rPr>
      </w:pPr>
      <w:r w:rsidRPr="00EB1F0F">
        <w:rPr>
          <w:rFonts w:eastAsiaTheme="minorHAnsi"/>
          <w:lang w:eastAsia="en-US"/>
        </w:rPr>
        <w:t>Экземпляр решения по результатам предоставления муниципальной услуги направляется собственнику жилого помещения способом, позволяющим подтвердить факт получения решения.</w:t>
      </w:r>
    </w:p>
    <w:p w:rsidR="00553810" w:rsidRPr="00EB1F0F" w:rsidRDefault="00553810" w:rsidP="00553810">
      <w:pPr>
        <w:widowControl w:val="0"/>
        <w:tabs>
          <w:tab w:val="left" w:pos="142"/>
          <w:tab w:val="left" w:pos="284"/>
          <w:tab w:val="left" w:pos="1134"/>
        </w:tabs>
        <w:autoSpaceDE w:val="0"/>
        <w:autoSpaceDN w:val="0"/>
        <w:adjustRightInd w:val="0"/>
        <w:ind w:firstLine="709"/>
        <w:jc w:val="both"/>
      </w:pPr>
      <w:r w:rsidRPr="00EB1F0F">
        <w:t>3.1.5.3. Лицо, ответственное за выполнение административной процедуры: должностное лицо, ответственное за делопроизводство в администрации.</w:t>
      </w:r>
    </w:p>
    <w:p w:rsidR="00553810" w:rsidRPr="00EB1F0F" w:rsidRDefault="00553810" w:rsidP="00553810">
      <w:pPr>
        <w:pStyle w:val="afa"/>
        <w:widowControl w:val="0"/>
        <w:tabs>
          <w:tab w:val="left" w:pos="1134"/>
        </w:tabs>
        <w:ind w:firstLine="709"/>
        <w:jc w:val="both"/>
        <w:rPr>
          <w:sz w:val="18"/>
          <w:szCs w:val="18"/>
        </w:rPr>
      </w:pPr>
      <w:r w:rsidRPr="00EB1F0F">
        <w:rPr>
          <w:sz w:val="18"/>
          <w:szCs w:val="18"/>
        </w:rPr>
        <w:t>3.1.5.4. Результат выполнения административной процедуры: направление заявителю, собственнику жилого помещения результата предоставления муниципальной услуги способом, указанным в заявлении.</w:t>
      </w:r>
    </w:p>
    <w:p w:rsidR="00553810" w:rsidRPr="00EB1F0F" w:rsidRDefault="00553810" w:rsidP="00553810">
      <w:pPr>
        <w:widowControl w:val="0"/>
        <w:tabs>
          <w:tab w:val="left" w:pos="4806"/>
          <w:tab w:val="left" w:pos="5087"/>
          <w:tab w:val="center" w:pos="5315"/>
        </w:tabs>
        <w:ind w:firstLine="709"/>
        <w:jc w:val="both"/>
      </w:pPr>
      <w:r w:rsidRPr="00EB1F0F">
        <w:t>3.2. Особенности выполнения административных процедур в электронной форме.</w:t>
      </w:r>
    </w:p>
    <w:p w:rsidR="00553810" w:rsidRPr="00EB1F0F" w:rsidRDefault="00553810" w:rsidP="00553810">
      <w:pPr>
        <w:widowControl w:val="0"/>
        <w:tabs>
          <w:tab w:val="left" w:pos="4806"/>
          <w:tab w:val="left" w:pos="5087"/>
          <w:tab w:val="center" w:pos="5315"/>
        </w:tabs>
        <w:ind w:firstLine="709"/>
        <w:jc w:val="both"/>
      </w:pPr>
      <w:r w:rsidRPr="00EB1F0F">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553810" w:rsidRPr="00EB1F0F" w:rsidRDefault="00553810" w:rsidP="00553810">
      <w:pPr>
        <w:widowControl w:val="0"/>
        <w:ind w:firstLine="709"/>
        <w:jc w:val="both"/>
        <w:rPr>
          <w:color w:val="000000" w:themeColor="text1"/>
        </w:rPr>
      </w:pPr>
      <w:r w:rsidRPr="00EB1F0F">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EB1F0F">
        <w:t xml:space="preserve">ии </w:t>
      </w:r>
      <w:r w:rsidRPr="00EB1F0F">
        <w:rPr>
          <w:color w:val="000000" w:themeColor="text1"/>
        </w:rPr>
        <w:t>и ау</w:t>
      </w:r>
      <w:proofErr w:type="gramEnd"/>
      <w:r w:rsidRPr="00EB1F0F">
        <w:rPr>
          <w:color w:val="000000" w:themeColor="text1"/>
        </w:rPr>
        <w:t xml:space="preserve">тентификации (далее – ЕСИА). </w:t>
      </w:r>
    </w:p>
    <w:p w:rsidR="00553810" w:rsidRPr="00EB1F0F" w:rsidRDefault="00553810" w:rsidP="00553810">
      <w:pPr>
        <w:widowControl w:val="0"/>
        <w:ind w:firstLine="709"/>
        <w:jc w:val="both"/>
        <w:rPr>
          <w:color w:val="000000" w:themeColor="text1"/>
        </w:rPr>
      </w:pPr>
      <w:r w:rsidRPr="00EB1F0F">
        <w:rPr>
          <w:color w:val="000000" w:themeColor="text1"/>
        </w:rPr>
        <w:t xml:space="preserve">3.2.3. Муниципальная услуга может быть получена через ПГУ ЛО, либо через ЕПГУ следующими способами: </w:t>
      </w:r>
    </w:p>
    <w:p w:rsidR="00553810" w:rsidRPr="00EB1F0F" w:rsidRDefault="00553810" w:rsidP="00553810">
      <w:pPr>
        <w:widowControl w:val="0"/>
        <w:ind w:firstLine="709"/>
        <w:jc w:val="both"/>
        <w:rPr>
          <w:color w:val="000000" w:themeColor="text1"/>
        </w:rPr>
      </w:pPr>
      <w:r w:rsidRPr="00EB1F0F">
        <w:rPr>
          <w:color w:val="000000" w:themeColor="text1"/>
        </w:rPr>
        <w:t>с обязательной личной явкой на прием в администрацию / ГБУ ЛО «МФЦ»;</w:t>
      </w:r>
    </w:p>
    <w:p w:rsidR="00553810" w:rsidRPr="00EB1F0F" w:rsidRDefault="00553810" w:rsidP="00553810">
      <w:pPr>
        <w:widowControl w:val="0"/>
        <w:ind w:firstLine="709"/>
        <w:jc w:val="both"/>
        <w:rPr>
          <w:color w:val="000000" w:themeColor="text1"/>
        </w:rPr>
      </w:pPr>
      <w:r w:rsidRPr="00EB1F0F">
        <w:rPr>
          <w:color w:val="000000" w:themeColor="text1"/>
        </w:rPr>
        <w:t xml:space="preserve">без личной явки на прием в администрацию/ ГБУ ЛО «МФЦ». </w:t>
      </w:r>
    </w:p>
    <w:p w:rsidR="00553810" w:rsidRPr="00EB1F0F" w:rsidRDefault="00553810" w:rsidP="00553810">
      <w:pPr>
        <w:widowControl w:val="0"/>
        <w:ind w:firstLine="709"/>
        <w:jc w:val="both"/>
        <w:rPr>
          <w:color w:val="000000" w:themeColor="text1"/>
        </w:rPr>
      </w:pPr>
      <w:r w:rsidRPr="00EB1F0F">
        <w:rPr>
          <w:color w:val="000000" w:themeColor="text1"/>
        </w:rPr>
        <w:t xml:space="preserve">3.2.4. Для получения муниципальной услуги без личной явки на приём </w:t>
      </w:r>
      <w:r w:rsidRPr="00EB1F0F">
        <w:rPr>
          <w:color w:val="000000" w:themeColor="text1"/>
        </w:rPr>
        <w:br/>
        <w:t xml:space="preserve">в администрацию/ ГБУ ЛО «МФЦ» заявителю необходимо предварительно оформить усиленную квалифицированную электронную подпись (далее – ЭП) для </w:t>
      </w:r>
      <w:proofErr w:type="gramStart"/>
      <w:r w:rsidRPr="00EB1F0F">
        <w:rPr>
          <w:color w:val="000000" w:themeColor="text1"/>
        </w:rPr>
        <w:t>заверения заявления</w:t>
      </w:r>
      <w:proofErr w:type="gramEnd"/>
      <w:r w:rsidRPr="00EB1F0F">
        <w:rPr>
          <w:color w:val="000000" w:themeColor="text1"/>
        </w:rPr>
        <w:t xml:space="preserve"> и документов, поданных в электронной форме на ПГУ ЛО или на ЕПГУ.</w:t>
      </w:r>
    </w:p>
    <w:p w:rsidR="00553810" w:rsidRPr="00EB1F0F" w:rsidRDefault="00553810" w:rsidP="00553810">
      <w:pPr>
        <w:widowControl w:val="0"/>
        <w:ind w:firstLine="709"/>
        <w:jc w:val="both"/>
        <w:rPr>
          <w:color w:val="000000" w:themeColor="text1"/>
        </w:rPr>
      </w:pPr>
      <w:r w:rsidRPr="00EB1F0F">
        <w:rPr>
          <w:color w:val="000000" w:themeColor="text1"/>
        </w:rPr>
        <w:t>3.2.5. Для подачи заявления через ЕПГУ или через ПГУ ЛО заявитель должен выполнить следующие действия:</w:t>
      </w:r>
    </w:p>
    <w:p w:rsidR="00553810" w:rsidRPr="00EB1F0F" w:rsidRDefault="00553810" w:rsidP="00553810">
      <w:pPr>
        <w:widowControl w:val="0"/>
        <w:ind w:firstLine="709"/>
        <w:jc w:val="both"/>
      </w:pPr>
      <w:r w:rsidRPr="00EB1F0F">
        <w:t>пройти идентификацию и аутентификацию в ЕСИА;</w:t>
      </w:r>
    </w:p>
    <w:p w:rsidR="00553810" w:rsidRPr="00EB1F0F" w:rsidRDefault="00553810" w:rsidP="00553810">
      <w:pPr>
        <w:widowControl w:val="0"/>
        <w:ind w:firstLine="709"/>
        <w:jc w:val="both"/>
      </w:pPr>
      <w:r w:rsidRPr="00EB1F0F">
        <w:t>в личном кабинете на ЕПГУ или на ПГУ ЛО заполнить в электронной форме заявление на оказание муниципальной услуги;</w:t>
      </w:r>
    </w:p>
    <w:p w:rsidR="00553810" w:rsidRPr="00EB1F0F" w:rsidRDefault="00553810" w:rsidP="00553810">
      <w:pPr>
        <w:widowControl w:val="0"/>
        <w:ind w:firstLine="709"/>
        <w:jc w:val="both"/>
      </w:pPr>
      <w:r w:rsidRPr="00EB1F0F">
        <w:t xml:space="preserve">в случае если заявитель выбрал способ оказания услуги с личной явкой </w:t>
      </w:r>
      <w:r w:rsidRPr="00EB1F0F">
        <w:br/>
        <w:t xml:space="preserve">на прием в администрации– </w:t>
      </w:r>
      <w:proofErr w:type="gramStart"/>
      <w:r w:rsidRPr="00EB1F0F">
        <w:t>пр</w:t>
      </w:r>
      <w:proofErr w:type="gramEnd"/>
      <w:r w:rsidRPr="00EB1F0F">
        <w:t>иложить к заявлению электронные документы;</w:t>
      </w:r>
    </w:p>
    <w:p w:rsidR="00553810" w:rsidRPr="00EB1F0F" w:rsidRDefault="00553810" w:rsidP="00553810">
      <w:pPr>
        <w:widowControl w:val="0"/>
        <w:ind w:firstLine="709"/>
        <w:jc w:val="both"/>
      </w:pPr>
      <w:r w:rsidRPr="00EB1F0F">
        <w:t>в случае если заявитель выбрал способ оказания муниципальной услуги без личной явки на прием в администрацию:</w:t>
      </w:r>
    </w:p>
    <w:p w:rsidR="00553810" w:rsidRPr="00EB1F0F" w:rsidRDefault="00553810" w:rsidP="00553810">
      <w:pPr>
        <w:widowControl w:val="0"/>
        <w:ind w:firstLine="709"/>
        <w:jc w:val="both"/>
      </w:pPr>
      <w:r w:rsidRPr="00EB1F0F">
        <w:t xml:space="preserve">- приложить к заявлению электронные документы, заверенные усиленной квалифицированной электронной подписью; </w:t>
      </w:r>
    </w:p>
    <w:p w:rsidR="00553810" w:rsidRPr="00EB1F0F" w:rsidRDefault="00553810" w:rsidP="00553810">
      <w:pPr>
        <w:widowControl w:val="0"/>
        <w:ind w:firstLine="709"/>
        <w:jc w:val="both"/>
      </w:pPr>
      <w:r w:rsidRPr="00EB1F0F">
        <w:t xml:space="preserve">- приложить к заявлению электронные документы, заверенные усиленной квалифицированной электронной подписью нотариуса (в случаях, если </w:t>
      </w:r>
      <w:r w:rsidRPr="00EB1F0F">
        <w:br/>
        <w:t xml:space="preserve">в соответствии с требованиями законодательства Российской Федерации </w:t>
      </w:r>
      <w:r w:rsidRPr="00EB1F0F">
        <w:br/>
        <w:t>в отношении документов установлено требование о нотариальном свидетельствовании верности их копий);</w:t>
      </w:r>
    </w:p>
    <w:p w:rsidR="00553810" w:rsidRPr="00EB1F0F" w:rsidRDefault="00553810" w:rsidP="00553810">
      <w:pPr>
        <w:widowControl w:val="0"/>
        <w:ind w:firstLine="709"/>
        <w:jc w:val="both"/>
      </w:pPr>
      <w:r w:rsidRPr="00EB1F0F">
        <w:t>- заверить заявление усиленной квалифицированной электронной подписью, если иное не установлено действующим законодательством.</w:t>
      </w:r>
    </w:p>
    <w:p w:rsidR="00553810" w:rsidRPr="00EB1F0F" w:rsidRDefault="00553810" w:rsidP="00553810">
      <w:pPr>
        <w:widowControl w:val="0"/>
        <w:ind w:firstLine="709"/>
        <w:jc w:val="both"/>
      </w:pPr>
      <w:r w:rsidRPr="00EB1F0F">
        <w:t xml:space="preserve">направить пакет электронных документов в администрацию посредством функционала ЕПГУ ЛО или ПГУ ЛО. </w:t>
      </w:r>
    </w:p>
    <w:p w:rsidR="00553810" w:rsidRPr="00EB1F0F" w:rsidRDefault="00553810" w:rsidP="00553810">
      <w:pPr>
        <w:widowControl w:val="0"/>
        <w:ind w:firstLine="709"/>
        <w:jc w:val="both"/>
      </w:pPr>
      <w:r w:rsidRPr="00EB1F0F">
        <w:t>3.2.6. В результате направления пакета электронных документов посредством ПГУ ЛО, либо через ЕПГУ в соответствии с требованиями пункта 3.2.5 административного регламента автоматизированной информационной системой межведомственного электронного взаимодействия Ленинградской области (далее – АИС «</w:t>
      </w:r>
      <w:proofErr w:type="spellStart"/>
      <w:r w:rsidRPr="00EB1F0F">
        <w:t>Межвед</w:t>
      </w:r>
      <w:proofErr w:type="spellEnd"/>
      <w:r w:rsidRPr="00EB1F0F">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 </w:t>
      </w:r>
    </w:p>
    <w:p w:rsidR="00553810" w:rsidRPr="00EB1F0F" w:rsidRDefault="00553810" w:rsidP="00553810">
      <w:pPr>
        <w:widowControl w:val="0"/>
        <w:ind w:firstLine="709"/>
        <w:jc w:val="both"/>
      </w:pPr>
      <w:r w:rsidRPr="00EB1F0F">
        <w:t xml:space="preserve">3.2.7.  При предоставлении муниципальной услуги через ПГУ ЛО, либо через ЕПГУ, в случае если направленные заявителем (уполномоченным лицом)  электронное заявление и электронные документы заверены усиленной квалифицированной электронной подписью, должностное лицо администрации выполняет следующие действия: </w:t>
      </w:r>
    </w:p>
    <w:p w:rsidR="00553810" w:rsidRPr="00EB1F0F" w:rsidRDefault="00553810" w:rsidP="00553810">
      <w:pPr>
        <w:widowControl w:val="0"/>
        <w:ind w:firstLine="709"/>
        <w:jc w:val="both"/>
      </w:pPr>
      <w:r w:rsidRPr="00EB1F0F">
        <w:t>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553810" w:rsidRPr="00EB1F0F" w:rsidRDefault="00553810" w:rsidP="00553810">
      <w:pPr>
        <w:widowControl w:val="0"/>
        <w:ind w:firstLine="709"/>
        <w:jc w:val="both"/>
        <w:rPr>
          <w:color w:val="000000" w:themeColor="text1"/>
        </w:rPr>
      </w:pPr>
      <w:r w:rsidRPr="00EB1F0F">
        <w:t xml:space="preserve">после рассмотрения документов и принятия решения о предоставлении муниципальной услуги (отказе в предоставлении муниципальной услуги) заполняет </w:t>
      </w:r>
      <w:r w:rsidRPr="00EB1F0F">
        <w:rPr>
          <w:color w:val="000000" w:themeColor="text1"/>
        </w:rPr>
        <w:t>предусмотренные в АИС «</w:t>
      </w:r>
      <w:proofErr w:type="spellStart"/>
      <w:r w:rsidRPr="00EB1F0F">
        <w:rPr>
          <w:color w:val="000000" w:themeColor="text1"/>
        </w:rPr>
        <w:t>Межвед</w:t>
      </w:r>
      <w:proofErr w:type="spellEnd"/>
      <w:r w:rsidRPr="00EB1F0F">
        <w:rPr>
          <w:color w:val="000000" w:themeColor="text1"/>
        </w:rPr>
        <w:t xml:space="preserve"> ЛО» формы о принятом решении и переводит дело в архив АИС «</w:t>
      </w:r>
      <w:proofErr w:type="spellStart"/>
      <w:r w:rsidRPr="00EB1F0F">
        <w:rPr>
          <w:color w:val="000000" w:themeColor="text1"/>
        </w:rPr>
        <w:t>Межвед</w:t>
      </w:r>
      <w:proofErr w:type="spellEnd"/>
      <w:r w:rsidRPr="00EB1F0F">
        <w:rPr>
          <w:color w:val="000000" w:themeColor="text1"/>
        </w:rPr>
        <w:t xml:space="preserve"> ЛО»;</w:t>
      </w:r>
    </w:p>
    <w:p w:rsidR="00553810" w:rsidRPr="00EB1F0F" w:rsidRDefault="00553810" w:rsidP="00553810">
      <w:pPr>
        <w:widowControl w:val="0"/>
        <w:ind w:firstLine="709"/>
        <w:jc w:val="both"/>
        <w:rPr>
          <w:color w:val="000000" w:themeColor="text1"/>
        </w:rPr>
      </w:pPr>
      <w:r w:rsidRPr="00EB1F0F">
        <w:rPr>
          <w:color w:val="000000" w:themeColor="text1"/>
        </w:rPr>
        <w:t xml:space="preserve">уведомляет заявителя о принятом решении с помощью указанных </w:t>
      </w:r>
      <w:r w:rsidRPr="00EB1F0F">
        <w:rPr>
          <w:color w:val="000000" w:themeColor="text1"/>
        </w:rPr>
        <w:br/>
        <w:t>в заявлении сре</w:t>
      </w:r>
      <w:proofErr w:type="gramStart"/>
      <w:r w:rsidRPr="00EB1F0F">
        <w:rPr>
          <w:color w:val="000000" w:themeColor="text1"/>
        </w:rPr>
        <w:t>дств св</w:t>
      </w:r>
      <w:proofErr w:type="gramEnd"/>
      <w:r w:rsidRPr="00EB1F0F">
        <w:rPr>
          <w:color w:val="000000" w:themeColor="text1"/>
        </w:rPr>
        <w:t xml:space="preserve">язи, затем направляет документ способом, указанным </w:t>
      </w:r>
      <w:r w:rsidRPr="00EB1F0F">
        <w:rPr>
          <w:color w:val="000000" w:themeColor="text1"/>
        </w:rPr>
        <w:br/>
        <w:t>в заявлении: почтой, либо выдает его при личном обращении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заявителя.</w:t>
      </w:r>
    </w:p>
    <w:p w:rsidR="00553810" w:rsidRPr="00EB1F0F" w:rsidRDefault="00553810" w:rsidP="00553810">
      <w:pPr>
        <w:widowControl w:val="0"/>
        <w:ind w:firstLine="709"/>
        <w:jc w:val="both"/>
        <w:rPr>
          <w:color w:val="000000" w:themeColor="text1"/>
        </w:rPr>
      </w:pPr>
      <w:r w:rsidRPr="00EB1F0F">
        <w:rPr>
          <w:color w:val="000000" w:themeColor="text1"/>
        </w:rPr>
        <w:t>3.2.8.  При предоставлении муниципальной  услуги через ПГУ ЛО, либо через ЕПГУ, в случае если направленные заявителем (уполномоченным лицом)  электронное заявление и электронные документы не заверены усиленной квалифицированной электронной подписью, должностное лицо администрации /работник ГБУ ЛО «МФЦ» выполняет следующие действия:</w:t>
      </w:r>
    </w:p>
    <w:p w:rsidR="00553810" w:rsidRPr="00EB1F0F" w:rsidRDefault="00553810" w:rsidP="00553810">
      <w:pPr>
        <w:widowControl w:val="0"/>
        <w:ind w:firstLine="709"/>
        <w:jc w:val="both"/>
      </w:pPr>
      <w:proofErr w:type="gramStart"/>
      <w:r w:rsidRPr="00EB1F0F">
        <w:rPr>
          <w:color w:val="000000" w:themeColor="text1"/>
        </w:rPr>
        <w:t xml:space="preserve">в день регистрации запроса </w:t>
      </w:r>
      <w:r w:rsidRPr="00EB1F0F">
        <w:t>формирует через АИС «</w:t>
      </w:r>
      <w:proofErr w:type="spellStart"/>
      <w:r w:rsidRPr="00EB1F0F">
        <w:t>Межвед</w:t>
      </w:r>
      <w:proofErr w:type="spellEnd"/>
      <w:r w:rsidRPr="00EB1F0F">
        <w:t xml:space="preserve"> ЛО» приглашение на прием, которое должно содержать следующую информацию: адрес администрации, в которую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w:t>
      </w:r>
      <w:proofErr w:type="gramEnd"/>
      <w:r w:rsidRPr="00EB1F0F">
        <w:t xml:space="preserve"> В АИС «</w:t>
      </w:r>
      <w:proofErr w:type="spellStart"/>
      <w:r w:rsidRPr="00EB1F0F">
        <w:t>Межвед</w:t>
      </w:r>
      <w:proofErr w:type="spellEnd"/>
      <w:r w:rsidRPr="00EB1F0F">
        <w:t xml:space="preserve"> ЛО» дело переводит в статус «Заявитель приглашен на прием». Прием назначается на ближайшую свободную дату и время в соответствии с графиком работы администрации.</w:t>
      </w:r>
    </w:p>
    <w:p w:rsidR="00553810" w:rsidRPr="00EB1F0F" w:rsidRDefault="00553810" w:rsidP="00553810">
      <w:pPr>
        <w:widowControl w:val="0"/>
        <w:ind w:firstLine="709"/>
        <w:jc w:val="both"/>
      </w:pPr>
      <w:proofErr w:type="gramStart"/>
      <w:r w:rsidRPr="00EB1F0F">
        <w:t>в</w:t>
      </w:r>
      <w:proofErr w:type="gramEnd"/>
      <w:r w:rsidRPr="00EB1F0F">
        <w:t xml:space="preserve"> случае неявки заявителя на прием в назначенное время заявление и документы хранятся в АИС «</w:t>
      </w:r>
      <w:proofErr w:type="spellStart"/>
      <w:r w:rsidRPr="00EB1F0F">
        <w:t>Межвед</w:t>
      </w:r>
      <w:proofErr w:type="spellEnd"/>
      <w:r w:rsidRPr="00EB1F0F">
        <w:t xml:space="preserve"> ЛО» в течение 30 календарных дней, затем должностное лицо администрации, наделенное, в соответствии с должностным регламентом, функциями по приему заявлений и документов через ПГУ ЛО, либо через ЕПГУ переводит документы в архив АИС «</w:t>
      </w:r>
      <w:proofErr w:type="spellStart"/>
      <w:r w:rsidRPr="00EB1F0F">
        <w:t>Межвед</w:t>
      </w:r>
      <w:proofErr w:type="spellEnd"/>
      <w:r w:rsidRPr="00EB1F0F">
        <w:t xml:space="preserve"> ЛО».</w:t>
      </w:r>
    </w:p>
    <w:p w:rsidR="00553810" w:rsidRPr="00EB1F0F" w:rsidRDefault="00553810" w:rsidP="00553810">
      <w:pPr>
        <w:widowControl w:val="0"/>
        <w:ind w:firstLine="709"/>
        <w:jc w:val="both"/>
      </w:pPr>
      <w:r w:rsidRPr="00EB1F0F">
        <w:t>Заявитель должен явиться на прием в указанное время. В случае</w:t>
      </w:r>
      <w:proofErr w:type="gramStart"/>
      <w:r w:rsidRPr="00EB1F0F">
        <w:t>,</w:t>
      </w:r>
      <w:proofErr w:type="gramEnd"/>
      <w:r w:rsidRPr="00EB1F0F">
        <w:t xml:space="preserve"> если заявитель явился позже, он обслуживается в порядке живой очереди. В любом из случаев должностное лицо администрации, ведущее прием, отмечает факт явки заявителя в АИС «</w:t>
      </w:r>
      <w:proofErr w:type="spellStart"/>
      <w:r w:rsidRPr="00EB1F0F">
        <w:t>Межвед</w:t>
      </w:r>
      <w:proofErr w:type="spellEnd"/>
      <w:r w:rsidRPr="00EB1F0F">
        <w:t xml:space="preserve"> ЛО», дело переводит в статус «Прием заявителя окончен».</w:t>
      </w:r>
    </w:p>
    <w:p w:rsidR="00553810" w:rsidRPr="00EB1F0F" w:rsidRDefault="00553810" w:rsidP="00553810">
      <w:pPr>
        <w:widowControl w:val="0"/>
        <w:ind w:firstLine="709"/>
        <w:jc w:val="both"/>
      </w:pPr>
      <w:r w:rsidRPr="00EB1F0F">
        <w:t>После рассмотрения документов и принятия решения о предоставлении (отказе в предоставлении) муниципальной услуги заполняет предусмотренные в АИС «</w:t>
      </w:r>
      <w:proofErr w:type="spellStart"/>
      <w:r w:rsidRPr="00EB1F0F">
        <w:t>Межвед</w:t>
      </w:r>
      <w:proofErr w:type="spellEnd"/>
      <w:r w:rsidRPr="00EB1F0F">
        <w:t xml:space="preserve"> ЛО» формы о принятом решении и переводит дело в архив АИС «</w:t>
      </w:r>
      <w:proofErr w:type="spellStart"/>
      <w:r w:rsidRPr="00EB1F0F">
        <w:t>Межвед</w:t>
      </w:r>
      <w:proofErr w:type="spellEnd"/>
      <w:r w:rsidRPr="00EB1F0F">
        <w:t xml:space="preserve"> ЛО».</w:t>
      </w:r>
    </w:p>
    <w:p w:rsidR="00553810" w:rsidRPr="00EB1F0F" w:rsidRDefault="00553810" w:rsidP="00553810">
      <w:pPr>
        <w:widowControl w:val="0"/>
        <w:ind w:firstLine="709"/>
        <w:jc w:val="both"/>
      </w:pPr>
      <w:proofErr w:type="gramStart"/>
      <w:r w:rsidRPr="00EB1F0F">
        <w:t>Должностное лицо администрации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в администрации,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roofErr w:type="gramEnd"/>
    </w:p>
    <w:p w:rsidR="00553810" w:rsidRPr="00EB1F0F" w:rsidRDefault="00553810" w:rsidP="00553810">
      <w:pPr>
        <w:widowControl w:val="0"/>
        <w:ind w:firstLine="709"/>
        <w:jc w:val="both"/>
      </w:pPr>
      <w:r w:rsidRPr="00EB1F0F">
        <w:t xml:space="preserve">3.2.9. В случае поступления всех документов, указанных в пункте 2.6 настоящего административного регламента, и отвечающих требованиям, в форме электронных документов (электронных образов документов), удостоверенных усиленной квалифицированной электронной подписью, днем обращения за предоставлением муниципальной услуги считается дата регистрации приема документов на ПГУ ЛО или ЕПГУ. </w:t>
      </w:r>
    </w:p>
    <w:p w:rsidR="00553810" w:rsidRPr="00EB1F0F" w:rsidRDefault="00553810" w:rsidP="00553810">
      <w:pPr>
        <w:widowControl w:val="0"/>
        <w:ind w:firstLine="709"/>
        <w:jc w:val="both"/>
        <w:rPr>
          <w:color w:val="000000" w:themeColor="text1"/>
        </w:rPr>
      </w:pPr>
      <w:r w:rsidRPr="00EB1F0F">
        <w:t>В случае</w:t>
      </w:r>
      <w:proofErr w:type="gramStart"/>
      <w:r w:rsidRPr="00EB1F0F">
        <w:t>,</w:t>
      </w:r>
      <w:proofErr w:type="gramEnd"/>
      <w:r w:rsidRPr="00EB1F0F">
        <w:t xml:space="preserve"> если направленные заявителем (уполномоченным лицом)  электронное заявление и документы не заверены усиленной квалифицированной электронной подписью</w:t>
      </w:r>
      <w:r w:rsidRPr="00EB1F0F">
        <w:rPr>
          <w:color w:val="000000" w:themeColor="text1"/>
        </w:rPr>
        <w:t>, днем обращения за предоставлением муниципальной услуги считается дата личной явки заявителя в администрацию с предоставлением документов, указанных в пункте 2.6. настоящего административного регламента, и отсутствия оснований, указанных в пункте 2.10. настоящего административного регламента.</w:t>
      </w:r>
    </w:p>
    <w:p w:rsidR="00553810" w:rsidRPr="00EB1F0F" w:rsidRDefault="00553810" w:rsidP="00553810">
      <w:pPr>
        <w:widowControl w:val="0"/>
        <w:ind w:firstLine="709"/>
        <w:jc w:val="both"/>
        <w:rPr>
          <w:color w:val="000000" w:themeColor="text1"/>
        </w:rPr>
      </w:pPr>
      <w:r w:rsidRPr="00EB1F0F">
        <w:rPr>
          <w:color w:val="000000" w:themeColor="text1"/>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553810" w:rsidRPr="00EB1F0F" w:rsidRDefault="00553810" w:rsidP="00553810">
      <w:pPr>
        <w:widowControl w:val="0"/>
        <w:ind w:firstLine="709"/>
        <w:jc w:val="both"/>
      </w:pPr>
      <w:r w:rsidRPr="00EB1F0F">
        <w:rPr>
          <w:color w:val="000000" w:themeColor="text1"/>
        </w:rPr>
        <w:t xml:space="preserve">3.2.10. Администрация/ ГБУ ЛО «МФЦ»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w:t>
      </w:r>
      <w:r w:rsidRPr="00EB1F0F">
        <w:t>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53810" w:rsidRPr="00EB1F0F" w:rsidRDefault="00553810" w:rsidP="00553810">
      <w:pPr>
        <w:widowControl w:val="0"/>
        <w:ind w:firstLine="709"/>
        <w:jc w:val="both"/>
        <w:rPr>
          <w:color w:val="000000" w:themeColor="text1"/>
        </w:rPr>
      </w:pPr>
      <w:r w:rsidRPr="00EB1F0F">
        <w:rPr>
          <w:color w:val="000000" w:themeColor="text1"/>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553810" w:rsidRPr="00EB1F0F" w:rsidRDefault="00553810" w:rsidP="00553810">
      <w:pPr>
        <w:widowControl w:val="0"/>
        <w:ind w:firstLine="709"/>
        <w:jc w:val="both"/>
        <w:rPr>
          <w:color w:val="000000" w:themeColor="text1"/>
        </w:rPr>
      </w:pPr>
      <w:r w:rsidRPr="00EB1F0F">
        <w:rPr>
          <w:color w:val="000000" w:themeColor="text1"/>
        </w:rPr>
        <w:t>3.3. Порядок исправления допущенных опечаток и ошибок в выданных в результате предоставления муниципальной услуги документах</w:t>
      </w:r>
    </w:p>
    <w:p w:rsidR="00553810" w:rsidRPr="00EB1F0F" w:rsidRDefault="00553810" w:rsidP="00553810">
      <w:pPr>
        <w:widowControl w:val="0"/>
        <w:ind w:firstLine="709"/>
        <w:jc w:val="both"/>
        <w:rPr>
          <w:color w:val="000000" w:themeColor="text1"/>
        </w:rPr>
      </w:pPr>
      <w:r w:rsidRPr="00EB1F0F">
        <w:rPr>
          <w:color w:val="000000" w:themeColor="text1"/>
        </w:rPr>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ГБУ ЛО «МФЦ»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w:t>
      </w:r>
      <w:proofErr w:type="gramStart"/>
      <w:r w:rsidRPr="00EB1F0F">
        <w:rPr>
          <w:color w:val="000000" w:themeColor="text1"/>
        </w:rPr>
        <w:t>и(</w:t>
      </w:r>
      <w:proofErr w:type="gramEnd"/>
      <w:r w:rsidRPr="00EB1F0F">
        <w:rPr>
          <w:color w:val="000000" w:themeColor="text1"/>
        </w:rPr>
        <w:t xml:space="preserve">или) ошибок с изложением сути допущенных опечаток </w:t>
      </w:r>
      <w:proofErr w:type="gramStart"/>
      <w:r w:rsidRPr="00EB1F0F">
        <w:rPr>
          <w:color w:val="000000" w:themeColor="text1"/>
        </w:rPr>
        <w:t>и(</w:t>
      </w:r>
      <w:proofErr w:type="gramEnd"/>
      <w:r w:rsidRPr="00EB1F0F">
        <w:rPr>
          <w:color w:val="000000" w:themeColor="text1"/>
        </w:rPr>
        <w:t>или) ошибок и приложением копии документа, содержащего опечатки и(или) ошибки.</w:t>
      </w:r>
    </w:p>
    <w:p w:rsidR="00553810" w:rsidRPr="00EB1F0F" w:rsidRDefault="00553810" w:rsidP="00553810">
      <w:pPr>
        <w:widowControl w:val="0"/>
        <w:ind w:firstLine="709"/>
        <w:jc w:val="both"/>
        <w:rPr>
          <w:color w:val="000000" w:themeColor="text1"/>
        </w:rPr>
      </w:pPr>
      <w:r w:rsidRPr="00EB1F0F">
        <w:rPr>
          <w:color w:val="000000" w:themeColor="text1"/>
        </w:rPr>
        <w:t xml:space="preserve">3.3.2. В течение 5 рабочих дней со дня регистрации заявления об исправлении опечаток </w:t>
      </w:r>
      <w:proofErr w:type="gramStart"/>
      <w:r w:rsidRPr="00EB1F0F">
        <w:rPr>
          <w:color w:val="000000" w:themeColor="text1"/>
        </w:rPr>
        <w:t>и(</w:t>
      </w:r>
      <w:proofErr w:type="gramEnd"/>
      <w:r w:rsidRPr="00EB1F0F">
        <w:rPr>
          <w:color w:val="000000" w:themeColor="text1"/>
        </w:rPr>
        <w:t xml:space="preserve">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w:t>
      </w:r>
      <w:proofErr w:type="gramStart"/>
      <w:r w:rsidRPr="00EB1F0F">
        <w:rPr>
          <w:color w:val="000000" w:themeColor="text1"/>
        </w:rPr>
        <w:t>и(</w:t>
      </w:r>
      <w:proofErr w:type="gramEnd"/>
      <w:r w:rsidRPr="00EB1F0F">
        <w:rPr>
          <w:color w:val="000000" w:themeColor="text1"/>
        </w:rPr>
        <w:t>или) ошибок.</w:t>
      </w:r>
    </w:p>
    <w:p w:rsidR="00553810" w:rsidRPr="00EB1F0F" w:rsidRDefault="00553810" w:rsidP="00553810">
      <w:pPr>
        <w:pStyle w:val="afa"/>
        <w:widowControl w:val="0"/>
        <w:tabs>
          <w:tab w:val="left" w:pos="142"/>
          <w:tab w:val="left" w:pos="284"/>
          <w:tab w:val="left" w:pos="1134"/>
        </w:tabs>
        <w:ind w:firstLine="709"/>
        <w:rPr>
          <w:b/>
          <w:color w:val="000000" w:themeColor="text1"/>
          <w:sz w:val="18"/>
          <w:szCs w:val="18"/>
        </w:rPr>
      </w:pPr>
    </w:p>
    <w:p w:rsidR="00553810" w:rsidRPr="00EB1F0F" w:rsidRDefault="00553810" w:rsidP="00553810">
      <w:pPr>
        <w:pStyle w:val="afa"/>
        <w:widowControl w:val="0"/>
        <w:tabs>
          <w:tab w:val="left" w:pos="142"/>
          <w:tab w:val="left" w:pos="284"/>
          <w:tab w:val="left" w:pos="1134"/>
        </w:tabs>
        <w:ind w:firstLine="709"/>
        <w:rPr>
          <w:b/>
          <w:sz w:val="18"/>
          <w:szCs w:val="18"/>
        </w:rPr>
      </w:pPr>
      <w:r w:rsidRPr="00EB1F0F">
        <w:rPr>
          <w:b/>
          <w:color w:val="000000" w:themeColor="text1"/>
          <w:sz w:val="18"/>
          <w:szCs w:val="18"/>
        </w:rPr>
        <w:t xml:space="preserve">4. Формы </w:t>
      </w:r>
      <w:proofErr w:type="gramStart"/>
      <w:r w:rsidRPr="00EB1F0F">
        <w:rPr>
          <w:b/>
          <w:color w:val="000000" w:themeColor="text1"/>
          <w:sz w:val="18"/>
          <w:szCs w:val="18"/>
        </w:rPr>
        <w:t>контроля за</w:t>
      </w:r>
      <w:proofErr w:type="gramEnd"/>
      <w:r w:rsidRPr="00EB1F0F">
        <w:rPr>
          <w:b/>
          <w:color w:val="000000" w:themeColor="text1"/>
          <w:sz w:val="18"/>
          <w:szCs w:val="18"/>
        </w:rPr>
        <w:t xml:space="preserve"> </w:t>
      </w:r>
      <w:r w:rsidRPr="00EB1F0F">
        <w:rPr>
          <w:b/>
          <w:sz w:val="18"/>
          <w:szCs w:val="18"/>
        </w:rPr>
        <w:t>исполнением административного регламента</w:t>
      </w:r>
    </w:p>
    <w:p w:rsidR="00553810" w:rsidRPr="00EB1F0F" w:rsidRDefault="00553810" w:rsidP="00553810">
      <w:pPr>
        <w:pStyle w:val="afa"/>
        <w:widowControl w:val="0"/>
        <w:tabs>
          <w:tab w:val="left" w:pos="142"/>
          <w:tab w:val="left" w:pos="284"/>
        </w:tabs>
        <w:ind w:firstLine="709"/>
        <w:jc w:val="both"/>
        <w:rPr>
          <w:sz w:val="18"/>
          <w:szCs w:val="18"/>
        </w:rPr>
      </w:pPr>
      <w:r w:rsidRPr="00EB1F0F">
        <w:rPr>
          <w:sz w:val="18"/>
          <w:szCs w:val="18"/>
        </w:rPr>
        <w:t xml:space="preserve">4.1. Порядок осуществления текущего </w:t>
      </w:r>
      <w:proofErr w:type="gramStart"/>
      <w:r w:rsidRPr="00EB1F0F">
        <w:rPr>
          <w:sz w:val="18"/>
          <w:szCs w:val="18"/>
        </w:rPr>
        <w:t>контроля за</w:t>
      </w:r>
      <w:proofErr w:type="gramEnd"/>
      <w:r w:rsidRPr="00EB1F0F">
        <w:rPr>
          <w:sz w:val="18"/>
          <w:szCs w:val="18"/>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553810" w:rsidRPr="00EB1F0F" w:rsidRDefault="00553810" w:rsidP="00553810">
      <w:pPr>
        <w:pStyle w:val="afa"/>
        <w:widowControl w:val="0"/>
        <w:tabs>
          <w:tab w:val="left" w:pos="142"/>
          <w:tab w:val="left" w:pos="284"/>
        </w:tabs>
        <w:ind w:firstLine="709"/>
        <w:jc w:val="both"/>
        <w:rPr>
          <w:sz w:val="18"/>
          <w:szCs w:val="18"/>
        </w:rPr>
      </w:pPr>
      <w:proofErr w:type="gramStart"/>
      <w:r w:rsidRPr="00EB1F0F">
        <w:rPr>
          <w:sz w:val="18"/>
          <w:szCs w:val="18"/>
        </w:rPr>
        <w:t>Текущий контроль осуществляется ответственными специалистами администрации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главой администрации  проверок исполнения положений настоящего административного регламента, иных нормативных правовых актов.</w:t>
      </w:r>
      <w:proofErr w:type="gramEnd"/>
    </w:p>
    <w:p w:rsidR="00553810" w:rsidRPr="00EB1F0F" w:rsidRDefault="00553810" w:rsidP="00553810">
      <w:pPr>
        <w:pStyle w:val="afa"/>
        <w:widowControl w:val="0"/>
        <w:tabs>
          <w:tab w:val="left" w:pos="142"/>
          <w:tab w:val="left" w:pos="284"/>
        </w:tabs>
        <w:ind w:firstLine="709"/>
        <w:jc w:val="both"/>
        <w:rPr>
          <w:sz w:val="18"/>
          <w:szCs w:val="18"/>
        </w:rPr>
      </w:pPr>
      <w:r w:rsidRPr="00EB1F0F">
        <w:rPr>
          <w:sz w:val="18"/>
          <w:szCs w:val="18"/>
        </w:rPr>
        <w:t>4.2. Порядок и периодичность осуществления плановых и внеплановых проверок полноты и качества предоставления муниципальной услуги.</w:t>
      </w:r>
    </w:p>
    <w:p w:rsidR="00553810" w:rsidRPr="00EB1F0F" w:rsidRDefault="00553810" w:rsidP="00553810">
      <w:pPr>
        <w:pStyle w:val="afa"/>
        <w:widowControl w:val="0"/>
        <w:tabs>
          <w:tab w:val="left" w:pos="142"/>
          <w:tab w:val="left" w:pos="284"/>
        </w:tabs>
        <w:ind w:firstLine="709"/>
        <w:jc w:val="both"/>
        <w:rPr>
          <w:sz w:val="18"/>
          <w:szCs w:val="18"/>
        </w:rPr>
      </w:pPr>
      <w:r w:rsidRPr="00EB1F0F">
        <w:rPr>
          <w:sz w:val="18"/>
          <w:szCs w:val="18"/>
        </w:rPr>
        <w:t xml:space="preserve">В целях осуществления </w:t>
      </w:r>
      <w:proofErr w:type="gramStart"/>
      <w:r w:rsidRPr="00EB1F0F">
        <w:rPr>
          <w:sz w:val="18"/>
          <w:szCs w:val="18"/>
        </w:rPr>
        <w:t>контроля за</w:t>
      </w:r>
      <w:proofErr w:type="gramEnd"/>
      <w:r w:rsidRPr="00EB1F0F">
        <w:rPr>
          <w:sz w:val="18"/>
          <w:szCs w:val="18"/>
        </w:rPr>
        <w:t xml:space="preserve"> полнотой и качеством предоставления муниципальной услуги проводятся плановые и внеплановые проверки. </w:t>
      </w:r>
    </w:p>
    <w:p w:rsidR="00553810" w:rsidRPr="00EB1F0F" w:rsidRDefault="00553810" w:rsidP="00553810">
      <w:pPr>
        <w:pStyle w:val="afa"/>
        <w:widowControl w:val="0"/>
        <w:tabs>
          <w:tab w:val="left" w:pos="142"/>
          <w:tab w:val="left" w:pos="284"/>
        </w:tabs>
        <w:ind w:firstLine="709"/>
        <w:jc w:val="both"/>
        <w:rPr>
          <w:sz w:val="18"/>
          <w:szCs w:val="18"/>
        </w:rPr>
      </w:pPr>
      <w:r w:rsidRPr="00EB1F0F">
        <w:rPr>
          <w:sz w:val="18"/>
          <w:szCs w:val="18"/>
        </w:rPr>
        <w:t>Плановые проверки предоставления муниципальной услуги проводятся не реже одного раза в три года в соответствии с планом проведения проверок, утвержденным контролирующим органом.</w:t>
      </w:r>
    </w:p>
    <w:p w:rsidR="00553810" w:rsidRPr="00EB1F0F" w:rsidRDefault="00553810" w:rsidP="00553810">
      <w:pPr>
        <w:pStyle w:val="afa"/>
        <w:widowControl w:val="0"/>
        <w:tabs>
          <w:tab w:val="left" w:pos="142"/>
          <w:tab w:val="left" w:pos="284"/>
        </w:tabs>
        <w:ind w:firstLine="709"/>
        <w:jc w:val="both"/>
        <w:rPr>
          <w:sz w:val="18"/>
          <w:szCs w:val="18"/>
        </w:rPr>
      </w:pPr>
      <w:r w:rsidRPr="00EB1F0F">
        <w:rPr>
          <w:sz w:val="18"/>
          <w:szCs w:val="18"/>
        </w:rPr>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rsidR="00553810" w:rsidRPr="00EB1F0F" w:rsidRDefault="00553810" w:rsidP="00553810">
      <w:pPr>
        <w:pStyle w:val="afa"/>
        <w:widowControl w:val="0"/>
        <w:tabs>
          <w:tab w:val="left" w:pos="142"/>
          <w:tab w:val="left" w:pos="284"/>
        </w:tabs>
        <w:ind w:firstLine="709"/>
        <w:jc w:val="both"/>
        <w:rPr>
          <w:sz w:val="18"/>
          <w:szCs w:val="18"/>
        </w:rPr>
      </w:pPr>
      <w:r w:rsidRPr="00EB1F0F">
        <w:rPr>
          <w:sz w:val="18"/>
          <w:szCs w:val="18"/>
        </w:rPr>
        <w:t xml:space="preserve">Внеплановые проверки предоставления муниципальной услуги проводятся по обращениям физических и юридических лиц,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проверки, вне утвержденного плана проведения проверок. Указанные обращения подлежат регистрации в день их поступления в системе электронного документооборота и делопроизводства администрации. </w:t>
      </w:r>
    </w:p>
    <w:p w:rsidR="00553810" w:rsidRPr="00EB1F0F" w:rsidRDefault="00553810" w:rsidP="00553810">
      <w:pPr>
        <w:pStyle w:val="afa"/>
        <w:widowControl w:val="0"/>
        <w:tabs>
          <w:tab w:val="left" w:pos="142"/>
          <w:tab w:val="left" w:pos="284"/>
        </w:tabs>
        <w:ind w:firstLine="709"/>
        <w:jc w:val="both"/>
        <w:rPr>
          <w:sz w:val="18"/>
          <w:szCs w:val="18"/>
        </w:rPr>
      </w:pPr>
      <w:r w:rsidRPr="00EB1F0F">
        <w:rPr>
          <w:sz w:val="18"/>
          <w:szCs w:val="18"/>
        </w:rPr>
        <w:t xml:space="preserve">О проведении проверки исполнения административных регламентов </w:t>
      </w:r>
      <w:r w:rsidRPr="00EB1F0F">
        <w:rPr>
          <w:sz w:val="18"/>
          <w:szCs w:val="18"/>
        </w:rPr>
        <w:br/>
        <w:t>по предоставлению муниципальных услуг издается правовой акт руководителя контролирующего органа.</w:t>
      </w:r>
    </w:p>
    <w:p w:rsidR="00553810" w:rsidRPr="00EB1F0F" w:rsidRDefault="00553810" w:rsidP="00553810">
      <w:pPr>
        <w:pStyle w:val="afa"/>
        <w:widowControl w:val="0"/>
        <w:tabs>
          <w:tab w:val="left" w:pos="142"/>
          <w:tab w:val="left" w:pos="284"/>
        </w:tabs>
        <w:ind w:firstLine="709"/>
        <w:jc w:val="both"/>
        <w:rPr>
          <w:sz w:val="18"/>
          <w:szCs w:val="18"/>
        </w:rPr>
      </w:pPr>
      <w:r w:rsidRPr="00EB1F0F">
        <w:rPr>
          <w:sz w:val="18"/>
          <w:szCs w:val="18"/>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w:t>
      </w:r>
      <w:r w:rsidRPr="00EB1F0F">
        <w:rPr>
          <w:sz w:val="18"/>
          <w:szCs w:val="18"/>
        </w:rPr>
        <w:br/>
        <w:t>при проверке нарушений.</w:t>
      </w:r>
    </w:p>
    <w:p w:rsidR="00553810" w:rsidRPr="00EB1F0F" w:rsidRDefault="00553810" w:rsidP="00553810">
      <w:pPr>
        <w:pStyle w:val="afa"/>
        <w:widowControl w:val="0"/>
        <w:tabs>
          <w:tab w:val="left" w:pos="142"/>
          <w:tab w:val="left" w:pos="284"/>
        </w:tabs>
        <w:ind w:firstLine="709"/>
        <w:jc w:val="both"/>
        <w:rPr>
          <w:sz w:val="18"/>
          <w:szCs w:val="18"/>
        </w:rPr>
      </w:pPr>
      <w:r w:rsidRPr="00EB1F0F">
        <w:rPr>
          <w:sz w:val="18"/>
          <w:szCs w:val="18"/>
        </w:rPr>
        <w:t xml:space="preserve"> По результатам рассмотрения обращений дается письменный ответ. </w:t>
      </w:r>
    </w:p>
    <w:p w:rsidR="00553810" w:rsidRPr="00EB1F0F" w:rsidRDefault="00553810" w:rsidP="00553810">
      <w:pPr>
        <w:pStyle w:val="afa"/>
        <w:widowControl w:val="0"/>
        <w:tabs>
          <w:tab w:val="left" w:pos="142"/>
          <w:tab w:val="left" w:pos="284"/>
        </w:tabs>
        <w:ind w:firstLine="709"/>
        <w:jc w:val="both"/>
        <w:rPr>
          <w:sz w:val="18"/>
          <w:szCs w:val="18"/>
        </w:rPr>
      </w:pPr>
      <w:r w:rsidRPr="00EB1F0F">
        <w:rPr>
          <w:sz w:val="18"/>
          <w:szCs w:val="1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553810" w:rsidRPr="00EB1F0F" w:rsidRDefault="00553810" w:rsidP="00553810">
      <w:pPr>
        <w:pStyle w:val="afa"/>
        <w:widowControl w:val="0"/>
        <w:tabs>
          <w:tab w:val="left" w:pos="142"/>
          <w:tab w:val="left" w:pos="284"/>
        </w:tabs>
        <w:ind w:firstLine="709"/>
        <w:jc w:val="both"/>
        <w:rPr>
          <w:sz w:val="18"/>
          <w:szCs w:val="18"/>
        </w:rPr>
      </w:pPr>
      <w:r w:rsidRPr="00EB1F0F">
        <w:rPr>
          <w:sz w:val="18"/>
          <w:szCs w:val="18"/>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553810" w:rsidRPr="00EB1F0F" w:rsidRDefault="00553810" w:rsidP="00553810">
      <w:pPr>
        <w:pStyle w:val="afa"/>
        <w:widowControl w:val="0"/>
        <w:tabs>
          <w:tab w:val="left" w:pos="142"/>
          <w:tab w:val="left" w:pos="284"/>
        </w:tabs>
        <w:ind w:firstLine="709"/>
        <w:jc w:val="both"/>
        <w:rPr>
          <w:sz w:val="18"/>
          <w:szCs w:val="18"/>
        </w:rPr>
      </w:pPr>
      <w:r w:rsidRPr="00EB1F0F">
        <w:rPr>
          <w:sz w:val="18"/>
          <w:szCs w:val="18"/>
        </w:rPr>
        <w:t>Руководитель администрации несет персональную ответственность за обеспечение предоставления муниципальной услуги.</w:t>
      </w:r>
    </w:p>
    <w:p w:rsidR="00553810" w:rsidRPr="00EB1F0F" w:rsidRDefault="00553810" w:rsidP="00553810">
      <w:pPr>
        <w:pStyle w:val="afa"/>
        <w:widowControl w:val="0"/>
        <w:tabs>
          <w:tab w:val="left" w:pos="142"/>
          <w:tab w:val="left" w:pos="284"/>
        </w:tabs>
        <w:ind w:firstLine="709"/>
        <w:jc w:val="both"/>
        <w:rPr>
          <w:sz w:val="18"/>
          <w:szCs w:val="18"/>
        </w:rPr>
      </w:pPr>
      <w:r w:rsidRPr="00EB1F0F">
        <w:rPr>
          <w:sz w:val="18"/>
          <w:szCs w:val="18"/>
        </w:rPr>
        <w:t>Работники администрации при предоставлении муниципальной услуги несут персональную ответственность:</w:t>
      </w:r>
    </w:p>
    <w:p w:rsidR="00553810" w:rsidRPr="00EB1F0F" w:rsidRDefault="00553810" w:rsidP="00553810">
      <w:pPr>
        <w:pStyle w:val="afa"/>
        <w:widowControl w:val="0"/>
        <w:tabs>
          <w:tab w:val="left" w:pos="142"/>
          <w:tab w:val="left" w:pos="284"/>
        </w:tabs>
        <w:ind w:firstLine="709"/>
        <w:jc w:val="both"/>
        <w:rPr>
          <w:sz w:val="18"/>
          <w:szCs w:val="18"/>
        </w:rPr>
      </w:pPr>
      <w:r w:rsidRPr="00EB1F0F">
        <w:rPr>
          <w:sz w:val="18"/>
          <w:szCs w:val="18"/>
        </w:rPr>
        <w:t>- за неисполнение или ненадлежащее исполнение административных процедур при предоставлении муниципальной услуги;</w:t>
      </w:r>
    </w:p>
    <w:p w:rsidR="00553810" w:rsidRPr="00EB1F0F" w:rsidRDefault="00553810" w:rsidP="00553810">
      <w:pPr>
        <w:pStyle w:val="afa"/>
        <w:widowControl w:val="0"/>
        <w:tabs>
          <w:tab w:val="left" w:pos="142"/>
          <w:tab w:val="left" w:pos="284"/>
        </w:tabs>
        <w:ind w:firstLine="709"/>
        <w:jc w:val="both"/>
        <w:rPr>
          <w:sz w:val="18"/>
          <w:szCs w:val="18"/>
        </w:rPr>
      </w:pPr>
      <w:r w:rsidRPr="00EB1F0F">
        <w:rPr>
          <w:sz w:val="18"/>
          <w:szCs w:val="18"/>
        </w:rPr>
        <w:t>- за действия (бездействие), влекущие нарушение прав и законных интересов физических или юридических лиц, индивидуальных предпринимателей.</w:t>
      </w:r>
    </w:p>
    <w:p w:rsidR="00553810" w:rsidRPr="00EB1F0F" w:rsidRDefault="00553810" w:rsidP="00553810">
      <w:pPr>
        <w:pStyle w:val="afa"/>
        <w:widowControl w:val="0"/>
        <w:tabs>
          <w:tab w:val="left" w:pos="142"/>
          <w:tab w:val="left" w:pos="284"/>
        </w:tabs>
        <w:ind w:firstLine="709"/>
        <w:jc w:val="both"/>
        <w:rPr>
          <w:sz w:val="18"/>
          <w:szCs w:val="18"/>
        </w:rPr>
      </w:pPr>
      <w:r w:rsidRPr="00EB1F0F">
        <w:rPr>
          <w:sz w:val="18"/>
          <w:szCs w:val="1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553810" w:rsidRPr="00EB1F0F" w:rsidRDefault="00553810" w:rsidP="00553810">
      <w:pPr>
        <w:pStyle w:val="afa"/>
        <w:widowControl w:val="0"/>
        <w:tabs>
          <w:tab w:val="left" w:pos="142"/>
          <w:tab w:val="left" w:pos="284"/>
        </w:tabs>
        <w:ind w:firstLine="709"/>
        <w:jc w:val="both"/>
        <w:rPr>
          <w:sz w:val="18"/>
          <w:szCs w:val="18"/>
        </w:rPr>
      </w:pPr>
      <w:r w:rsidRPr="00EB1F0F">
        <w:rPr>
          <w:sz w:val="18"/>
          <w:szCs w:val="18"/>
        </w:rPr>
        <w:t>Контроль соблюдения работниками ГБУ ЛО «МФЦ» последовательности действий, определенных административными процедурами, осуществляется руководителем обособленного подразделения ГБУ ЛО «МФЦ».</w:t>
      </w:r>
    </w:p>
    <w:p w:rsidR="00553810" w:rsidRPr="00EB1F0F" w:rsidRDefault="00553810" w:rsidP="00553810">
      <w:pPr>
        <w:pStyle w:val="afa"/>
        <w:widowControl w:val="0"/>
        <w:tabs>
          <w:tab w:val="left" w:pos="142"/>
          <w:tab w:val="left" w:pos="284"/>
        </w:tabs>
        <w:ind w:firstLine="709"/>
        <w:jc w:val="both"/>
        <w:rPr>
          <w:sz w:val="18"/>
          <w:szCs w:val="18"/>
        </w:rPr>
      </w:pPr>
      <w:r w:rsidRPr="00EB1F0F">
        <w:rPr>
          <w:sz w:val="18"/>
          <w:szCs w:val="18"/>
        </w:rPr>
        <w:t>Контроль соблюдения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553810" w:rsidRPr="00EB1F0F" w:rsidRDefault="00553810" w:rsidP="00553810">
      <w:pPr>
        <w:tabs>
          <w:tab w:val="left" w:pos="1134"/>
        </w:tabs>
        <w:autoSpaceDN w:val="0"/>
        <w:ind w:firstLine="709"/>
        <w:jc w:val="center"/>
        <w:outlineLvl w:val="1"/>
        <w:rPr>
          <w:b/>
        </w:rPr>
      </w:pPr>
      <w:r w:rsidRPr="00EB1F0F">
        <w:rPr>
          <w:b/>
        </w:rPr>
        <w:t xml:space="preserve">5. </w:t>
      </w:r>
      <w:proofErr w:type="gramStart"/>
      <w:r w:rsidRPr="00EB1F0F">
        <w:rPr>
          <w:b/>
        </w:rPr>
        <w:t xml:space="preserve">Досудебный (внесудебный) порядок обжалования решений и действий бездействия) органа, предоставляющего муниципальную услугу, </w:t>
      </w:r>
      <w:proofErr w:type="gramEnd"/>
    </w:p>
    <w:p w:rsidR="00553810" w:rsidRPr="00EB1F0F" w:rsidRDefault="00553810" w:rsidP="00553810">
      <w:pPr>
        <w:tabs>
          <w:tab w:val="left" w:pos="1134"/>
        </w:tabs>
        <w:autoSpaceDN w:val="0"/>
        <w:ind w:firstLine="709"/>
        <w:jc w:val="center"/>
        <w:outlineLvl w:val="1"/>
        <w:rPr>
          <w:b/>
        </w:rPr>
      </w:pPr>
      <w:r w:rsidRPr="00EB1F0F">
        <w:rPr>
          <w:b/>
        </w:rPr>
        <w:t>а также должностных лиц органа, предоставляющего муниципальную услугу, либо муниципальных служащих, многофункционального центра</w:t>
      </w:r>
      <w:r w:rsidRPr="00EB1F0F">
        <w:t xml:space="preserve"> </w:t>
      </w:r>
      <w:r w:rsidRPr="00EB1F0F">
        <w:rPr>
          <w:b/>
        </w:rPr>
        <w:t>предоставления государственных и муниципальных услуг, работника многофункционального центра</w:t>
      </w:r>
      <w:r w:rsidRPr="00EB1F0F">
        <w:t xml:space="preserve"> </w:t>
      </w:r>
      <w:r w:rsidRPr="00EB1F0F">
        <w:rPr>
          <w:b/>
        </w:rPr>
        <w:t>предоставления государственных и муниципальных услуг</w:t>
      </w:r>
    </w:p>
    <w:p w:rsidR="00553810" w:rsidRPr="00EB1F0F" w:rsidRDefault="00553810" w:rsidP="00553810">
      <w:pPr>
        <w:autoSpaceDN w:val="0"/>
        <w:ind w:firstLine="540"/>
        <w:jc w:val="both"/>
      </w:pPr>
      <w:r w:rsidRPr="00EB1F0F">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553810" w:rsidRPr="00EB1F0F" w:rsidRDefault="00553810" w:rsidP="00553810">
      <w:pPr>
        <w:autoSpaceDN w:val="0"/>
        <w:ind w:firstLine="540"/>
        <w:jc w:val="both"/>
      </w:pPr>
      <w:r w:rsidRPr="00EB1F0F">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553810" w:rsidRPr="00EB1F0F" w:rsidRDefault="00553810" w:rsidP="00553810">
      <w:pPr>
        <w:autoSpaceDN w:val="0"/>
        <w:ind w:firstLine="540"/>
        <w:jc w:val="both"/>
      </w:pPr>
      <w:r w:rsidRPr="00EB1F0F">
        <w:t xml:space="preserve">1) нарушение срока регистрации запроса заявителя о предоставлении муниципальной услуги, запроса, указанного в статье 15.1 Федерального закона </w:t>
      </w:r>
      <w:r w:rsidRPr="00EB1F0F">
        <w:br/>
        <w:t>№ 210-ФЗ;</w:t>
      </w:r>
    </w:p>
    <w:p w:rsidR="00553810" w:rsidRPr="00EB1F0F" w:rsidRDefault="00553810" w:rsidP="00553810">
      <w:pPr>
        <w:autoSpaceDN w:val="0"/>
        <w:ind w:firstLine="540"/>
        <w:jc w:val="both"/>
      </w:pPr>
      <w:r w:rsidRPr="00EB1F0F">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553810" w:rsidRPr="00EB1F0F" w:rsidRDefault="00553810" w:rsidP="00553810">
      <w:pPr>
        <w:autoSpaceDN w:val="0"/>
        <w:ind w:firstLine="540"/>
        <w:jc w:val="both"/>
      </w:pPr>
      <w:r w:rsidRPr="00EB1F0F">
        <w:t>3) требование у заявителя документов или информации либо осуществления действий, представление или осуществление которых не предусмотрено</w:t>
      </w:r>
      <w:r w:rsidRPr="00EB1F0F" w:rsidDel="009F0626">
        <w:t xml:space="preserve"> </w:t>
      </w:r>
      <w:r w:rsidRPr="00EB1F0F">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553810" w:rsidRPr="00EB1F0F" w:rsidRDefault="00553810" w:rsidP="00553810">
      <w:pPr>
        <w:autoSpaceDN w:val="0"/>
        <w:ind w:firstLine="540"/>
        <w:jc w:val="both"/>
      </w:pPr>
      <w:r w:rsidRPr="00EB1F0F">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rsidR="00553810" w:rsidRPr="00EB1F0F" w:rsidRDefault="00553810" w:rsidP="00553810">
      <w:pPr>
        <w:autoSpaceDN w:val="0"/>
        <w:ind w:firstLine="540"/>
        <w:jc w:val="both"/>
      </w:pPr>
      <w:proofErr w:type="gramStart"/>
      <w:r w:rsidRPr="00EB1F0F">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w:t>
      </w:r>
      <w:r w:rsidRPr="00EB1F0F">
        <w:br/>
        <w:t>и иными нормативными правовыми актами Ленинградской области, муниципальными правовыми актами.</w:t>
      </w:r>
      <w:proofErr w:type="gramEnd"/>
      <w:r w:rsidRPr="00EB1F0F">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553810" w:rsidRPr="00EB1F0F" w:rsidRDefault="00553810" w:rsidP="00553810">
      <w:pPr>
        <w:autoSpaceDN w:val="0"/>
        <w:ind w:firstLine="540"/>
        <w:jc w:val="both"/>
      </w:pPr>
      <w:r w:rsidRPr="00EB1F0F">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553810" w:rsidRPr="00EB1F0F" w:rsidRDefault="00553810" w:rsidP="00553810">
      <w:pPr>
        <w:autoSpaceDN w:val="0"/>
        <w:ind w:firstLine="540"/>
        <w:jc w:val="both"/>
      </w:pPr>
      <w:proofErr w:type="gramStart"/>
      <w:r w:rsidRPr="00EB1F0F">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EB1F0F">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553810" w:rsidRPr="00EB1F0F" w:rsidRDefault="00553810" w:rsidP="00553810">
      <w:pPr>
        <w:autoSpaceDN w:val="0"/>
        <w:ind w:firstLine="540"/>
        <w:jc w:val="both"/>
      </w:pPr>
      <w:r w:rsidRPr="00EB1F0F">
        <w:t>8) нарушение срока или порядка выдачи документов по результатам предоставления муниципальной услуги;</w:t>
      </w:r>
    </w:p>
    <w:p w:rsidR="00553810" w:rsidRPr="00EB1F0F" w:rsidRDefault="00553810" w:rsidP="00553810">
      <w:pPr>
        <w:autoSpaceDN w:val="0"/>
        <w:ind w:firstLine="540"/>
        <w:jc w:val="both"/>
      </w:pPr>
      <w:proofErr w:type="gramStart"/>
      <w:r w:rsidRPr="00EB1F0F">
        <w:t xml:space="preserve">9) приостановление предоставления муниципальной услуги, если основания приостановления не предусмотрены федеральными законами и принятыми </w:t>
      </w:r>
      <w:r w:rsidRPr="00EB1F0F">
        <w:br/>
        <w:t>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w:t>
      </w:r>
      <w:proofErr w:type="gramEnd"/>
      <w:r w:rsidRPr="00EB1F0F">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553810" w:rsidRPr="00EB1F0F" w:rsidRDefault="00553810" w:rsidP="00553810">
      <w:pPr>
        <w:autoSpaceDN w:val="0"/>
        <w:ind w:firstLine="540"/>
        <w:jc w:val="both"/>
      </w:pPr>
      <w:r w:rsidRPr="00EB1F0F">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553810" w:rsidRPr="00EB1F0F" w:rsidRDefault="00553810" w:rsidP="00553810">
      <w:pPr>
        <w:autoSpaceDN w:val="0"/>
        <w:ind w:firstLine="540"/>
        <w:jc w:val="both"/>
      </w:pPr>
      <w:r w:rsidRPr="00EB1F0F">
        <w:t xml:space="preserve">5.3. Жалоба согласно Приложению №3 подается в письменной форме </w:t>
      </w:r>
      <w:r w:rsidRPr="00EB1F0F">
        <w:br/>
        <w:t xml:space="preserve">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rsidR="00553810" w:rsidRPr="00EB1F0F" w:rsidRDefault="00553810" w:rsidP="00553810">
      <w:pPr>
        <w:autoSpaceDN w:val="0"/>
        <w:ind w:firstLine="540"/>
        <w:jc w:val="both"/>
      </w:pPr>
      <w:proofErr w:type="gramStart"/>
      <w:r w:rsidRPr="00EB1F0F">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w:t>
      </w:r>
      <w:proofErr w:type="gramEnd"/>
      <w:r w:rsidRPr="00EB1F0F">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rsidR="00553810" w:rsidRPr="00EB1F0F" w:rsidRDefault="00553810" w:rsidP="00553810">
      <w:pPr>
        <w:autoSpaceDN w:val="0"/>
        <w:ind w:firstLine="540"/>
        <w:jc w:val="both"/>
      </w:pPr>
      <w:r w:rsidRPr="00EB1F0F">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67" w:history="1">
        <w:r w:rsidRPr="00EB1F0F">
          <w:t>части 5 статьи 11.2</w:t>
        </w:r>
      </w:hyperlink>
      <w:r w:rsidRPr="00EB1F0F">
        <w:t xml:space="preserve"> Федерального закона № 210-ФЗ.</w:t>
      </w:r>
    </w:p>
    <w:p w:rsidR="00553810" w:rsidRPr="00EB1F0F" w:rsidRDefault="00553810" w:rsidP="00553810">
      <w:pPr>
        <w:autoSpaceDN w:val="0"/>
        <w:ind w:firstLine="540"/>
        <w:jc w:val="both"/>
      </w:pPr>
      <w:r w:rsidRPr="00EB1F0F">
        <w:t>В письменной жалобе в обязательном порядке указываются:</w:t>
      </w:r>
    </w:p>
    <w:p w:rsidR="00553810" w:rsidRPr="00EB1F0F" w:rsidRDefault="00553810" w:rsidP="00553810">
      <w:pPr>
        <w:autoSpaceDN w:val="0"/>
        <w:ind w:firstLine="540"/>
        <w:jc w:val="both"/>
      </w:pPr>
      <w:proofErr w:type="gramStart"/>
      <w:r w:rsidRPr="00EB1F0F">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roofErr w:type="gramEnd"/>
    </w:p>
    <w:p w:rsidR="00553810" w:rsidRPr="00EB1F0F" w:rsidRDefault="00553810" w:rsidP="00553810">
      <w:pPr>
        <w:autoSpaceDN w:val="0"/>
        <w:ind w:firstLine="540"/>
        <w:jc w:val="both"/>
      </w:pPr>
      <w:proofErr w:type="gramStart"/>
      <w:r w:rsidRPr="00EB1F0F">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53810" w:rsidRPr="00EB1F0F" w:rsidRDefault="00553810" w:rsidP="00553810">
      <w:pPr>
        <w:autoSpaceDN w:val="0"/>
        <w:ind w:firstLine="540"/>
        <w:jc w:val="both"/>
      </w:pPr>
      <w:r w:rsidRPr="00EB1F0F">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553810" w:rsidRPr="00EB1F0F" w:rsidRDefault="00553810" w:rsidP="00553810">
      <w:pPr>
        <w:autoSpaceDN w:val="0"/>
        <w:ind w:firstLine="540"/>
        <w:jc w:val="both"/>
      </w:pPr>
      <w:r w:rsidRPr="00EB1F0F">
        <w:t xml:space="preserve">- доводы, на основании которых заявитель не согласен с решением </w:t>
      </w:r>
      <w:r w:rsidRPr="00EB1F0F">
        <w:br/>
        <w:t>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53810" w:rsidRPr="00EB1F0F" w:rsidRDefault="00553810" w:rsidP="00553810">
      <w:pPr>
        <w:autoSpaceDN w:val="0"/>
        <w:ind w:firstLine="540"/>
        <w:jc w:val="both"/>
      </w:pPr>
      <w:r w:rsidRPr="00EB1F0F">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68" w:history="1">
        <w:r w:rsidRPr="00EB1F0F">
          <w:t>статьей 11.1</w:t>
        </w:r>
      </w:hyperlink>
      <w:r w:rsidRPr="00EB1F0F">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53810" w:rsidRPr="00EB1F0F" w:rsidRDefault="00553810" w:rsidP="00553810">
      <w:pPr>
        <w:autoSpaceDN w:val="0"/>
        <w:ind w:firstLine="540"/>
        <w:jc w:val="both"/>
      </w:pPr>
      <w:r w:rsidRPr="00EB1F0F">
        <w:t xml:space="preserve">5.6. </w:t>
      </w:r>
      <w:proofErr w:type="gramStart"/>
      <w:r w:rsidRPr="00EB1F0F">
        <w:t>Жалоба, поступившая в орган, предоставляющий муниципальную услугу, ГБУ ЛО «МФЦ», учредителю ГБУ ЛО «МФЦ»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w:t>
      </w:r>
      <w:proofErr w:type="gramEnd"/>
      <w:r w:rsidRPr="00EB1F0F">
        <w:t xml:space="preserve"> пяти рабочих дней со дня ее регистрации.</w:t>
      </w:r>
    </w:p>
    <w:p w:rsidR="00553810" w:rsidRPr="00EB1F0F" w:rsidRDefault="00553810" w:rsidP="00553810">
      <w:pPr>
        <w:autoSpaceDN w:val="0"/>
        <w:ind w:firstLine="540"/>
        <w:jc w:val="both"/>
      </w:pPr>
      <w:r w:rsidRPr="00EB1F0F">
        <w:t>5.7. По результатам рассмотрения жалобы принимается одно из следующих решений:</w:t>
      </w:r>
    </w:p>
    <w:p w:rsidR="00553810" w:rsidRPr="00EB1F0F" w:rsidRDefault="00553810" w:rsidP="00553810">
      <w:pPr>
        <w:autoSpaceDN w:val="0"/>
        <w:ind w:firstLine="540"/>
        <w:jc w:val="both"/>
      </w:pPr>
      <w:proofErr w:type="gramStart"/>
      <w:r w:rsidRPr="00EB1F0F">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553810" w:rsidRPr="00EB1F0F" w:rsidRDefault="00553810" w:rsidP="00553810">
      <w:pPr>
        <w:tabs>
          <w:tab w:val="left" w:pos="6358"/>
        </w:tabs>
        <w:autoSpaceDN w:val="0"/>
        <w:ind w:firstLine="540"/>
        <w:jc w:val="both"/>
      </w:pPr>
      <w:r w:rsidRPr="00EB1F0F">
        <w:t>2) в удовлетворении жалобы отказывается.</w:t>
      </w:r>
    </w:p>
    <w:p w:rsidR="00553810" w:rsidRPr="00EB1F0F" w:rsidRDefault="00553810" w:rsidP="00553810">
      <w:pPr>
        <w:autoSpaceDN w:val="0"/>
        <w:adjustRightInd w:val="0"/>
        <w:ind w:firstLine="709"/>
        <w:jc w:val="both"/>
      </w:pPr>
      <w:r w:rsidRPr="00EB1F0F">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53810" w:rsidRPr="00EB1F0F" w:rsidRDefault="00553810" w:rsidP="005E22F2">
      <w:pPr>
        <w:numPr>
          <w:ilvl w:val="0"/>
          <w:numId w:val="3"/>
        </w:numPr>
        <w:tabs>
          <w:tab w:val="left" w:pos="1276"/>
        </w:tabs>
        <w:autoSpaceDE w:val="0"/>
        <w:autoSpaceDN w:val="0"/>
        <w:adjustRightInd w:val="0"/>
        <w:ind w:left="0" w:firstLine="709"/>
        <w:jc w:val="both"/>
      </w:pPr>
      <w:r w:rsidRPr="00EB1F0F">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EB1F0F">
        <w:t>неудобства</w:t>
      </w:r>
      <w:proofErr w:type="gramEnd"/>
      <w:r w:rsidRPr="00EB1F0F">
        <w:t xml:space="preserve"> и указывается информация о дальнейших действиях, которые необходимо совершить заявителю в целях получения муниципальной услуги.</w:t>
      </w:r>
    </w:p>
    <w:p w:rsidR="00553810" w:rsidRPr="00EB1F0F" w:rsidRDefault="00553810" w:rsidP="005E22F2">
      <w:pPr>
        <w:pStyle w:val="ad"/>
        <w:widowControl w:val="0"/>
        <w:numPr>
          <w:ilvl w:val="0"/>
          <w:numId w:val="4"/>
        </w:numPr>
        <w:autoSpaceDE w:val="0"/>
        <w:autoSpaceDN w:val="0"/>
        <w:ind w:left="0" w:firstLine="720"/>
        <w:contextualSpacing/>
        <w:jc w:val="both"/>
        <w:rPr>
          <w:rFonts w:ascii="Times New Roman" w:hAnsi="Times New Roman"/>
        </w:rPr>
      </w:pPr>
      <w:r w:rsidRPr="00EB1F0F">
        <w:rPr>
          <w:rFonts w:ascii="Times New Roman" w:hAnsi="Times New Roman"/>
        </w:rPr>
        <w:t xml:space="preserve">в случае признания </w:t>
      </w:r>
      <w:proofErr w:type="gramStart"/>
      <w:r w:rsidRPr="00EB1F0F">
        <w:rPr>
          <w:rFonts w:ascii="Times New Roman" w:hAnsi="Times New Roman"/>
        </w:rPr>
        <w:t>жалобы</w:t>
      </w:r>
      <w:proofErr w:type="gramEnd"/>
      <w:r w:rsidRPr="00EB1F0F">
        <w:rPr>
          <w:rFonts w:ascii="Times New Roman" w:hAnsi="Times New Roman"/>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53810" w:rsidRPr="00EB1F0F" w:rsidRDefault="00553810" w:rsidP="00553810">
      <w:pPr>
        <w:tabs>
          <w:tab w:val="left" w:pos="1134"/>
        </w:tabs>
        <w:autoSpaceDN w:val="0"/>
        <w:ind w:firstLine="709"/>
        <w:jc w:val="both"/>
        <w:rPr>
          <w:b/>
          <w:color w:val="000000" w:themeColor="text1"/>
        </w:rPr>
      </w:pPr>
      <w:r w:rsidRPr="00EB1F0F">
        <w:t xml:space="preserve">В случае установления в ходе или по результатам </w:t>
      </w:r>
      <w:proofErr w:type="gramStart"/>
      <w:r w:rsidRPr="00EB1F0F">
        <w:t>рассмотрения жалобы признаков состава административного правонарушения</w:t>
      </w:r>
      <w:proofErr w:type="gramEnd"/>
      <w:r w:rsidRPr="00EB1F0F">
        <w:t xml:space="preserve"> или преступления должностное лицо</w:t>
      </w:r>
      <w:r w:rsidRPr="00EB1F0F">
        <w:rPr>
          <w:color w:val="000000" w:themeColor="text1"/>
        </w:rPr>
        <w:t>, работник, наделенные полномочиями по рассмотрению жалоб, незамедлительно направляют имеющиеся материалы в органы прокуратуры.</w:t>
      </w:r>
    </w:p>
    <w:p w:rsidR="00553810" w:rsidRPr="00EB1F0F" w:rsidRDefault="00553810" w:rsidP="00553810">
      <w:pPr>
        <w:widowControl w:val="0"/>
        <w:ind w:firstLine="709"/>
        <w:jc w:val="center"/>
        <w:rPr>
          <w:b/>
          <w:color w:val="000000" w:themeColor="text1"/>
        </w:rPr>
      </w:pPr>
      <w:r w:rsidRPr="00EB1F0F">
        <w:rPr>
          <w:b/>
          <w:color w:val="000000" w:themeColor="text1"/>
        </w:rPr>
        <w:t xml:space="preserve">6. Особенности выполнения административных процедур </w:t>
      </w:r>
      <w:r w:rsidRPr="00EB1F0F">
        <w:rPr>
          <w:b/>
          <w:color w:val="000000" w:themeColor="text1"/>
        </w:rPr>
        <w:br/>
        <w:t>в многофункциональных центрах</w:t>
      </w:r>
    </w:p>
    <w:p w:rsidR="00553810" w:rsidRPr="00EB1F0F" w:rsidRDefault="00553810" w:rsidP="00553810">
      <w:pPr>
        <w:autoSpaceDE w:val="0"/>
        <w:autoSpaceDN w:val="0"/>
        <w:adjustRightInd w:val="0"/>
        <w:ind w:firstLine="709"/>
        <w:jc w:val="both"/>
        <w:rPr>
          <w:b/>
          <w:color w:val="000000" w:themeColor="text1"/>
        </w:rPr>
      </w:pPr>
      <w:r w:rsidRPr="00EB1F0F">
        <w:rPr>
          <w:rFonts w:eastAsiaTheme="minorHAnsi"/>
          <w:bCs/>
          <w:color w:val="000000" w:themeColor="text1"/>
          <w:lang w:eastAsia="en-US"/>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w:t>
      </w:r>
    </w:p>
    <w:p w:rsidR="00553810" w:rsidRPr="00EB1F0F" w:rsidRDefault="00553810" w:rsidP="00553810">
      <w:pPr>
        <w:widowControl w:val="0"/>
        <w:ind w:firstLine="709"/>
        <w:jc w:val="both"/>
        <w:rPr>
          <w:color w:val="000000" w:themeColor="text1"/>
        </w:rPr>
      </w:pPr>
      <w:r w:rsidRPr="00EB1F0F">
        <w:rPr>
          <w:color w:val="000000" w:themeColor="text1"/>
        </w:rPr>
        <w:t>6.2. В случае подачи документов в администрацию посредством ГБУ ЛО «МФЦ» работник ГБУ ЛО «МФЦ», осуществляющий прием документов, представленных для получения муниципальной услуги, выполняет следующие действия:</w:t>
      </w:r>
    </w:p>
    <w:p w:rsidR="00553810" w:rsidRPr="00EB1F0F" w:rsidRDefault="00553810" w:rsidP="00553810">
      <w:pPr>
        <w:widowControl w:val="0"/>
        <w:ind w:firstLine="709"/>
        <w:jc w:val="both"/>
        <w:rPr>
          <w:color w:val="000000" w:themeColor="text1"/>
        </w:rPr>
      </w:pPr>
      <w:r w:rsidRPr="00EB1F0F">
        <w:rPr>
          <w:rFonts w:eastAsiaTheme="minorHAnsi"/>
          <w:color w:val="000000" w:themeColor="text1"/>
          <w:lang w:eastAsia="en-US"/>
        </w:rPr>
        <w:t>а) удостоверяет личность заявителя или личность и полномочия законного представителя заявителя - в случае обращения физического лица;</w:t>
      </w:r>
    </w:p>
    <w:p w:rsidR="00553810" w:rsidRPr="00EB1F0F" w:rsidRDefault="00553810" w:rsidP="00553810">
      <w:pPr>
        <w:widowControl w:val="0"/>
        <w:ind w:firstLine="709"/>
        <w:jc w:val="both"/>
        <w:rPr>
          <w:color w:val="000000" w:themeColor="text1"/>
        </w:rPr>
      </w:pPr>
      <w:r w:rsidRPr="00EB1F0F">
        <w:rPr>
          <w:rFonts w:eastAsiaTheme="minorHAnsi"/>
          <w:color w:val="000000" w:themeColor="text1"/>
          <w:lang w:eastAsia="en-US"/>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553810" w:rsidRPr="00EB1F0F" w:rsidRDefault="00553810" w:rsidP="00553810">
      <w:pPr>
        <w:widowControl w:val="0"/>
        <w:ind w:firstLine="709"/>
        <w:jc w:val="both"/>
        <w:rPr>
          <w:color w:val="000000" w:themeColor="text1"/>
        </w:rPr>
      </w:pPr>
      <w:r w:rsidRPr="00EB1F0F">
        <w:rPr>
          <w:rFonts w:eastAsiaTheme="minorHAnsi"/>
          <w:color w:val="000000" w:themeColor="text1"/>
          <w:lang w:eastAsia="en-US"/>
        </w:rPr>
        <w:t>б) определяет предмет обращения;</w:t>
      </w:r>
    </w:p>
    <w:p w:rsidR="00553810" w:rsidRPr="00EB1F0F" w:rsidRDefault="00553810" w:rsidP="00553810">
      <w:pPr>
        <w:widowControl w:val="0"/>
        <w:ind w:firstLine="709"/>
        <w:jc w:val="both"/>
        <w:rPr>
          <w:color w:val="000000" w:themeColor="text1"/>
        </w:rPr>
      </w:pPr>
      <w:r w:rsidRPr="00EB1F0F">
        <w:rPr>
          <w:rFonts w:eastAsiaTheme="minorHAnsi"/>
          <w:color w:val="000000" w:themeColor="text1"/>
          <w:lang w:eastAsia="en-US"/>
        </w:rPr>
        <w:t>в) проводит проверку правильности заполнения обращения;</w:t>
      </w:r>
    </w:p>
    <w:p w:rsidR="00553810" w:rsidRPr="00EB1F0F" w:rsidRDefault="00553810" w:rsidP="00553810">
      <w:pPr>
        <w:widowControl w:val="0"/>
        <w:ind w:firstLine="709"/>
        <w:jc w:val="both"/>
        <w:rPr>
          <w:color w:val="000000" w:themeColor="text1"/>
        </w:rPr>
      </w:pPr>
      <w:r w:rsidRPr="00EB1F0F">
        <w:rPr>
          <w:rFonts w:eastAsiaTheme="minorHAnsi"/>
          <w:color w:val="000000" w:themeColor="text1"/>
          <w:lang w:eastAsia="en-US"/>
        </w:rPr>
        <w:t>г) проводит проверку укомплектованности пакета документов;</w:t>
      </w:r>
    </w:p>
    <w:p w:rsidR="00553810" w:rsidRPr="00EB1F0F" w:rsidRDefault="00553810" w:rsidP="00553810">
      <w:pPr>
        <w:widowControl w:val="0"/>
        <w:ind w:firstLine="709"/>
        <w:jc w:val="both"/>
        <w:rPr>
          <w:color w:val="000000" w:themeColor="text1"/>
        </w:rPr>
      </w:pPr>
      <w:proofErr w:type="spellStart"/>
      <w:r w:rsidRPr="00EB1F0F">
        <w:rPr>
          <w:rFonts w:eastAsiaTheme="minorHAnsi"/>
          <w:color w:val="000000" w:themeColor="text1"/>
          <w:lang w:eastAsia="en-US"/>
        </w:rPr>
        <w:t>д</w:t>
      </w:r>
      <w:proofErr w:type="spellEnd"/>
      <w:r w:rsidRPr="00EB1F0F">
        <w:rPr>
          <w:rFonts w:eastAsiaTheme="minorHAnsi"/>
          <w:color w:val="000000" w:themeColor="text1"/>
          <w:lang w:eastAsia="en-US"/>
        </w:rPr>
        <w:t>)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53810" w:rsidRPr="00EB1F0F" w:rsidRDefault="00553810" w:rsidP="00553810">
      <w:pPr>
        <w:widowControl w:val="0"/>
        <w:ind w:firstLine="709"/>
        <w:jc w:val="both"/>
        <w:rPr>
          <w:color w:val="000000" w:themeColor="text1"/>
        </w:rPr>
      </w:pPr>
      <w:r w:rsidRPr="00EB1F0F">
        <w:rPr>
          <w:rFonts w:eastAsiaTheme="minorHAnsi"/>
          <w:color w:val="000000" w:themeColor="text1"/>
          <w:lang w:eastAsia="en-US"/>
        </w:rPr>
        <w:t>е) заверяет каждый документ дела своей электронной подписью;</w:t>
      </w:r>
    </w:p>
    <w:p w:rsidR="00553810" w:rsidRPr="00EB1F0F" w:rsidRDefault="00553810" w:rsidP="00553810">
      <w:pPr>
        <w:widowControl w:val="0"/>
        <w:ind w:firstLine="709"/>
        <w:jc w:val="both"/>
        <w:rPr>
          <w:rFonts w:eastAsiaTheme="minorHAnsi"/>
          <w:color w:val="000000" w:themeColor="text1"/>
          <w:lang w:eastAsia="en-US"/>
        </w:rPr>
      </w:pPr>
      <w:r w:rsidRPr="00EB1F0F">
        <w:rPr>
          <w:rFonts w:eastAsiaTheme="minorHAnsi"/>
          <w:color w:val="000000" w:themeColor="text1"/>
          <w:lang w:eastAsia="en-US"/>
        </w:rPr>
        <w:t>ж) направляет копии документов и реестр документов в администрацию:</w:t>
      </w:r>
    </w:p>
    <w:p w:rsidR="00553810" w:rsidRPr="00EB1F0F" w:rsidRDefault="00553810" w:rsidP="00553810">
      <w:pPr>
        <w:widowControl w:val="0"/>
        <w:ind w:firstLine="709"/>
        <w:jc w:val="both"/>
        <w:rPr>
          <w:rFonts w:eastAsiaTheme="minorHAnsi"/>
          <w:color w:val="000000" w:themeColor="text1"/>
          <w:lang w:eastAsia="en-US"/>
        </w:rPr>
      </w:pPr>
      <w:r w:rsidRPr="00EB1F0F">
        <w:rPr>
          <w:rFonts w:eastAsiaTheme="minorHAnsi"/>
          <w:color w:val="000000" w:themeColor="text1"/>
          <w:lang w:eastAsia="en-US"/>
        </w:rPr>
        <w:t xml:space="preserve">- в электронной форме (в составе пакетов электронных дел) - в день обращения заявителя в </w:t>
      </w:r>
      <w:r w:rsidRPr="00EB1F0F">
        <w:rPr>
          <w:color w:val="000000" w:themeColor="text1"/>
        </w:rPr>
        <w:t>ГБУ ЛО «МФЦ»</w:t>
      </w:r>
      <w:r w:rsidRPr="00EB1F0F">
        <w:rPr>
          <w:rFonts w:eastAsiaTheme="minorHAnsi"/>
          <w:color w:val="000000" w:themeColor="text1"/>
          <w:lang w:eastAsia="en-US"/>
        </w:rPr>
        <w:t>;</w:t>
      </w:r>
    </w:p>
    <w:p w:rsidR="00553810" w:rsidRPr="00EB1F0F" w:rsidRDefault="00553810" w:rsidP="00553810">
      <w:pPr>
        <w:widowControl w:val="0"/>
        <w:ind w:firstLine="709"/>
        <w:jc w:val="both"/>
        <w:rPr>
          <w:color w:val="000000" w:themeColor="text1"/>
        </w:rPr>
      </w:pPr>
      <w:r w:rsidRPr="00EB1F0F">
        <w:rPr>
          <w:color w:val="000000" w:themeColor="text1"/>
        </w:rPr>
        <w:t>-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ГБУ ЛО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работником ГБУ ЛО «МФЦ».</w:t>
      </w:r>
    </w:p>
    <w:p w:rsidR="00553810" w:rsidRPr="00EB1F0F" w:rsidRDefault="00553810" w:rsidP="00553810">
      <w:pPr>
        <w:widowControl w:val="0"/>
        <w:ind w:firstLine="709"/>
        <w:jc w:val="both"/>
        <w:rPr>
          <w:color w:val="000000" w:themeColor="text1"/>
        </w:rPr>
      </w:pPr>
      <w:r w:rsidRPr="00EB1F0F">
        <w:rPr>
          <w:color w:val="000000" w:themeColor="text1"/>
        </w:rPr>
        <w:t>По окончании приема документов работник ГБУ ЛО «МФЦ» выдает заявителю расписку в приеме документов.</w:t>
      </w:r>
    </w:p>
    <w:p w:rsidR="00553810" w:rsidRPr="00EB1F0F" w:rsidRDefault="00553810" w:rsidP="00553810">
      <w:pPr>
        <w:widowControl w:val="0"/>
        <w:ind w:firstLine="709"/>
        <w:jc w:val="both"/>
        <w:rPr>
          <w:color w:val="000000" w:themeColor="text1"/>
        </w:rPr>
      </w:pPr>
      <w:r w:rsidRPr="00EB1F0F">
        <w:rPr>
          <w:color w:val="000000" w:themeColor="text1"/>
        </w:rPr>
        <w:t>6.3. При указании заявителем места получения ответа (результата предоставления муниципальной услуги) посредством МФЦ ГБУ ЛО «МФЦ» должностное лицо администрации, ответственное за выполнение административной процедуры, передает специалисту МФЦ работнику ГБУ ЛО «МФЦ» для передачи в соответствующее МФЦ обособленное подразделение ГБУ ЛО «МФЦ» результат предоставления услуги для его последующей выдачи заявителю:</w:t>
      </w:r>
    </w:p>
    <w:p w:rsidR="00553810" w:rsidRPr="00EB1F0F" w:rsidRDefault="00553810" w:rsidP="00553810">
      <w:pPr>
        <w:widowControl w:val="0"/>
        <w:ind w:firstLine="709"/>
        <w:jc w:val="both"/>
        <w:rPr>
          <w:color w:val="000000" w:themeColor="text1"/>
        </w:rPr>
      </w:pPr>
      <w:proofErr w:type="gramStart"/>
      <w:r w:rsidRPr="00EB1F0F">
        <w:rPr>
          <w:color w:val="000000" w:themeColor="text1"/>
        </w:rPr>
        <w:t xml:space="preserve">- в электронной форме в течение 1 рабочего дня со дня принятия решения </w:t>
      </w:r>
      <w:r w:rsidRPr="00EB1F0F">
        <w:rPr>
          <w:color w:val="000000" w:themeColor="text1"/>
        </w:rPr>
        <w:br/>
        <w:t>о предоставлении (отказе в предоставлении) муниципальной услуги заявителю;</w:t>
      </w:r>
      <w:proofErr w:type="gramEnd"/>
    </w:p>
    <w:p w:rsidR="00553810" w:rsidRPr="00EB1F0F" w:rsidRDefault="00553810" w:rsidP="00553810">
      <w:pPr>
        <w:widowControl w:val="0"/>
        <w:ind w:firstLine="709"/>
        <w:jc w:val="both"/>
        <w:rPr>
          <w:color w:val="000000" w:themeColor="text1"/>
        </w:rPr>
      </w:pPr>
      <w:r w:rsidRPr="00EB1F0F">
        <w:rPr>
          <w:color w:val="000000" w:themeColor="text1"/>
        </w:rPr>
        <w:t xml:space="preserve">-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 </w:t>
      </w:r>
    </w:p>
    <w:p w:rsidR="00553810" w:rsidRPr="00EB1F0F" w:rsidRDefault="00553810" w:rsidP="00553810">
      <w:pPr>
        <w:widowControl w:val="0"/>
        <w:ind w:firstLine="709"/>
        <w:jc w:val="both"/>
        <w:rPr>
          <w:color w:val="000000" w:themeColor="text1"/>
        </w:rPr>
      </w:pPr>
      <w:r w:rsidRPr="00EB1F0F">
        <w:rPr>
          <w:color w:val="000000" w:themeColor="text1"/>
        </w:rPr>
        <w:t xml:space="preserve">Срок направления документов на бумажных носителях может быть увеличен или уменьшен в зависимости от временных затрат на доставку документов в ГБУ ЛО «МФЦ», но не может превышать общий срок предоставления услуги. </w:t>
      </w:r>
    </w:p>
    <w:p w:rsidR="00553810" w:rsidRPr="00EB1F0F" w:rsidRDefault="00553810" w:rsidP="00553810">
      <w:pPr>
        <w:widowControl w:val="0"/>
        <w:ind w:firstLine="709"/>
        <w:jc w:val="both"/>
        <w:rPr>
          <w:b/>
          <w:bCs/>
          <w:color w:val="C0504D" w:themeColor="accent2"/>
        </w:rPr>
      </w:pPr>
      <w:proofErr w:type="gramStart"/>
      <w:r w:rsidRPr="00EB1F0F">
        <w:rPr>
          <w:color w:val="000000" w:themeColor="text1"/>
        </w:rPr>
        <w:t xml:space="preserve">Работник ГБУ ЛО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w:t>
      </w:r>
      <w:r w:rsidRPr="00EB1F0F">
        <w:rPr>
          <w:color w:val="000000" w:themeColor="text1"/>
        </w:rPr>
        <w:br/>
      </w:r>
      <w:proofErr w:type="spellStart"/>
      <w:r w:rsidRPr="00EB1F0F">
        <w:rPr>
          <w:color w:val="000000" w:themeColor="text1"/>
        </w:rPr>
        <w:t>смс-информирования</w:t>
      </w:r>
      <w:proofErr w:type="spellEnd"/>
      <w:r w:rsidRPr="00EB1F0F">
        <w:rPr>
          <w:color w:val="000000" w:themeColor="text1"/>
        </w:rPr>
        <w:t>), а также о возможности получения документов в ГБУ ЛО «МФЦ».</w:t>
      </w:r>
      <w:r w:rsidRPr="00EB1F0F">
        <w:rPr>
          <w:b/>
          <w:bCs/>
          <w:color w:val="C0504D" w:themeColor="accent2"/>
        </w:rPr>
        <w:br w:type="page"/>
      </w:r>
      <w:proofErr w:type="gramEnd"/>
    </w:p>
    <w:p w:rsidR="00553810" w:rsidRPr="00EB1F0F" w:rsidRDefault="00553810" w:rsidP="00553810">
      <w:pPr>
        <w:widowControl w:val="0"/>
        <w:jc w:val="right"/>
      </w:pPr>
      <w:r w:rsidRPr="00EB1F0F">
        <w:rPr>
          <w:b/>
          <w:bCs/>
        </w:rPr>
        <w:t>Приложение № 1</w:t>
      </w:r>
    </w:p>
    <w:p w:rsidR="00553810" w:rsidRPr="00EB1F0F" w:rsidRDefault="00553810" w:rsidP="00553810">
      <w:pPr>
        <w:widowControl w:val="0"/>
        <w:jc w:val="right"/>
      </w:pPr>
      <w:r w:rsidRPr="00EB1F0F">
        <w:rPr>
          <w:b/>
          <w:bCs/>
        </w:rPr>
        <w:t> </w:t>
      </w:r>
    </w:p>
    <w:p w:rsidR="00553810" w:rsidRPr="00EB1F0F" w:rsidRDefault="00553810" w:rsidP="00553810">
      <w:pPr>
        <w:widowControl w:val="0"/>
        <w:jc w:val="right"/>
        <w:rPr>
          <w:bCs/>
        </w:rPr>
      </w:pPr>
      <w:r w:rsidRPr="00EB1F0F">
        <w:rPr>
          <w:bCs/>
        </w:rPr>
        <w:t xml:space="preserve">В межведомственную комиссию </w:t>
      </w:r>
    </w:p>
    <w:p w:rsidR="00553810" w:rsidRPr="00EB1F0F" w:rsidRDefault="00553810" w:rsidP="00553810">
      <w:pPr>
        <w:widowControl w:val="0"/>
        <w:jc w:val="right"/>
        <w:rPr>
          <w:bCs/>
        </w:rPr>
      </w:pPr>
      <w:r w:rsidRPr="00EB1F0F">
        <w:rPr>
          <w:bCs/>
        </w:rPr>
        <w:t xml:space="preserve">по признанию помещения жилым помещением, </w:t>
      </w:r>
    </w:p>
    <w:p w:rsidR="00553810" w:rsidRPr="00EB1F0F" w:rsidRDefault="00553810" w:rsidP="00553810">
      <w:pPr>
        <w:widowControl w:val="0"/>
        <w:jc w:val="right"/>
        <w:rPr>
          <w:bCs/>
        </w:rPr>
      </w:pPr>
      <w:r w:rsidRPr="00EB1F0F">
        <w:rPr>
          <w:bCs/>
        </w:rPr>
        <w:t xml:space="preserve">жилого помещения </w:t>
      </w:r>
      <w:proofErr w:type="gramStart"/>
      <w:r w:rsidRPr="00EB1F0F">
        <w:rPr>
          <w:bCs/>
        </w:rPr>
        <w:t>пригодным</w:t>
      </w:r>
      <w:proofErr w:type="gramEnd"/>
      <w:r w:rsidRPr="00EB1F0F">
        <w:rPr>
          <w:bCs/>
        </w:rPr>
        <w:t xml:space="preserve"> (непригодным) </w:t>
      </w:r>
    </w:p>
    <w:p w:rsidR="00553810" w:rsidRPr="00EB1F0F" w:rsidRDefault="00553810" w:rsidP="00553810">
      <w:pPr>
        <w:widowControl w:val="0"/>
        <w:jc w:val="right"/>
        <w:rPr>
          <w:bCs/>
        </w:rPr>
      </w:pPr>
      <w:r w:rsidRPr="00EB1F0F">
        <w:rPr>
          <w:bCs/>
        </w:rPr>
        <w:t xml:space="preserve">для проживания граждан, а также многоквартирного дома </w:t>
      </w:r>
    </w:p>
    <w:p w:rsidR="00553810" w:rsidRPr="00EB1F0F" w:rsidRDefault="00553810" w:rsidP="00553810">
      <w:pPr>
        <w:widowControl w:val="0"/>
        <w:jc w:val="right"/>
        <w:rPr>
          <w:bCs/>
        </w:rPr>
      </w:pPr>
      <w:r w:rsidRPr="00EB1F0F">
        <w:rPr>
          <w:bCs/>
        </w:rPr>
        <w:t xml:space="preserve">аварийным и подлежащим сносу или </w:t>
      </w:r>
    </w:p>
    <w:p w:rsidR="00553810" w:rsidRPr="00EB1F0F" w:rsidRDefault="00553810" w:rsidP="00553810">
      <w:pPr>
        <w:widowControl w:val="0"/>
        <w:jc w:val="right"/>
        <w:rPr>
          <w:bCs/>
        </w:rPr>
      </w:pPr>
      <w:r w:rsidRPr="00EB1F0F">
        <w:rPr>
          <w:bCs/>
        </w:rPr>
        <w:t>реконструкции (далее – комиссия)</w:t>
      </w:r>
    </w:p>
    <w:p w:rsidR="00553810" w:rsidRPr="00EB1F0F" w:rsidRDefault="00553810" w:rsidP="00553810">
      <w:pPr>
        <w:widowControl w:val="0"/>
        <w:jc w:val="right"/>
        <w:rPr>
          <w:bCs/>
        </w:rPr>
      </w:pPr>
      <w:r w:rsidRPr="00EB1F0F">
        <w:rPr>
          <w:bCs/>
        </w:rPr>
        <w:t>администрации муниципального образования</w:t>
      </w:r>
    </w:p>
    <w:p w:rsidR="00553810" w:rsidRPr="00EB1F0F" w:rsidRDefault="00553810" w:rsidP="00553810">
      <w:pPr>
        <w:widowControl w:val="0"/>
        <w:jc w:val="right"/>
      </w:pPr>
      <w:r w:rsidRPr="00EB1F0F">
        <w:rPr>
          <w:b/>
          <w:bCs/>
        </w:rPr>
        <w:t>_____________________________________________________</w:t>
      </w:r>
    </w:p>
    <w:p w:rsidR="00553810" w:rsidRPr="00EB1F0F" w:rsidRDefault="00553810" w:rsidP="00553810">
      <w:pPr>
        <w:widowControl w:val="0"/>
        <w:jc w:val="right"/>
      </w:pPr>
      <w:r w:rsidRPr="00EB1F0F">
        <w:t>от _____________________________________________________</w:t>
      </w:r>
    </w:p>
    <w:p w:rsidR="00553810" w:rsidRPr="00EB1F0F" w:rsidRDefault="00553810" w:rsidP="00553810">
      <w:pPr>
        <w:widowControl w:val="0"/>
        <w:jc w:val="right"/>
      </w:pPr>
      <w:r w:rsidRPr="00EB1F0F">
        <w:t>(указать статус заявителя) </w:t>
      </w:r>
    </w:p>
    <w:p w:rsidR="00553810" w:rsidRPr="00EB1F0F" w:rsidRDefault="00553810" w:rsidP="00553810">
      <w:pPr>
        <w:widowControl w:val="0"/>
        <w:jc w:val="right"/>
      </w:pPr>
      <w:r w:rsidRPr="00EB1F0F">
        <w:t>_____________________________________________________</w:t>
      </w:r>
    </w:p>
    <w:p w:rsidR="00553810" w:rsidRPr="00EB1F0F" w:rsidRDefault="00553810" w:rsidP="00553810">
      <w:pPr>
        <w:widowControl w:val="0"/>
        <w:jc w:val="right"/>
      </w:pPr>
      <w:proofErr w:type="gramStart"/>
      <w:r w:rsidRPr="00EB1F0F">
        <w:t xml:space="preserve">(фамилия, имя, отчество гражданина, наименование, </w:t>
      </w:r>
      <w:proofErr w:type="gramEnd"/>
    </w:p>
    <w:p w:rsidR="00553810" w:rsidRPr="00EB1F0F" w:rsidRDefault="00553810" w:rsidP="00553810">
      <w:pPr>
        <w:widowControl w:val="0"/>
        <w:jc w:val="right"/>
      </w:pPr>
      <w:r w:rsidRPr="00EB1F0F">
        <w:t>адрес места нахождения юридического лица)</w:t>
      </w:r>
    </w:p>
    <w:p w:rsidR="00553810" w:rsidRPr="00EB1F0F" w:rsidRDefault="00553810" w:rsidP="00553810">
      <w:pPr>
        <w:widowControl w:val="0"/>
        <w:jc w:val="right"/>
      </w:pPr>
      <w:r w:rsidRPr="00EB1F0F">
        <w:t>_____________________________________________________</w:t>
      </w:r>
    </w:p>
    <w:p w:rsidR="00553810" w:rsidRPr="00EB1F0F" w:rsidRDefault="00553810" w:rsidP="00553810">
      <w:pPr>
        <w:widowControl w:val="0"/>
        <w:jc w:val="right"/>
      </w:pPr>
      <w:r w:rsidRPr="00EB1F0F">
        <w:t>(адрес места жительства/нахождения)</w:t>
      </w:r>
    </w:p>
    <w:p w:rsidR="00553810" w:rsidRPr="00EB1F0F" w:rsidRDefault="00553810" w:rsidP="00553810">
      <w:pPr>
        <w:widowControl w:val="0"/>
        <w:jc w:val="right"/>
      </w:pPr>
      <w:r w:rsidRPr="00EB1F0F">
        <w:t>_____________________________________________________</w:t>
      </w:r>
    </w:p>
    <w:p w:rsidR="00553810" w:rsidRPr="00EB1F0F" w:rsidRDefault="00553810" w:rsidP="00553810">
      <w:pPr>
        <w:widowControl w:val="0"/>
        <w:jc w:val="right"/>
      </w:pPr>
      <w:r w:rsidRPr="00EB1F0F">
        <w:t>(контактный телефон)</w:t>
      </w:r>
    </w:p>
    <w:p w:rsidR="00553810" w:rsidRPr="00EB1F0F" w:rsidRDefault="00553810" w:rsidP="00553810">
      <w:pPr>
        <w:widowControl w:val="0"/>
        <w:jc w:val="right"/>
      </w:pPr>
    </w:p>
    <w:p w:rsidR="00553810" w:rsidRPr="00EB1F0F" w:rsidRDefault="00553810" w:rsidP="00553810">
      <w:pPr>
        <w:widowControl w:val="0"/>
        <w:jc w:val="center"/>
        <w:rPr>
          <w:b/>
          <w:bCs/>
        </w:rPr>
      </w:pPr>
      <w:r w:rsidRPr="00EB1F0F">
        <w:rPr>
          <w:b/>
          <w:bCs/>
        </w:rPr>
        <w:t>ЗАЯВЛЕНИЕ</w:t>
      </w:r>
    </w:p>
    <w:p w:rsidR="00553810" w:rsidRPr="00EB1F0F" w:rsidRDefault="00553810" w:rsidP="00553810">
      <w:pPr>
        <w:widowControl w:val="0"/>
        <w:jc w:val="center"/>
      </w:pPr>
    </w:p>
    <w:p w:rsidR="00553810" w:rsidRPr="00EB1F0F" w:rsidRDefault="00553810" w:rsidP="00553810">
      <w:pPr>
        <w:widowControl w:val="0"/>
      </w:pPr>
      <w:r w:rsidRPr="00EB1F0F">
        <w:t>Прошу провести оценку соответствия помещения  по  адресу:</w:t>
      </w:r>
    </w:p>
    <w:p w:rsidR="00553810" w:rsidRPr="00EB1F0F" w:rsidRDefault="00553810" w:rsidP="00553810">
      <w:pPr>
        <w:widowControl w:val="0"/>
      </w:pPr>
      <w:r w:rsidRPr="00EB1F0F">
        <w:t>__________________________________________________________________________________</w:t>
      </w:r>
    </w:p>
    <w:p w:rsidR="00553810" w:rsidRPr="00EB1F0F" w:rsidRDefault="00553810" w:rsidP="00553810">
      <w:pPr>
        <w:widowControl w:val="0"/>
      </w:pPr>
      <w:proofErr w:type="gramStart"/>
      <w:r w:rsidRPr="00EB1F0F">
        <w:t>требованиям, установленным в Положении о признании помещения жилым помещением, жилого помещения непригодным для проживания и многоквартирного дома аварийным и подлежащим сносу, утвержденном постановлением Правительства Российской Федерации от 28.01.2006 № 47, и признать его _____________________________________________</w:t>
      </w:r>
      <w:proofErr w:type="gramEnd"/>
    </w:p>
    <w:p w:rsidR="00553810" w:rsidRPr="00EB1F0F" w:rsidRDefault="00553810" w:rsidP="00553810">
      <w:pPr>
        <w:widowControl w:val="0"/>
      </w:pPr>
    </w:p>
    <w:p w:rsidR="00553810" w:rsidRPr="00EB1F0F" w:rsidRDefault="00553810" w:rsidP="00553810">
      <w:pPr>
        <w:widowControl w:val="0"/>
      </w:pPr>
      <w:r w:rsidRPr="00EB1F0F">
        <w:t>К заявлению прилагаются:</w:t>
      </w:r>
    </w:p>
    <w:p w:rsidR="00553810" w:rsidRPr="00EB1F0F" w:rsidRDefault="00553810" w:rsidP="00553810">
      <w:pPr>
        <w:widowControl w:val="0"/>
      </w:pPr>
      <w:r w:rsidRPr="00EB1F0F">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3810" w:rsidRPr="00EB1F0F" w:rsidRDefault="00553810" w:rsidP="00553810">
      <w:pPr>
        <w:widowControl w:val="0"/>
        <w:pBdr>
          <w:bottom w:val="single" w:sz="12" w:space="1" w:color="auto"/>
        </w:pBdr>
      </w:pPr>
    </w:p>
    <w:p w:rsidR="00553810" w:rsidRPr="00EB1F0F" w:rsidRDefault="00553810" w:rsidP="00553810">
      <w:pPr>
        <w:widowControl w:val="0"/>
      </w:pPr>
      <w:r w:rsidRPr="00EB1F0F">
        <w:t>Дополнительные документы __________________________________________________________________________________________________________________________________________________________</w:t>
      </w:r>
    </w:p>
    <w:p w:rsidR="00553810" w:rsidRPr="00EB1F0F" w:rsidRDefault="00553810" w:rsidP="00553810">
      <w:pPr>
        <w:pStyle w:val="aff"/>
        <w:widowControl w:val="0"/>
        <w:rPr>
          <w:sz w:val="18"/>
          <w:szCs w:val="18"/>
        </w:rPr>
      </w:pPr>
      <w:r w:rsidRPr="00EB1F0F">
        <w:rPr>
          <w:sz w:val="18"/>
          <w:szCs w:val="18"/>
        </w:rPr>
        <w:t>Сведения для отправки решения по почте:</w:t>
      </w:r>
    </w:p>
    <w:p w:rsidR="00553810" w:rsidRPr="00EB1F0F" w:rsidRDefault="00553810" w:rsidP="00553810">
      <w:pPr>
        <w:pStyle w:val="aff"/>
        <w:widowControl w:val="0"/>
        <w:rPr>
          <w:sz w:val="18"/>
          <w:szCs w:val="18"/>
        </w:rPr>
      </w:pPr>
      <w:r w:rsidRPr="00EB1F0F">
        <w:rPr>
          <w:sz w:val="18"/>
          <w:szCs w:val="18"/>
        </w:rPr>
        <w:t>Согласие всех лиц, имеющих долю в праве собственности на жилое помещение: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8"/>
        <w:gridCol w:w="1906"/>
        <w:gridCol w:w="2115"/>
        <w:gridCol w:w="2240"/>
        <w:gridCol w:w="2014"/>
      </w:tblGrid>
      <w:tr w:rsidR="00553810" w:rsidRPr="00EB1F0F" w:rsidTr="00553810">
        <w:tc>
          <w:tcPr>
            <w:tcW w:w="1588" w:type="dxa"/>
            <w:shd w:val="clear" w:color="auto" w:fill="auto"/>
          </w:tcPr>
          <w:p w:rsidR="00553810" w:rsidRPr="00EB1F0F" w:rsidRDefault="00553810" w:rsidP="00553810">
            <w:pPr>
              <w:pStyle w:val="aff"/>
              <w:widowControl w:val="0"/>
              <w:jc w:val="center"/>
              <w:rPr>
                <w:sz w:val="18"/>
                <w:szCs w:val="18"/>
              </w:rPr>
            </w:pPr>
            <w:r w:rsidRPr="00EB1F0F">
              <w:rPr>
                <w:sz w:val="18"/>
                <w:szCs w:val="18"/>
              </w:rPr>
              <w:t>№ п.п.</w:t>
            </w:r>
          </w:p>
        </w:tc>
        <w:tc>
          <w:tcPr>
            <w:tcW w:w="1906" w:type="dxa"/>
            <w:shd w:val="clear" w:color="auto" w:fill="auto"/>
          </w:tcPr>
          <w:p w:rsidR="00553810" w:rsidRPr="00EB1F0F" w:rsidRDefault="00553810" w:rsidP="00553810">
            <w:pPr>
              <w:pStyle w:val="aff"/>
              <w:widowControl w:val="0"/>
              <w:jc w:val="center"/>
              <w:rPr>
                <w:sz w:val="18"/>
                <w:szCs w:val="18"/>
              </w:rPr>
            </w:pPr>
            <w:r w:rsidRPr="00EB1F0F">
              <w:rPr>
                <w:sz w:val="18"/>
                <w:szCs w:val="18"/>
              </w:rPr>
              <w:t>Ф.И.О.</w:t>
            </w:r>
          </w:p>
        </w:tc>
        <w:tc>
          <w:tcPr>
            <w:tcW w:w="1823" w:type="dxa"/>
            <w:shd w:val="clear" w:color="auto" w:fill="auto"/>
          </w:tcPr>
          <w:p w:rsidR="00553810" w:rsidRPr="00EB1F0F" w:rsidRDefault="00553810" w:rsidP="00553810">
            <w:pPr>
              <w:pStyle w:val="aff"/>
              <w:widowControl w:val="0"/>
              <w:jc w:val="center"/>
              <w:rPr>
                <w:sz w:val="18"/>
                <w:szCs w:val="18"/>
              </w:rPr>
            </w:pPr>
            <w:r w:rsidRPr="00EB1F0F">
              <w:rPr>
                <w:sz w:val="18"/>
                <w:szCs w:val="18"/>
              </w:rPr>
              <w:t>Реквизиты правоустанавливающего документа, объем площади помещения, принадлежащего на праве собственности</w:t>
            </w:r>
          </w:p>
        </w:tc>
        <w:tc>
          <w:tcPr>
            <w:tcW w:w="2240" w:type="dxa"/>
            <w:shd w:val="clear" w:color="auto" w:fill="auto"/>
          </w:tcPr>
          <w:p w:rsidR="00553810" w:rsidRPr="00EB1F0F" w:rsidRDefault="00553810" w:rsidP="00553810">
            <w:pPr>
              <w:pStyle w:val="aff"/>
              <w:widowControl w:val="0"/>
              <w:jc w:val="center"/>
              <w:rPr>
                <w:sz w:val="18"/>
                <w:szCs w:val="18"/>
              </w:rPr>
            </w:pPr>
            <w:proofErr w:type="gramStart"/>
            <w:r w:rsidRPr="00EB1F0F">
              <w:rPr>
                <w:sz w:val="18"/>
                <w:szCs w:val="18"/>
              </w:rPr>
              <w:t>согласен</w:t>
            </w:r>
            <w:proofErr w:type="gramEnd"/>
            <w:r w:rsidRPr="00EB1F0F">
              <w:rPr>
                <w:sz w:val="18"/>
                <w:szCs w:val="18"/>
              </w:rPr>
              <w:t>/не согласен</w:t>
            </w:r>
          </w:p>
        </w:tc>
        <w:tc>
          <w:tcPr>
            <w:tcW w:w="2014" w:type="dxa"/>
            <w:shd w:val="clear" w:color="auto" w:fill="auto"/>
          </w:tcPr>
          <w:p w:rsidR="00553810" w:rsidRPr="00EB1F0F" w:rsidRDefault="00553810" w:rsidP="00553810">
            <w:pPr>
              <w:pStyle w:val="aff"/>
              <w:widowControl w:val="0"/>
              <w:jc w:val="center"/>
              <w:rPr>
                <w:sz w:val="18"/>
                <w:szCs w:val="18"/>
              </w:rPr>
            </w:pPr>
            <w:r w:rsidRPr="00EB1F0F">
              <w:rPr>
                <w:sz w:val="18"/>
                <w:szCs w:val="18"/>
              </w:rPr>
              <w:t>Подпись</w:t>
            </w:r>
          </w:p>
        </w:tc>
      </w:tr>
      <w:tr w:rsidR="00553810" w:rsidRPr="00EB1F0F" w:rsidTr="00553810">
        <w:tc>
          <w:tcPr>
            <w:tcW w:w="1588" w:type="dxa"/>
            <w:shd w:val="clear" w:color="auto" w:fill="auto"/>
          </w:tcPr>
          <w:p w:rsidR="00553810" w:rsidRPr="00EB1F0F" w:rsidRDefault="00553810" w:rsidP="00553810">
            <w:pPr>
              <w:pStyle w:val="aff"/>
              <w:widowControl w:val="0"/>
              <w:rPr>
                <w:sz w:val="18"/>
                <w:szCs w:val="18"/>
              </w:rPr>
            </w:pPr>
          </w:p>
        </w:tc>
        <w:tc>
          <w:tcPr>
            <w:tcW w:w="1906" w:type="dxa"/>
            <w:shd w:val="clear" w:color="auto" w:fill="auto"/>
          </w:tcPr>
          <w:p w:rsidR="00553810" w:rsidRPr="00EB1F0F" w:rsidRDefault="00553810" w:rsidP="00553810">
            <w:pPr>
              <w:pStyle w:val="aff"/>
              <w:widowControl w:val="0"/>
              <w:rPr>
                <w:sz w:val="18"/>
                <w:szCs w:val="18"/>
              </w:rPr>
            </w:pPr>
          </w:p>
        </w:tc>
        <w:tc>
          <w:tcPr>
            <w:tcW w:w="1823" w:type="dxa"/>
            <w:shd w:val="clear" w:color="auto" w:fill="auto"/>
          </w:tcPr>
          <w:p w:rsidR="00553810" w:rsidRPr="00EB1F0F" w:rsidRDefault="00553810" w:rsidP="00553810">
            <w:pPr>
              <w:pStyle w:val="aff"/>
              <w:widowControl w:val="0"/>
              <w:rPr>
                <w:sz w:val="18"/>
                <w:szCs w:val="18"/>
              </w:rPr>
            </w:pPr>
          </w:p>
        </w:tc>
        <w:tc>
          <w:tcPr>
            <w:tcW w:w="2240" w:type="dxa"/>
            <w:shd w:val="clear" w:color="auto" w:fill="auto"/>
          </w:tcPr>
          <w:p w:rsidR="00553810" w:rsidRPr="00EB1F0F" w:rsidRDefault="00553810" w:rsidP="00553810">
            <w:pPr>
              <w:pStyle w:val="aff"/>
              <w:widowControl w:val="0"/>
              <w:rPr>
                <w:sz w:val="18"/>
                <w:szCs w:val="18"/>
              </w:rPr>
            </w:pPr>
          </w:p>
        </w:tc>
        <w:tc>
          <w:tcPr>
            <w:tcW w:w="2014" w:type="dxa"/>
            <w:shd w:val="clear" w:color="auto" w:fill="auto"/>
          </w:tcPr>
          <w:p w:rsidR="00553810" w:rsidRPr="00EB1F0F" w:rsidRDefault="00553810" w:rsidP="00553810">
            <w:pPr>
              <w:pStyle w:val="aff"/>
              <w:widowControl w:val="0"/>
              <w:rPr>
                <w:sz w:val="18"/>
                <w:szCs w:val="18"/>
              </w:rPr>
            </w:pPr>
          </w:p>
        </w:tc>
      </w:tr>
      <w:tr w:rsidR="00553810" w:rsidRPr="00EB1F0F" w:rsidTr="00553810">
        <w:tc>
          <w:tcPr>
            <w:tcW w:w="1588" w:type="dxa"/>
            <w:shd w:val="clear" w:color="auto" w:fill="auto"/>
          </w:tcPr>
          <w:p w:rsidR="00553810" w:rsidRPr="00EB1F0F" w:rsidRDefault="00553810" w:rsidP="00553810">
            <w:pPr>
              <w:pStyle w:val="aff"/>
              <w:widowControl w:val="0"/>
              <w:rPr>
                <w:sz w:val="18"/>
                <w:szCs w:val="18"/>
              </w:rPr>
            </w:pPr>
          </w:p>
        </w:tc>
        <w:tc>
          <w:tcPr>
            <w:tcW w:w="1906" w:type="dxa"/>
            <w:shd w:val="clear" w:color="auto" w:fill="auto"/>
          </w:tcPr>
          <w:p w:rsidR="00553810" w:rsidRPr="00EB1F0F" w:rsidRDefault="00553810" w:rsidP="00553810">
            <w:pPr>
              <w:pStyle w:val="aff"/>
              <w:widowControl w:val="0"/>
              <w:rPr>
                <w:sz w:val="18"/>
                <w:szCs w:val="18"/>
              </w:rPr>
            </w:pPr>
          </w:p>
        </w:tc>
        <w:tc>
          <w:tcPr>
            <w:tcW w:w="1823" w:type="dxa"/>
            <w:shd w:val="clear" w:color="auto" w:fill="auto"/>
          </w:tcPr>
          <w:p w:rsidR="00553810" w:rsidRPr="00EB1F0F" w:rsidRDefault="00553810" w:rsidP="00553810">
            <w:pPr>
              <w:pStyle w:val="aff"/>
              <w:widowControl w:val="0"/>
              <w:rPr>
                <w:sz w:val="18"/>
                <w:szCs w:val="18"/>
              </w:rPr>
            </w:pPr>
          </w:p>
        </w:tc>
        <w:tc>
          <w:tcPr>
            <w:tcW w:w="2240" w:type="dxa"/>
            <w:shd w:val="clear" w:color="auto" w:fill="auto"/>
          </w:tcPr>
          <w:p w:rsidR="00553810" w:rsidRPr="00EB1F0F" w:rsidRDefault="00553810" w:rsidP="00553810">
            <w:pPr>
              <w:pStyle w:val="aff"/>
              <w:widowControl w:val="0"/>
              <w:rPr>
                <w:sz w:val="18"/>
                <w:szCs w:val="18"/>
              </w:rPr>
            </w:pPr>
          </w:p>
        </w:tc>
        <w:tc>
          <w:tcPr>
            <w:tcW w:w="2014" w:type="dxa"/>
            <w:shd w:val="clear" w:color="auto" w:fill="auto"/>
          </w:tcPr>
          <w:p w:rsidR="00553810" w:rsidRPr="00EB1F0F" w:rsidRDefault="00553810" w:rsidP="00553810">
            <w:pPr>
              <w:pStyle w:val="aff"/>
              <w:widowControl w:val="0"/>
              <w:rPr>
                <w:sz w:val="18"/>
                <w:szCs w:val="18"/>
              </w:rPr>
            </w:pPr>
          </w:p>
        </w:tc>
      </w:tr>
    </w:tbl>
    <w:p w:rsidR="00553810" w:rsidRPr="00EB1F0F" w:rsidRDefault="00553810" w:rsidP="00553810">
      <w:pPr>
        <w:pStyle w:val="aff"/>
        <w:widowControl w:val="0"/>
        <w:rPr>
          <w:sz w:val="18"/>
          <w:szCs w:val="18"/>
        </w:rPr>
      </w:pPr>
    </w:p>
    <w:p w:rsidR="00553810" w:rsidRPr="00EB1F0F" w:rsidRDefault="00553810" w:rsidP="00553810">
      <w:pPr>
        <w:pStyle w:val="aff"/>
        <w:widowControl w:val="0"/>
        <w:rPr>
          <w:sz w:val="18"/>
          <w:szCs w:val="18"/>
        </w:rPr>
      </w:pPr>
      <w:r w:rsidRPr="00EB1F0F">
        <w:rPr>
          <w:sz w:val="18"/>
          <w:szCs w:val="18"/>
        </w:rPr>
        <w:t>Результат рассмотрения заявления прошу:</w:t>
      </w:r>
    </w:p>
    <w:p w:rsidR="00553810" w:rsidRPr="00EB1F0F" w:rsidRDefault="00553810" w:rsidP="00553810">
      <w:pPr>
        <w:pStyle w:val="aff"/>
        <w:widowControl w:val="0"/>
        <w:rPr>
          <w:sz w:val="18"/>
          <w:szCs w:val="18"/>
        </w:rPr>
      </w:pPr>
      <w:r w:rsidRPr="00EB1F0F">
        <w:rPr>
          <w:sz w:val="18"/>
          <w:szCs w:val="18"/>
        </w:rPr>
        <w:t></w:t>
      </w:r>
      <w:r w:rsidRPr="00EB1F0F">
        <w:rPr>
          <w:sz w:val="18"/>
          <w:szCs w:val="18"/>
        </w:rPr>
        <w:tab/>
        <w:t>Выдать на руки в Администрации</w:t>
      </w:r>
    </w:p>
    <w:p w:rsidR="00553810" w:rsidRPr="00EB1F0F" w:rsidRDefault="00553810" w:rsidP="00553810">
      <w:pPr>
        <w:pStyle w:val="aff"/>
        <w:widowControl w:val="0"/>
        <w:rPr>
          <w:sz w:val="18"/>
          <w:szCs w:val="18"/>
        </w:rPr>
      </w:pPr>
      <w:r w:rsidRPr="00EB1F0F">
        <w:rPr>
          <w:sz w:val="18"/>
          <w:szCs w:val="18"/>
        </w:rPr>
        <w:t></w:t>
      </w:r>
      <w:r w:rsidRPr="00EB1F0F">
        <w:rPr>
          <w:sz w:val="18"/>
          <w:szCs w:val="18"/>
        </w:rPr>
        <w:tab/>
        <w:t>Выдать на руки в МФЦ</w:t>
      </w:r>
    </w:p>
    <w:p w:rsidR="00553810" w:rsidRPr="00EB1F0F" w:rsidRDefault="00553810" w:rsidP="00553810">
      <w:pPr>
        <w:pStyle w:val="aff"/>
        <w:widowControl w:val="0"/>
        <w:rPr>
          <w:sz w:val="18"/>
          <w:szCs w:val="18"/>
        </w:rPr>
      </w:pPr>
      <w:r w:rsidRPr="00EB1F0F">
        <w:rPr>
          <w:sz w:val="18"/>
          <w:szCs w:val="18"/>
        </w:rPr>
        <w:t></w:t>
      </w:r>
      <w:r w:rsidRPr="00EB1F0F">
        <w:rPr>
          <w:sz w:val="18"/>
          <w:szCs w:val="18"/>
        </w:rPr>
        <w:tab/>
        <w:t>Направить по почте</w:t>
      </w:r>
    </w:p>
    <w:p w:rsidR="00553810" w:rsidRPr="00EB1F0F" w:rsidRDefault="00553810" w:rsidP="00553810">
      <w:pPr>
        <w:pStyle w:val="aff"/>
        <w:widowControl w:val="0"/>
        <w:rPr>
          <w:sz w:val="18"/>
          <w:szCs w:val="18"/>
        </w:rPr>
      </w:pPr>
      <w:r w:rsidRPr="00EB1F0F">
        <w:rPr>
          <w:sz w:val="18"/>
          <w:szCs w:val="18"/>
        </w:rPr>
        <w:t></w:t>
      </w:r>
      <w:r w:rsidRPr="00EB1F0F">
        <w:rPr>
          <w:sz w:val="18"/>
          <w:szCs w:val="18"/>
        </w:rPr>
        <w:tab/>
        <w:t>Направить в электронной форме в личный кабинет на ПГУ ЛО</w:t>
      </w:r>
    </w:p>
    <w:p w:rsidR="00553810" w:rsidRPr="00EB1F0F" w:rsidRDefault="00553810" w:rsidP="00553810">
      <w:pPr>
        <w:pStyle w:val="aff"/>
        <w:widowControl w:val="0"/>
        <w:rPr>
          <w:sz w:val="18"/>
          <w:szCs w:val="18"/>
        </w:rPr>
      </w:pPr>
      <w:r w:rsidRPr="00EB1F0F">
        <w:rPr>
          <w:sz w:val="18"/>
          <w:szCs w:val="18"/>
        </w:rPr>
        <w:t>___________________                                                                                          __________________</w:t>
      </w:r>
    </w:p>
    <w:p w:rsidR="00553810" w:rsidRPr="00EB1F0F" w:rsidRDefault="00553810" w:rsidP="00553810">
      <w:pPr>
        <w:widowControl w:val="0"/>
        <w:rPr>
          <w:b/>
          <w:bCs/>
        </w:rPr>
      </w:pPr>
      <w:r w:rsidRPr="00EB1F0F">
        <w:t>(дата)                                                                                                              (подпись)</w:t>
      </w:r>
    </w:p>
    <w:p w:rsidR="00553810" w:rsidRPr="00EB1F0F" w:rsidRDefault="00553810" w:rsidP="00553810">
      <w:pPr>
        <w:widowControl w:val="0"/>
        <w:jc w:val="right"/>
        <w:rPr>
          <w:b/>
          <w:bCs/>
        </w:rPr>
      </w:pPr>
      <w:r w:rsidRPr="00EB1F0F">
        <w:rPr>
          <w:b/>
          <w:bCs/>
        </w:rPr>
        <w:t>Приложение № 2</w:t>
      </w:r>
    </w:p>
    <w:p w:rsidR="00553810" w:rsidRPr="00EB1F0F" w:rsidRDefault="00553810" w:rsidP="00553810">
      <w:pPr>
        <w:widowControl w:val="0"/>
        <w:jc w:val="center"/>
        <w:rPr>
          <w:b/>
          <w:bCs/>
        </w:rPr>
      </w:pPr>
    </w:p>
    <w:p w:rsidR="00553810" w:rsidRPr="00EB1F0F" w:rsidRDefault="00553810" w:rsidP="00553810">
      <w:pPr>
        <w:pStyle w:val="HTML"/>
        <w:jc w:val="center"/>
        <w:rPr>
          <w:sz w:val="18"/>
          <w:szCs w:val="18"/>
        </w:rPr>
      </w:pPr>
      <w:r w:rsidRPr="00EB1F0F">
        <w:rPr>
          <w:rFonts w:ascii="Times New Roman" w:hAnsi="Times New Roman"/>
          <w:sz w:val="18"/>
          <w:szCs w:val="18"/>
        </w:rPr>
        <w:t>АКТ</w:t>
      </w:r>
    </w:p>
    <w:p w:rsidR="00553810" w:rsidRPr="00EB1F0F" w:rsidRDefault="00553810" w:rsidP="00553810">
      <w:pPr>
        <w:pStyle w:val="HTML"/>
        <w:jc w:val="center"/>
        <w:rPr>
          <w:sz w:val="18"/>
          <w:szCs w:val="18"/>
        </w:rPr>
      </w:pPr>
      <w:r w:rsidRPr="00EB1F0F">
        <w:rPr>
          <w:rFonts w:ascii="Times New Roman" w:hAnsi="Times New Roman"/>
          <w:sz w:val="18"/>
          <w:szCs w:val="18"/>
        </w:rPr>
        <w:t>обследования помещения</w:t>
      </w:r>
    </w:p>
    <w:p w:rsidR="00553810" w:rsidRPr="00EB1F0F" w:rsidRDefault="00553810" w:rsidP="00553810">
      <w:pPr>
        <w:pStyle w:val="HTML"/>
        <w:rPr>
          <w:sz w:val="18"/>
          <w:szCs w:val="18"/>
        </w:rPr>
      </w:pPr>
      <w:r w:rsidRPr="00EB1F0F">
        <w:rPr>
          <w:rFonts w:ascii="Times New Roman" w:hAnsi="Times New Roman"/>
          <w:sz w:val="18"/>
          <w:szCs w:val="18"/>
        </w:rPr>
        <w:t> </w:t>
      </w:r>
    </w:p>
    <w:p w:rsidR="00553810" w:rsidRPr="00EB1F0F" w:rsidRDefault="00553810" w:rsidP="00553810">
      <w:pPr>
        <w:pStyle w:val="HTML"/>
        <w:rPr>
          <w:sz w:val="18"/>
          <w:szCs w:val="18"/>
        </w:rPr>
      </w:pPr>
      <w:r w:rsidRPr="00EB1F0F">
        <w:rPr>
          <w:rFonts w:ascii="Times New Roman" w:hAnsi="Times New Roman"/>
          <w:sz w:val="18"/>
          <w:szCs w:val="18"/>
        </w:rPr>
        <w:t>N ________________________ 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 xml:space="preserve">                                           (дата)</w:t>
      </w:r>
    </w:p>
    <w:p w:rsidR="00553810" w:rsidRPr="00EB1F0F" w:rsidRDefault="00553810" w:rsidP="00553810">
      <w:pPr>
        <w:pStyle w:val="HTML"/>
        <w:rPr>
          <w:sz w:val="18"/>
          <w:szCs w:val="18"/>
        </w:rPr>
      </w:pPr>
      <w:r w:rsidRPr="00EB1F0F">
        <w:rPr>
          <w:rFonts w:ascii="Times New Roman" w:hAnsi="Times New Roman"/>
          <w:sz w:val="18"/>
          <w:szCs w:val="18"/>
        </w:rPr>
        <w:t> </w:t>
      </w:r>
    </w:p>
    <w:p w:rsidR="00553810" w:rsidRPr="00EB1F0F" w:rsidRDefault="00553810" w:rsidP="00553810">
      <w:pPr>
        <w:pStyle w:val="HTML"/>
        <w:rPr>
          <w:sz w:val="18"/>
          <w:szCs w:val="18"/>
        </w:rPr>
      </w:pPr>
      <w:r w:rsidRPr="00EB1F0F">
        <w:rPr>
          <w:rFonts w:ascii="Times New Roman" w:hAnsi="Times New Roman"/>
          <w:sz w:val="18"/>
          <w:szCs w:val="18"/>
        </w:rPr>
        <w:t>__________________________________________________________________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 xml:space="preserve">      </w:t>
      </w:r>
      <w:proofErr w:type="gramStart"/>
      <w:r w:rsidRPr="00EB1F0F">
        <w:rPr>
          <w:rFonts w:ascii="Times New Roman" w:hAnsi="Times New Roman"/>
          <w:sz w:val="18"/>
          <w:szCs w:val="18"/>
        </w:rPr>
        <w:t>(месторасположение помещения, в том числе наименования</w:t>
      </w:r>
      <w:proofErr w:type="gramEnd"/>
    </w:p>
    <w:p w:rsidR="00553810" w:rsidRPr="00EB1F0F" w:rsidRDefault="00553810" w:rsidP="00553810">
      <w:pPr>
        <w:pStyle w:val="HTML"/>
        <w:rPr>
          <w:sz w:val="18"/>
          <w:szCs w:val="18"/>
        </w:rPr>
      </w:pPr>
      <w:r w:rsidRPr="00EB1F0F">
        <w:rPr>
          <w:rFonts w:ascii="Times New Roman" w:hAnsi="Times New Roman"/>
          <w:sz w:val="18"/>
          <w:szCs w:val="18"/>
        </w:rPr>
        <w:t xml:space="preserve">        населенного пункта и улицы, номера дома и квартиры)</w:t>
      </w:r>
    </w:p>
    <w:p w:rsidR="00553810" w:rsidRPr="00EB1F0F" w:rsidRDefault="00553810" w:rsidP="00553810">
      <w:pPr>
        <w:pStyle w:val="HTML"/>
        <w:rPr>
          <w:sz w:val="18"/>
          <w:szCs w:val="18"/>
        </w:rPr>
      </w:pPr>
      <w:r w:rsidRPr="00EB1F0F">
        <w:rPr>
          <w:rFonts w:ascii="Times New Roman" w:hAnsi="Times New Roman"/>
          <w:sz w:val="18"/>
          <w:szCs w:val="18"/>
        </w:rPr>
        <w:t> </w:t>
      </w:r>
    </w:p>
    <w:p w:rsidR="00553810" w:rsidRPr="00EB1F0F" w:rsidRDefault="00553810" w:rsidP="00553810">
      <w:pPr>
        <w:pStyle w:val="HTML"/>
        <w:rPr>
          <w:sz w:val="18"/>
          <w:szCs w:val="18"/>
        </w:rPr>
      </w:pPr>
      <w:r w:rsidRPr="00EB1F0F">
        <w:rPr>
          <w:rFonts w:ascii="Times New Roman" w:hAnsi="Times New Roman"/>
          <w:sz w:val="18"/>
          <w:szCs w:val="18"/>
        </w:rPr>
        <w:t xml:space="preserve">    Межведомственная            комиссия,              назначенная</w:t>
      </w:r>
    </w:p>
    <w:p w:rsidR="00553810" w:rsidRPr="00EB1F0F" w:rsidRDefault="00553810" w:rsidP="00553810">
      <w:pPr>
        <w:pStyle w:val="HTML"/>
        <w:rPr>
          <w:sz w:val="18"/>
          <w:szCs w:val="18"/>
        </w:rPr>
      </w:pPr>
      <w:r w:rsidRPr="00EB1F0F">
        <w:rPr>
          <w:rFonts w:ascii="Times New Roman" w:hAnsi="Times New Roman"/>
          <w:sz w:val="18"/>
          <w:szCs w:val="18"/>
        </w:rPr>
        <w:t>_________________________________________________________________,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 xml:space="preserve"> </w:t>
      </w:r>
      <w:proofErr w:type="gramStart"/>
      <w:r w:rsidRPr="00EB1F0F">
        <w:rPr>
          <w:rFonts w:ascii="Times New Roman" w:hAnsi="Times New Roman"/>
          <w:sz w:val="18"/>
          <w:szCs w:val="18"/>
        </w:rPr>
        <w:t>(кем назначена, наименование федерального органа исполнительной</w:t>
      </w:r>
      <w:proofErr w:type="gramEnd"/>
    </w:p>
    <w:p w:rsidR="00553810" w:rsidRPr="00EB1F0F" w:rsidRDefault="00553810" w:rsidP="00553810">
      <w:pPr>
        <w:pStyle w:val="HTML"/>
        <w:rPr>
          <w:sz w:val="18"/>
          <w:szCs w:val="18"/>
        </w:rPr>
      </w:pPr>
      <w:r w:rsidRPr="00EB1F0F">
        <w:rPr>
          <w:rFonts w:ascii="Times New Roman" w:hAnsi="Times New Roman"/>
          <w:sz w:val="18"/>
          <w:szCs w:val="18"/>
        </w:rPr>
        <w:t xml:space="preserve">     власти, органа исполнительной власти субъекта Российской</w:t>
      </w:r>
    </w:p>
    <w:p w:rsidR="00553810" w:rsidRPr="00EB1F0F" w:rsidRDefault="00553810" w:rsidP="00553810">
      <w:pPr>
        <w:pStyle w:val="HTML"/>
        <w:rPr>
          <w:sz w:val="18"/>
          <w:szCs w:val="18"/>
        </w:rPr>
      </w:pPr>
      <w:r w:rsidRPr="00EB1F0F">
        <w:rPr>
          <w:rFonts w:ascii="Times New Roman" w:hAnsi="Times New Roman"/>
          <w:sz w:val="18"/>
          <w:szCs w:val="18"/>
        </w:rPr>
        <w:t xml:space="preserve">  Федерации, органа местного самоуправления, дата, номер решения</w:t>
      </w:r>
    </w:p>
    <w:p w:rsidR="00553810" w:rsidRPr="00EB1F0F" w:rsidRDefault="00553810" w:rsidP="00553810">
      <w:pPr>
        <w:pStyle w:val="HTML"/>
        <w:rPr>
          <w:sz w:val="18"/>
          <w:szCs w:val="18"/>
        </w:rPr>
      </w:pPr>
      <w:r w:rsidRPr="00EB1F0F">
        <w:rPr>
          <w:rFonts w:ascii="Times New Roman" w:hAnsi="Times New Roman"/>
          <w:sz w:val="18"/>
          <w:szCs w:val="18"/>
        </w:rPr>
        <w:t xml:space="preserve">                        о созыве комиссии)</w:t>
      </w:r>
    </w:p>
    <w:p w:rsidR="00553810" w:rsidRPr="00EB1F0F" w:rsidRDefault="00553810" w:rsidP="00553810">
      <w:pPr>
        <w:pStyle w:val="HTML"/>
        <w:rPr>
          <w:sz w:val="18"/>
          <w:szCs w:val="18"/>
        </w:rPr>
      </w:pPr>
      <w:r w:rsidRPr="00EB1F0F">
        <w:rPr>
          <w:rFonts w:ascii="Times New Roman" w:hAnsi="Times New Roman"/>
          <w:sz w:val="18"/>
          <w:szCs w:val="18"/>
        </w:rPr>
        <w:t>в составе председателя ___________________________________________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 xml:space="preserve">                             </w:t>
      </w:r>
      <w:proofErr w:type="gramStart"/>
      <w:r w:rsidRPr="00EB1F0F">
        <w:rPr>
          <w:rFonts w:ascii="Times New Roman" w:hAnsi="Times New Roman"/>
          <w:sz w:val="18"/>
          <w:szCs w:val="18"/>
        </w:rPr>
        <w:t>(ф.и.о., занимаемая должность</w:t>
      </w:r>
      <w:proofErr w:type="gramEnd"/>
    </w:p>
    <w:p w:rsidR="00553810" w:rsidRPr="00EB1F0F" w:rsidRDefault="00553810" w:rsidP="00553810">
      <w:pPr>
        <w:pStyle w:val="HTML"/>
        <w:rPr>
          <w:sz w:val="18"/>
          <w:szCs w:val="18"/>
        </w:rPr>
      </w:pPr>
      <w:r w:rsidRPr="00EB1F0F">
        <w:rPr>
          <w:rFonts w:ascii="Times New Roman" w:hAnsi="Times New Roman"/>
          <w:sz w:val="18"/>
          <w:szCs w:val="18"/>
        </w:rPr>
        <w:t xml:space="preserve">                                    и место работы)</w:t>
      </w:r>
    </w:p>
    <w:p w:rsidR="00553810" w:rsidRPr="00EB1F0F" w:rsidRDefault="00553810" w:rsidP="00553810">
      <w:pPr>
        <w:pStyle w:val="HTML"/>
        <w:rPr>
          <w:sz w:val="18"/>
          <w:szCs w:val="18"/>
        </w:rPr>
      </w:pPr>
      <w:r w:rsidRPr="00EB1F0F">
        <w:rPr>
          <w:rFonts w:ascii="Times New Roman" w:hAnsi="Times New Roman"/>
          <w:sz w:val="18"/>
          <w:szCs w:val="18"/>
        </w:rPr>
        <w:t>и членов комиссии ________________________________________________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 xml:space="preserve">                   (ф.и.о., занимаемая должность и место работы)</w:t>
      </w:r>
    </w:p>
    <w:p w:rsidR="00553810" w:rsidRPr="00EB1F0F" w:rsidRDefault="00553810" w:rsidP="00553810">
      <w:pPr>
        <w:pStyle w:val="HTML"/>
        <w:rPr>
          <w:sz w:val="18"/>
          <w:szCs w:val="18"/>
        </w:rPr>
      </w:pPr>
      <w:r w:rsidRPr="00EB1F0F">
        <w:rPr>
          <w:rFonts w:ascii="Times New Roman" w:hAnsi="Times New Roman"/>
          <w:sz w:val="18"/>
          <w:szCs w:val="18"/>
        </w:rPr>
        <w:t>при участии приглашенных экспертов 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__________________________________________________________________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__________________________________________________________________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 xml:space="preserve">          (ф.и.о., занимаемая должность и место работы)</w:t>
      </w:r>
    </w:p>
    <w:p w:rsidR="00553810" w:rsidRPr="00EB1F0F" w:rsidRDefault="00553810" w:rsidP="00553810">
      <w:pPr>
        <w:pStyle w:val="HTML"/>
        <w:rPr>
          <w:sz w:val="18"/>
          <w:szCs w:val="18"/>
        </w:rPr>
      </w:pPr>
      <w:r w:rsidRPr="00EB1F0F">
        <w:rPr>
          <w:rFonts w:ascii="Times New Roman" w:hAnsi="Times New Roman"/>
          <w:sz w:val="18"/>
          <w:szCs w:val="18"/>
        </w:rPr>
        <w:t>и приглашенного собственника помещения или уполномоченного им лица</w:t>
      </w:r>
    </w:p>
    <w:p w:rsidR="00553810" w:rsidRPr="00EB1F0F" w:rsidRDefault="00553810" w:rsidP="00553810">
      <w:pPr>
        <w:pStyle w:val="HTML"/>
        <w:rPr>
          <w:sz w:val="18"/>
          <w:szCs w:val="18"/>
        </w:rPr>
      </w:pPr>
      <w:r w:rsidRPr="00EB1F0F">
        <w:rPr>
          <w:rFonts w:ascii="Times New Roman" w:hAnsi="Times New Roman"/>
          <w:sz w:val="18"/>
          <w:szCs w:val="18"/>
        </w:rPr>
        <w:t>__________________________________________________________________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__________________________________________________________________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 xml:space="preserve">          (ф.и.о., занимаемая должность и место работы)</w:t>
      </w:r>
    </w:p>
    <w:p w:rsidR="00553810" w:rsidRPr="00EB1F0F" w:rsidRDefault="00553810" w:rsidP="00553810">
      <w:pPr>
        <w:pStyle w:val="HTML"/>
        <w:rPr>
          <w:sz w:val="18"/>
          <w:szCs w:val="18"/>
        </w:rPr>
      </w:pPr>
      <w:r w:rsidRPr="00EB1F0F">
        <w:rPr>
          <w:rFonts w:ascii="Times New Roman" w:hAnsi="Times New Roman"/>
          <w:sz w:val="18"/>
          <w:szCs w:val="18"/>
        </w:rPr>
        <w:t>произвела обследование помещения по заявлению ____________________</w:t>
      </w:r>
    </w:p>
    <w:p w:rsidR="00553810" w:rsidRPr="00EB1F0F" w:rsidRDefault="00553810" w:rsidP="00553810">
      <w:pPr>
        <w:pStyle w:val="HTML"/>
        <w:rPr>
          <w:sz w:val="18"/>
          <w:szCs w:val="18"/>
        </w:rPr>
      </w:pPr>
      <w:r w:rsidRPr="00EB1F0F">
        <w:rPr>
          <w:rFonts w:ascii="Times New Roman" w:hAnsi="Times New Roman"/>
          <w:sz w:val="18"/>
          <w:szCs w:val="18"/>
        </w:rPr>
        <w:t>__________________________________________________________________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 xml:space="preserve">  </w:t>
      </w:r>
      <w:proofErr w:type="gramStart"/>
      <w:r w:rsidRPr="00EB1F0F">
        <w:rPr>
          <w:rFonts w:ascii="Times New Roman" w:hAnsi="Times New Roman"/>
          <w:sz w:val="18"/>
          <w:szCs w:val="18"/>
        </w:rPr>
        <w:t>(реквизиты заявителя: ф.и.о. и адрес - для физического лица,</w:t>
      </w:r>
      <w:proofErr w:type="gramEnd"/>
    </w:p>
    <w:p w:rsidR="00553810" w:rsidRPr="00EB1F0F" w:rsidRDefault="00553810" w:rsidP="00553810">
      <w:pPr>
        <w:pStyle w:val="HTML"/>
        <w:rPr>
          <w:sz w:val="18"/>
          <w:szCs w:val="18"/>
        </w:rPr>
      </w:pPr>
      <w:r w:rsidRPr="00EB1F0F">
        <w:rPr>
          <w:rFonts w:ascii="Times New Roman" w:hAnsi="Times New Roman"/>
          <w:sz w:val="18"/>
          <w:szCs w:val="18"/>
        </w:rPr>
        <w:t xml:space="preserve">        наименование организации и занимаемая должность -</w:t>
      </w:r>
    </w:p>
    <w:p w:rsidR="00553810" w:rsidRPr="00EB1F0F" w:rsidRDefault="00553810" w:rsidP="00553810">
      <w:pPr>
        <w:pStyle w:val="HTML"/>
        <w:rPr>
          <w:sz w:val="18"/>
          <w:szCs w:val="18"/>
        </w:rPr>
      </w:pPr>
      <w:r w:rsidRPr="00EB1F0F">
        <w:rPr>
          <w:rFonts w:ascii="Times New Roman" w:hAnsi="Times New Roman"/>
          <w:sz w:val="18"/>
          <w:szCs w:val="18"/>
        </w:rPr>
        <w:t xml:space="preserve">                     для юридического лица)</w:t>
      </w:r>
    </w:p>
    <w:p w:rsidR="00553810" w:rsidRPr="00EB1F0F" w:rsidRDefault="00553810" w:rsidP="00553810">
      <w:pPr>
        <w:pStyle w:val="HTML"/>
        <w:rPr>
          <w:sz w:val="18"/>
          <w:szCs w:val="18"/>
        </w:rPr>
      </w:pPr>
      <w:r w:rsidRPr="00EB1F0F">
        <w:rPr>
          <w:rFonts w:ascii="Times New Roman" w:hAnsi="Times New Roman"/>
          <w:sz w:val="18"/>
          <w:szCs w:val="18"/>
        </w:rPr>
        <w:t>и составила настоящий акт обследования помещения _________________</w:t>
      </w:r>
    </w:p>
    <w:p w:rsidR="00553810" w:rsidRPr="00EB1F0F" w:rsidRDefault="00553810" w:rsidP="00553810">
      <w:pPr>
        <w:pStyle w:val="HTML"/>
        <w:rPr>
          <w:sz w:val="18"/>
          <w:szCs w:val="18"/>
        </w:rPr>
      </w:pPr>
      <w:r w:rsidRPr="00EB1F0F">
        <w:rPr>
          <w:rFonts w:ascii="Times New Roman" w:hAnsi="Times New Roman"/>
          <w:sz w:val="18"/>
          <w:szCs w:val="18"/>
        </w:rPr>
        <w:t>_________________________________________________________________.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 xml:space="preserve"> </w:t>
      </w:r>
      <w:proofErr w:type="gramStart"/>
      <w:r w:rsidRPr="00EB1F0F">
        <w:rPr>
          <w:rFonts w:ascii="Times New Roman" w:hAnsi="Times New Roman"/>
          <w:sz w:val="18"/>
          <w:szCs w:val="18"/>
        </w:rPr>
        <w:t>(адрес, принадлежность помещения, кадастровый номер, год ввода</w:t>
      </w:r>
      <w:proofErr w:type="gramEnd"/>
    </w:p>
    <w:p w:rsidR="00553810" w:rsidRPr="00EB1F0F" w:rsidRDefault="00553810" w:rsidP="00553810">
      <w:pPr>
        <w:pStyle w:val="HTML"/>
        <w:rPr>
          <w:sz w:val="18"/>
          <w:szCs w:val="18"/>
        </w:rPr>
      </w:pPr>
      <w:r w:rsidRPr="00EB1F0F">
        <w:rPr>
          <w:rFonts w:ascii="Times New Roman" w:hAnsi="Times New Roman"/>
          <w:sz w:val="18"/>
          <w:szCs w:val="18"/>
        </w:rPr>
        <w:t xml:space="preserve">                         в эксплуатацию)</w:t>
      </w:r>
    </w:p>
    <w:p w:rsidR="00553810" w:rsidRPr="00EB1F0F" w:rsidRDefault="00553810" w:rsidP="00553810">
      <w:pPr>
        <w:pStyle w:val="HTML"/>
        <w:rPr>
          <w:sz w:val="18"/>
          <w:szCs w:val="18"/>
        </w:rPr>
      </w:pPr>
      <w:r w:rsidRPr="00EB1F0F">
        <w:rPr>
          <w:rFonts w:ascii="Times New Roman" w:hAnsi="Times New Roman"/>
          <w:sz w:val="18"/>
          <w:szCs w:val="18"/>
        </w:rPr>
        <w:t xml:space="preserve">    Краткое описание состояния жилого помещения, инженерных систем</w:t>
      </w:r>
    </w:p>
    <w:p w:rsidR="00553810" w:rsidRPr="00EB1F0F" w:rsidRDefault="00553810" w:rsidP="00553810">
      <w:pPr>
        <w:pStyle w:val="HTML"/>
        <w:rPr>
          <w:sz w:val="18"/>
          <w:szCs w:val="18"/>
        </w:rPr>
      </w:pPr>
      <w:r w:rsidRPr="00EB1F0F">
        <w:rPr>
          <w:rFonts w:ascii="Times New Roman" w:hAnsi="Times New Roman"/>
          <w:sz w:val="18"/>
          <w:szCs w:val="18"/>
        </w:rPr>
        <w:t xml:space="preserve">здания,   оборудования   и   механизмов   и   </w:t>
      </w:r>
      <w:proofErr w:type="gramStart"/>
      <w:r w:rsidRPr="00EB1F0F">
        <w:rPr>
          <w:rFonts w:ascii="Times New Roman" w:hAnsi="Times New Roman"/>
          <w:sz w:val="18"/>
          <w:szCs w:val="18"/>
        </w:rPr>
        <w:t>прилегающей</w:t>
      </w:r>
      <w:proofErr w:type="gramEnd"/>
      <w:r w:rsidRPr="00EB1F0F">
        <w:rPr>
          <w:rFonts w:ascii="Times New Roman" w:hAnsi="Times New Roman"/>
          <w:sz w:val="18"/>
          <w:szCs w:val="18"/>
        </w:rPr>
        <w:t xml:space="preserve"> к зданию</w:t>
      </w:r>
    </w:p>
    <w:p w:rsidR="00553810" w:rsidRPr="00EB1F0F" w:rsidRDefault="00553810" w:rsidP="00553810">
      <w:pPr>
        <w:pStyle w:val="HTML"/>
        <w:rPr>
          <w:sz w:val="18"/>
          <w:szCs w:val="18"/>
        </w:rPr>
      </w:pPr>
      <w:r w:rsidRPr="00EB1F0F">
        <w:rPr>
          <w:rFonts w:ascii="Times New Roman" w:hAnsi="Times New Roman"/>
          <w:sz w:val="18"/>
          <w:szCs w:val="18"/>
        </w:rPr>
        <w:t>территории _______________________________________________________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__________________________________________________________________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__________________________________________________________________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__________________________________________________________________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__________________________________________________________________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_________________________________________________________________.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 xml:space="preserve">    Сведения   о   несоответствиях    установленным    требованиям</w:t>
      </w:r>
    </w:p>
    <w:p w:rsidR="00553810" w:rsidRPr="00EB1F0F" w:rsidRDefault="00553810" w:rsidP="00553810">
      <w:pPr>
        <w:pStyle w:val="HTML"/>
        <w:rPr>
          <w:sz w:val="18"/>
          <w:szCs w:val="18"/>
        </w:rPr>
      </w:pPr>
      <w:r w:rsidRPr="00EB1F0F">
        <w:rPr>
          <w:rFonts w:ascii="Times New Roman" w:hAnsi="Times New Roman"/>
          <w:sz w:val="18"/>
          <w:szCs w:val="18"/>
        </w:rPr>
        <w:t>с        указанием фактических   значений показателя или описанием</w:t>
      </w:r>
    </w:p>
    <w:p w:rsidR="00553810" w:rsidRPr="00EB1F0F" w:rsidRDefault="00553810" w:rsidP="00553810">
      <w:pPr>
        <w:pStyle w:val="HTML"/>
        <w:rPr>
          <w:sz w:val="18"/>
          <w:szCs w:val="18"/>
        </w:rPr>
      </w:pPr>
      <w:r w:rsidRPr="00EB1F0F">
        <w:rPr>
          <w:rFonts w:ascii="Times New Roman" w:hAnsi="Times New Roman"/>
          <w:sz w:val="18"/>
          <w:szCs w:val="18"/>
        </w:rPr>
        <w:t>конкретного несоответствия 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__________________________________________________________________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__________________________________________________________________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__________________________________________________________________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__________________________________________________________________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_________________________________________________________________.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 xml:space="preserve">    Оценка результатов проведенного   инструментального контроля и</w:t>
      </w:r>
    </w:p>
    <w:p w:rsidR="00553810" w:rsidRPr="00EB1F0F" w:rsidRDefault="00553810" w:rsidP="00553810">
      <w:pPr>
        <w:pStyle w:val="HTML"/>
        <w:rPr>
          <w:sz w:val="18"/>
          <w:szCs w:val="18"/>
        </w:rPr>
      </w:pPr>
      <w:r w:rsidRPr="00EB1F0F">
        <w:rPr>
          <w:rFonts w:ascii="Times New Roman" w:hAnsi="Times New Roman"/>
          <w:sz w:val="18"/>
          <w:szCs w:val="18"/>
        </w:rPr>
        <w:t>других видов контроля и исследований _____________________________</w:t>
      </w:r>
    </w:p>
    <w:p w:rsidR="00553810" w:rsidRPr="00EB1F0F" w:rsidRDefault="00553810" w:rsidP="00553810">
      <w:pPr>
        <w:pStyle w:val="HTML"/>
        <w:rPr>
          <w:sz w:val="18"/>
          <w:szCs w:val="18"/>
        </w:rPr>
      </w:pPr>
      <w:r w:rsidRPr="00EB1F0F">
        <w:rPr>
          <w:rFonts w:ascii="Times New Roman" w:hAnsi="Times New Roman"/>
          <w:sz w:val="18"/>
          <w:szCs w:val="18"/>
        </w:rPr>
        <w:t>_________________________________________________________________.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 xml:space="preserve"> </w:t>
      </w:r>
      <w:proofErr w:type="gramStart"/>
      <w:r w:rsidRPr="00EB1F0F">
        <w:rPr>
          <w:rFonts w:ascii="Times New Roman" w:hAnsi="Times New Roman"/>
          <w:sz w:val="18"/>
          <w:szCs w:val="18"/>
        </w:rPr>
        <w:t>(кем проведен контроль (испытание), по каким показателям, какие</w:t>
      </w:r>
      <w:proofErr w:type="gramEnd"/>
    </w:p>
    <w:p w:rsidR="00553810" w:rsidRPr="00EB1F0F" w:rsidRDefault="00553810" w:rsidP="00553810">
      <w:pPr>
        <w:pStyle w:val="HTML"/>
        <w:rPr>
          <w:sz w:val="18"/>
          <w:szCs w:val="18"/>
        </w:rPr>
      </w:pPr>
      <w:r w:rsidRPr="00EB1F0F">
        <w:rPr>
          <w:rFonts w:ascii="Times New Roman" w:hAnsi="Times New Roman"/>
          <w:sz w:val="18"/>
          <w:szCs w:val="18"/>
        </w:rPr>
        <w:t xml:space="preserve">                  фактические значения получены)</w:t>
      </w:r>
    </w:p>
    <w:p w:rsidR="00553810" w:rsidRPr="00EB1F0F" w:rsidRDefault="00553810" w:rsidP="00553810">
      <w:pPr>
        <w:pStyle w:val="HTML"/>
        <w:rPr>
          <w:sz w:val="18"/>
          <w:szCs w:val="18"/>
        </w:rPr>
      </w:pPr>
      <w:r w:rsidRPr="00EB1F0F">
        <w:rPr>
          <w:rFonts w:ascii="Times New Roman" w:hAnsi="Times New Roman"/>
          <w:sz w:val="18"/>
          <w:szCs w:val="18"/>
        </w:rPr>
        <w:t xml:space="preserve">    Рекомендации  межведомственной комиссии и  предлагаемые  меры,</w:t>
      </w:r>
    </w:p>
    <w:p w:rsidR="00553810" w:rsidRPr="00EB1F0F" w:rsidRDefault="00553810" w:rsidP="00553810">
      <w:pPr>
        <w:pStyle w:val="HTML"/>
        <w:rPr>
          <w:sz w:val="18"/>
          <w:szCs w:val="18"/>
        </w:rPr>
      </w:pPr>
      <w:r w:rsidRPr="00EB1F0F">
        <w:rPr>
          <w:rFonts w:ascii="Times New Roman" w:hAnsi="Times New Roman"/>
          <w:sz w:val="18"/>
          <w:szCs w:val="18"/>
        </w:rPr>
        <w:t>которые   необходимо   принять   для обеспечения  безопасности или</w:t>
      </w:r>
    </w:p>
    <w:p w:rsidR="00553810" w:rsidRPr="00EB1F0F" w:rsidRDefault="00553810" w:rsidP="00553810">
      <w:pPr>
        <w:pStyle w:val="HTML"/>
        <w:rPr>
          <w:sz w:val="18"/>
          <w:szCs w:val="18"/>
        </w:rPr>
      </w:pPr>
      <w:r w:rsidRPr="00EB1F0F">
        <w:rPr>
          <w:rFonts w:ascii="Times New Roman" w:hAnsi="Times New Roman"/>
          <w:sz w:val="18"/>
          <w:szCs w:val="18"/>
        </w:rPr>
        <w:t>создания нормальных условий для постоянного проживания ___________</w:t>
      </w:r>
    </w:p>
    <w:p w:rsidR="00553810" w:rsidRPr="00EB1F0F" w:rsidRDefault="00553810" w:rsidP="00553810">
      <w:pPr>
        <w:pStyle w:val="HTML"/>
        <w:rPr>
          <w:sz w:val="18"/>
          <w:szCs w:val="18"/>
        </w:rPr>
      </w:pPr>
      <w:r w:rsidRPr="00EB1F0F">
        <w:rPr>
          <w:rFonts w:ascii="Times New Roman" w:hAnsi="Times New Roman"/>
          <w:sz w:val="18"/>
          <w:szCs w:val="18"/>
        </w:rPr>
        <w:t>__________________________________________________________________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__________________________________________________________________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__________________________________________________________________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_________________________________________________________________.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 xml:space="preserve">    Заключение    межведомственной    комиссии    по   результатам</w:t>
      </w:r>
    </w:p>
    <w:p w:rsidR="00553810" w:rsidRPr="00EB1F0F" w:rsidRDefault="00553810" w:rsidP="00553810">
      <w:pPr>
        <w:pStyle w:val="HTML"/>
        <w:rPr>
          <w:sz w:val="18"/>
          <w:szCs w:val="18"/>
        </w:rPr>
      </w:pPr>
      <w:r w:rsidRPr="00EB1F0F">
        <w:rPr>
          <w:rFonts w:ascii="Times New Roman" w:hAnsi="Times New Roman"/>
          <w:sz w:val="18"/>
          <w:szCs w:val="18"/>
        </w:rPr>
        <w:t>обследования помещения ___________________________________________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__________________________________________________________________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__________________________________________________________________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__________________________________________________________________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_________________________________________________________________.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 </w:t>
      </w:r>
    </w:p>
    <w:p w:rsidR="00553810" w:rsidRPr="00EB1F0F" w:rsidRDefault="00553810" w:rsidP="00553810">
      <w:pPr>
        <w:pStyle w:val="HTML"/>
        <w:rPr>
          <w:sz w:val="18"/>
          <w:szCs w:val="18"/>
        </w:rPr>
      </w:pPr>
      <w:r w:rsidRPr="00EB1F0F">
        <w:rPr>
          <w:rFonts w:ascii="Times New Roman" w:hAnsi="Times New Roman"/>
          <w:sz w:val="18"/>
          <w:szCs w:val="18"/>
        </w:rPr>
        <w:t xml:space="preserve">    Приложение к акту:</w:t>
      </w:r>
    </w:p>
    <w:p w:rsidR="00553810" w:rsidRPr="00EB1F0F" w:rsidRDefault="00553810" w:rsidP="00553810">
      <w:pPr>
        <w:pStyle w:val="HTML"/>
        <w:rPr>
          <w:sz w:val="18"/>
          <w:szCs w:val="18"/>
        </w:rPr>
      </w:pPr>
      <w:r w:rsidRPr="00EB1F0F">
        <w:rPr>
          <w:rFonts w:ascii="Times New Roman" w:hAnsi="Times New Roman"/>
          <w:sz w:val="18"/>
          <w:szCs w:val="18"/>
        </w:rPr>
        <w:t xml:space="preserve">    а) результаты инструментального контроля;</w:t>
      </w:r>
    </w:p>
    <w:p w:rsidR="00553810" w:rsidRPr="00EB1F0F" w:rsidRDefault="00553810" w:rsidP="00553810">
      <w:pPr>
        <w:pStyle w:val="HTML"/>
        <w:rPr>
          <w:sz w:val="18"/>
          <w:szCs w:val="18"/>
        </w:rPr>
      </w:pPr>
      <w:r w:rsidRPr="00EB1F0F">
        <w:rPr>
          <w:rFonts w:ascii="Times New Roman" w:hAnsi="Times New Roman"/>
          <w:sz w:val="18"/>
          <w:szCs w:val="18"/>
        </w:rPr>
        <w:t xml:space="preserve">    б) результаты лабораторных испытаний;</w:t>
      </w:r>
    </w:p>
    <w:p w:rsidR="00553810" w:rsidRPr="00EB1F0F" w:rsidRDefault="00553810" w:rsidP="00553810">
      <w:pPr>
        <w:pStyle w:val="HTML"/>
        <w:rPr>
          <w:sz w:val="18"/>
          <w:szCs w:val="18"/>
        </w:rPr>
      </w:pPr>
      <w:r w:rsidRPr="00EB1F0F">
        <w:rPr>
          <w:rFonts w:ascii="Times New Roman" w:hAnsi="Times New Roman"/>
          <w:sz w:val="18"/>
          <w:szCs w:val="18"/>
        </w:rPr>
        <w:t xml:space="preserve">    в) результаты исследований;</w:t>
      </w:r>
    </w:p>
    <w:p w:rsidR="00553810" w:rsidRPr="00EB1F0F" w:rsidRDefault="00553810" w:rsidP="00553810">
      <w:pPr>
        <w:pStyle w:val="HTML"/>
        <w:rPr>
          <w:sz w:val="18"/>
          <w:szCs w:val="18"/>
        </w:rPr>
      </w:pPr>
      <w:r w:rsidRPr="00EB1F0F">
        <w:rPr>
          <w:rFonts w:ascii="Times New Roman" w:hAnsi="Times New Roman"/>
          <w:sz w:val="18"/>
          <w:szCs w:val="18"/>
        </w:rPr>
        <w:t xml:space="preserve">    г) заключения       экспертов     проектно-изыскательских    и</w:t>
      </w:r>
    </w:p>
    <w:p w:rsidR="00553810" w:rsidRPr="00EB1F0F" w:rsidRDefault="00553810" w:rsidP="00553810">
      <w:pPr>
        <w:pStyle w:val="HTML"/>
        <w:rPr>
          <w:sz w:val="18"/>
          <w:szCs w:val="18"/>
        </w:rPr>
      </w:pPr>
      <w:r w:rsidRPr="00EB1F0F">
        <w:rPr>
          <w:rFonts w:ascii="Times New Roman" w:hAnsi="Times New Roman"/>
          <w:sz w:val="18"/>
          <w:szCs w:val="18"/>
        </w:rPr>
        <w:t>специализированных организаций;</w:t>
      </w:r>
    </w:p>
    <w:p w:rsidR="00553810" w:rsidRPr="00EB1F0F" w:rsidRDefault="00553810" w:rsidP="00553810">
      <w:pPr>
        <w:pStyle w:val="HTML"/>
        <w:rPr>
          <w:sz w:val="18"/>
          <w:szCs w:val="18"/>
        </w:rPr>
      </w:pPr>
      <w:r w:rsidRPr="00EB1F0F">
        <w:rPr>
          <w:rFonts w:ascii="Times New Roman" w:hAnsi="Times New Roman"/>
          <w:sz w:val="18"/>
          <w:szCs w:val="18"/>
        </w:rPr>
        <w:t xml:space="preserve">    </w:t>
      </w:r>
      <w:proofErr w:type="spellStart"/>
      <w:r w:rsidRPr="00EB1F0F">
        <w:rPr>
          <w:rFonts w:ascii="Times New Roman" w:hAnsi="Times New Roman"/>
          <w:sz w:val="18"/>
          <w:szCs w:val="18"/>
        </w:rPr>
        <w:t>д</w:t>
      </w:r>
      <w:proofErr w:type="spellEnd"/>
      <w:r w:rsidRPr="00EB1F0F">
        <w:rPr>
          <w:rFonts w:ascii="Times New Roman" w:hAnsi="Times New Roman"/>
          <w:sz w:val="18"/>
          <w:szCs w:val="18"/>
        </w:rPr>
        <w:t>) другие материалы по решению межведомственной комиссии.</w:t>
      </w:r>
    </w:p>
    <w:p w:rsidR="00553810" w:rsidRPr="00EB1F0F" w:rsidRDefault="00553810" w:rsidP="00553810">
      <w:pPr>
        <w:pStyle w:val="HTML"/>
        <w:rPr>
          <w:sz w:val="18"/>
          <w:szCs w:val="18"/>
        </w:rPr>
      </w:pPr>
      <w:r w:rsidRPr="00EB1F0F">
        <w:rPr>
          <w:rFonts w:ascii="Times New Roman" w:hAnsi="Times New Roman"/>
          <w:sz w:val="18"/>
          <w:szCs w:val="18"/>
        </w:rPr>
        <w:t> </w:t>
      </w:r>
    </w:p>
    <w:p w:rsidR="00553810" w:rsidRPr="00EB1F0F" w:rsidRDefault="00553810" w:rsidP="00553810">
      <w:pPr>
        <w:pStyle w:val="HTML"/>
        <w:rPr>
          <w:sz w:val="18"/>
          <w:szCs w:val="18"/>
        </w:rPr>
      </w:pPr>
      <w:r w:rsidRPr="00EB1F0F">
        <w:rPr>
          <w:rFonts w:ascii="Times New Roman" w:hAnsi="Times New Roman"/>
          <w:sz w:val="18"/>
          <w:szCs w:val="18"/>
        </w:rPr>
        <w:t>Председатель межведомственной комиссии</w:t>
      </w:r>
    </w:p>
    <w:p w:rsidR="00553810" w:rsidRPr="00EB1F0F" w:rsidRDefault="00553810" w:rsidP="00553810">
      <w:pPr>
        <w:pStyle w:val="HTML"/>
        <w:rPr>
          <w:sz w:val="18"/>
          <w:szCs w:val="18"/>
        </w:rPr>
      </w:pPr>
      <w:r w:rsidRPr="00EB1F0F">
        <w:rPr>
          <w:rFonts w:ascii="Times New Roman" w:hAnsi="Times New Roman"/>
          <w:sz w:val="18"/>
          <w:szCs w:val="18"/>
        </w:rPr>
        <w:t xml:space="preserve">    _____________________         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 xml:space="preserve">         (подпись)                           (ф.и.о.)</w:t>
      </w:r>
    </w:p>
    <w:p w:rsidR="00553810" w:rsidRPr="00EB1F0F" w:rsidRDefault="00553810" w:rsidP="00553810">
      <w:pPr>
        <w:pStyle w:val="HTML"/>
        <w:rPr>
          <w:sz w:val="18"/>
          <w:szCs w:val="18"/>
        </w:rPr>
      </w:pPr>
      <w:r w:rsidRPr="00EB1F0F">
        <w:rPr>
          <w:rFonts w:ascii="Times New Roman" w:hAnsi="Times New Roman"/>
          <w:sz w:val="18"/>
          <w:szCs w:val="18"/>
        </w:rPr>
        <w:t> </w:t>
      </w:r>
    </w:p>
    <w:p w:rsidR="00553810" w:rsidRPr="00EB1F0F" w:rsidRDefault="00553810" w:rsidP="00553810">
      <w:pPr>
        <w:pStyle w:val="HTML"/>
        <w:rPr>
          <w:sz w:val="18"/>
          <w:szCs w:val="18"/>
        </w:rPr>
      </w:pPr>
      <w:r w:rsidRPr="00EB1F0F">
        <w:rPr>
          <w:rFonts w:ascii="Times New Roman" w:hAnsi="Times New Roman"/>
          <w:sz w:val="18"/>
          <w:szCs w:val="18"/>
        </w:rPr>
        <w:t>Члены межведомственной комиссии</w:t>
      </w:r>
    </w:p>
    <w:p w:rsidR="00553810" w:rsidRPr="00EB1F0F" w:rsidRDefault="00553810" w:rsidP="00553810">
      <w:pPr>
        <w:pStyle w:val="HTML"/>
        <w:rPr>
          <w:sz w:val="18"/>
          <w:szCs w:val="18"/>
        </w:rPr>
      </w:pPr>
      <w:r w:rsidRPr="00EB1F0F">
        <w:rPr>
          <w:rFonts w:ascii="Times New Roman" w:hAnsi="Times New Roman"/>
          <w:sz w:val="18"/>
          <w:szCs w:val="18"/>
        </w:rPr>
        <w:t xml:space="preserve">    _____________________         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 xml:space="preserve">         (подпись)                           (ф.и.о.)</w:t>
      </w:r>
    </w:p>
    <w:p w:rsidR="00553810" w:rsidRPr="00EB1F0F" w:rsidRDefault="00553810" w:rsidP="00553810">
      <w:pPr>
        <w:pStyle w:val="HTML"/>
        <w:rPr>
          <w:sz w:val="18"/>
          <w:szCs w:val="18"/>
        </w:rPr>
      </w:pPr>
      <w:r w:rsidRPr="00EB1F0F">
        <w:rPr>
          <w:rFonts w:ascii="Times New Roman" w:hAnsi="Times New Roman"/>
          <w:sz w:val="18"/>
          <w:szCs w:val="18"/>
        </w:rPr>
        <w:t xml:space="preserve">    _____________________         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 xml:space="preserve">         (подпись)                           (ф.и.о.)</w:t>
      </w:r>
    </w:p>
    <w:p w:rsidR="00553810" w:rsidRPr="00EB1F0F" w:rsidRDefault="00553810" w:rsidP="00553810">
      <w:pPr>
        <w:pStyle w:val="HTML"/>
        <w:rPr>
          <w:sz w:val="18"/>
          <w:szCs w:val="18"/>
        </w:rPr>
      </w:pPr>
      <w:r w:rsidRPr="00EB1F0F">
        <w:rPr>
          <w:rFonts w:ascii="Times New Roman" w:hAnsi="Times New Roman"/>
          <w:sz w:val="18"/>
          <w:szCs w:val="18"/>
        </w:rPr>
        <w:t xml:space="preserve">    _____________________         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 xml:space="preserve">         (подпись)                           (ф.и.о.)</w:t>
      </w:r>
    </w:p>
    <w:p w:rsidR="00553810" w:rsidRPr="00EB1F0F" w:rsidRDefault="00553810" w:rsidP="00553810">
      <w:pPr>
        <w:pStyle w:val="HTML"/>
        <w:rPr>
          <w:sz w:val="18"/>
          <w:szCs w:val="18"/>
        </w:rPr>
      </w:pPr>
      <w:r w:rsidRPr="00EB1F0F">
        <w:rPr>
          <w:rFonts w:ascii="Times New Roman" w:hAnsi="Times New Roman"/>
          <w:sz w:val="18"/>
          <w:szCs w:val="18"/>
        </w:rPr>
        <w:t xml:space="preserve">    _____________________         ________________________________</w:t>
      </w:r>
    </w:p>
    <w:p w:rsidR="00553810" w:rsidRPr="00EB1F0F" w:rsidRDefault="00553810" w:rsidP="00553810">
      <w:pPr>
        <w:pStyle w:val="HTML"/>
        <w:rPr>
          <w:sz w:val="18"/>
          <w:szCs w:val="18"/>
        </w:rPr>
      </w:pPr>
      <w:r w:rsidRPr="00EB1F0F">
        <w:rPr>
          <w:rFonts w:ascii="Times New Roman" w:hAnsi="Times New Roman"/>
          <w:sz w:val="18"/>
          <w:szCs w:val="18"/>
        </w:rPr>
        <w:t xml:space="preserve">         (подпись)                           (ф.и.о.)</w:t>
      </w:r>
    </w:p>
    <w:p w:rsidR="00553810" w:rsidRPr="00EB1F0F" w:rsidRDefault="00553810" w:rsidP="00553810">
      <w:pPr>
        <w:widowControl w:val="0"/>
      </w:pPr>
    </w:p>
    <w:p w:rsidR="00553810" w:rsidRPr="00EB1F0F" w:rsidRDefault="00553810" w:rsidP="00553810">
      <w:pPr>
        <w:widowControl w:val="0"/>
        <w:jc w:val="right"/>
        <w:rPr>
          <w:b/>
          <w:bCs/>
        </w:rPr>
        <w:sectPr w:rsidR="00553810" w:rsidRPr="00EB1F0F" w:rsidSect="00553810">
          <w:headerReference w:type="even" r:id="rId69"/>
          <w:headerReference w:type="default" r:id="rId70"/>
          <w:footerReference w:type="default" r:id="rId71"/>
          <w:pgSz w:w="11906" w:h="16838"/>
          <w:pgMar w:top="426" w:right="850" w:bottom="426" w:left="1134" w:header="283" w:footer="283"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53810" w:rsidRPr="00EB1F0F" w:rsidRDefault="00553810" w:rsidP="00553810">
      <w:pPr>
        <w:widowControl w:val="0"/>
        <w:ind w:firstLine="6663"/>
      </w:pPr>
      <w:r w:rsidRPr="00EB1F0F">
        <w:rPr>
          <w:b/>
        </w:rPr>
        <w:t>Приложение № 3</w:t>
      </w:r>
    </w:p>
    <w:p w:rsidR="00553810" w:rsidRPr="00EB1F0F" w:rsidRDefault="00553810" w:rsidP="00553810">
      <w:pPr>
        <w:pStyle w:val="afa"/>
        <w:widowControl w:val="0"/>
        <w:tabs>
          <w:tab w:val="left" w:pos="142"/>
          <w:tab w:val="left" w:pos="284"/>
        </w:tabs>
        <w:ind w:left="-567" w:firstLine="340"/>
        <w:rPr>
          <w:sz w:val="18"/>
          <w:szCs w:val="18"/>
        </w:rPr>
      </w:pPr>
    </w:p>
    <w:p w:rsidR="00553810" w:rsidRPr="00EB1F0F" w:rsidRDefault="00553810" w:rsidP="00553810">
      <w:pPr>
        <w:pStyle w:val="afa"/>
        <w:widowControl w:val="0"/>
        <w:tabs>
          <w:tab w:val="left" w:pos="142"/>
          <w:tab w:val="left" w:pos="284"/>
        </w:tabs>
        <w:ind w:left="-567" w:firstLine="340"/>
        <w:rPr>
          <w:sz w:val="18"/>
          <w:szCs w:val="18"/>
        </w:rPr>
      </w:pPr>
    </w:p>
    <w:p w:rsidR="00553810" w:rsidRPr="00EB1F0F" w:rsidRDefault="00553810" w:rsidP="00553810">
      <w:pPr>
        <w:pStyle w:val="afa"/>
        <w:widowControl w:val="0"/>
        <w:tabs>
          <w:tab w:val="left" w:pos="142"/>
          <w:tab w:val="left" w:pos="284"/>
        </w:tabs>
        <w:ind w:left="-567" w:firstLine="340"/>
        <w:rPr>
          <w:bCs/>
          <w:sz w:val="18"/>
          <w:szCs w:val="18"/>
        </w:rPr>
      </w:pPr>
      <w:r w:rsidRPr="00EB1F0F">
        <w:rPr>
          <w:sz w:val="18"/>
          <w:szCs w:val="18"/>
        </w:rPr>
        <w:t xml:space="preserve">Типовая форма жалобы на </w:t>
      </w:r>
      <w:r w:rsidRPr="00EB1F0F">
        <w:rPr>
          <w:bCs/>
          <w:sz w:val="18"/>
          <w:szCs w:val="18"/>
        </w:rPr>
        <w:t>решения и действия (бездействие) органа, предоставляющего муниципальную услугу, а также должностных лиц, государственных служащих</w:t>
      </w:r>
    </w:p>
    <w:p w:rsidR="00553810" w:rsidRPr="00EB1F0F" w:rsidRDefault="00553810" w:rsidP="00553810">
      <w:pPr>
        <w:pStyle w:val="HTML"/>
        <w:widowControl w:val="0"/>
        <w:rPr>
          <w:rFonts w:ascii="Times New Roman" w:hAnsi="Times New Roman"/>
          <w:sz w:val="18"/>
          <w:szCs w:val="18"/>
        </w:rPr>
      </w:pPr>
    </w:p>
    <w:p w:rsidR="00553810" w:rsidRPr="00EB1F0F" w:rsidRDefault="00553810" w:rsidP="00553810">
      <w:pPr>
        <w:pStyle w:val="HTML"/>
        <w:widowControl w:val="0"/>
        <w:rPr>
          <w:rFonts w:ascii="Times New Roman" w:hAnsi="Times New Roman"/>
          <w:sz w:val="18"/>
          <w:szCs w:val="18"/>
        </w:rPr>
      </w:pPr>
      <w:r w:rsidRPr="00EB1F0F">
        <w:rPr>
          <w:rFonts w:ascii="Times New Roman" w:hAnsi="Times New Roman"/>
          <w:sz w:val="18"/>
          <w:szCs w:val="18"/>
        </w:rPr>
        <w:t>ИСХ. ОТ _____ № _____</w:t>
      </w:r>
    </w:p>
    <w:p w:rsidR="00553810" w:rsidRPr="00EB1F0F" w:rsidRDefault="00553810" w:rsidP="00553810">
      <w:pPr>
        <w:pStyle w:val="HTML"/>
        <w:widowControl w:val="0"/>
        <w:rPr>
          <w:rFonts w:ascii="Times New Roman" w:hAnsi="Times New Roman"/>
          <w:sz w:val="18"/>
          <w:szCs w:val="18"/>
        </w:rPr>
      </w:pPr>
    </w:p>
    <w:p w:rsidR="00553810" w:rsidRPr="00EB1F0F" w:rsidRDefault="00553810" w:rsidP="00553810">
      <w:pPr>
        <w:widowControl w:val="0"/>
        <w:tabs>
          <w:tab w:val="left" w:pos="142"/>
          <w:tab w:val="left" w:pos="284"/>
        </w:tabs>
        <w:autoSpaceDE w:val="0"/>
        <w:autoSpaceDN w:val="0"/>
        <w:adjustRightInd w:val="0"/>
        <w:ind w:firstLine="5245"/>
        <w:rPr>
          <w:bCs/>
        </w:rPr>
      </w:pPr>
      <w:r w:rsidRPr="00EB1F0F">
        <w:t>В</w:t>
      </w:r>
      <w:r w:rsidRPr="00EB1F0F">
        <w:rPr>
          <w:bCs/>
        </w:rPr>
        <w:t xml:space="preserve"> администрацию</w:t>
      </w:r>
    </w:p>
    <w:p w:rsidR="00553810" w:rsidRPr="00EB1F0F" w:rsidRDefault="00553810" w:rsidP="00553810">
      <w:pPr>
        <w:widowControl w:val="0"/>
        <w:tabs>
          <w:tab w:val="left" w:pos="142"/>
          <w:tab w:val="left" w:pos="284"/>
        </w:tabs>
        <w:autoSpaceDE w:val="0"/>
        <w:autoSpaceDN w:val="0"/>
        <w:adjustRightInd w:val="0"/>
        <w:ind w:firstLine="5245"/>
      </w:pPr>
      <w:r w:rsidRPr="00EB1F0F">
        <w:rPr>
          <w:bCs/>
        </w:rPr>
        <w:t>муниципального образования</w:t>
      </w:r>
    </w:p>
    <w:p w:rsidR="00553810" w:rsidRPr="00EB1F0F" w:rsidRDefault="00553810" w:rsidP="00553810">
      <w:pPr>
        <w:widowControl w:val="0"/>
        <w:tabs>
          <w:tab w:val="left" w:pos="142"/>
          <w:tab w:val="left" w:pos="284"/>
        </w:tabs>
        <w:autoSpaceDE w:val="0"/>
        <w:autoSpaceDN w:val="0"/>
        <w:adjustRightInd w:val="0"/>
        <w:ind w:firstLine="5245"/>
        <w:rPr>
          <w:b/>
          <w:bCs/>
        </w:rPr>
      </w:pPr>
      <w:r w:rsidRPr="00EB1F0F">
        <w:t>_____________________</w:t>
      </w:r>
    </w:p>
    <w:p w:rsidR="00553810" w:rsidRPr="00EB1F0F" w:rsidRDefault="00553810" w:rsidP="00553810">
      <w:pPr>
        <w:pStyle w:val="HTML"/>
        <w:widowControl w:val="0"/>
        <w:rPr>
          <w:rFonts w:ascii="Times New Roman" w:hAnsi="Times New Roman"/>
          <w:sz w:val="18"/>
          <w:szCs w:val="18"/>
        </w:rPr>
      </w:pPr>
    </w:p>
    <w:p w:rsidR="00553810" w:rsidRPr="00EB1F0F" w:rsidRDefault="00553810" w:rsidP="00553810">
      <w:pPr>
        <w:pStyle w:val="HTML"/>
        <w:widowControl w:val="0"/>
        <w:jc w:val="center"/>
        <w:rPr>
          <w:rFonts w:ascii="Times New Roman" w:hAnsi="Times New Roman"/>
          <w:sz w:val="18"/>
          <w:szCs w:val="18"/>
        </w:rPr>
      </w:pPr>
    </w:p>
    <w:p w:rsidR="00553810" w:rsidRPr="00EB1F0F" w:rsidRDefault="00553810" w:rsidP="00553810">
      <w:pPr>
        <w:pStyle w:val="HTML"/>
        <w:widowControl w:val="0"/>
        <w:jc w:val="center"/>
        <w:rPr>
          <w:rFonts w:ascii="Times New Roman" w:hAnsi="Times New Roman"/>
          <w:sz w:val="18"/>
          <w:szCs w:val="18"/>
        </w:rPr>
      </w:pPr>
      <w:r w:rsidRPr="00EB1F0F">
        <w:rPr>
          <w:rFonts w:ascii="Times New Roman" w:hAnsi="Times New Roman"/>
          <w:sz w:val="18"/>
          <w:szCs w:val="18"/>
        </w:rPr>
        <w:t>ЖАЛОБА</w:t>
      </w:r>
    </w:p>
    <w:p w:rsidR="00553810" w:rsidRPr="00EB1F0F" w:rsidRDefault="00553810" w:rsidP="00553810">
      <w:pPr>
        <w:pStyle w:val="HTML"/>
        <w:widowControl w:val="0"/>
        <w:jc w:val="center"/>
        <w:rPr>
          <w:rFonts w:ascii="Times New Roman" w:hAnsi="Times New Roman"/>
          <w:sz w:val="18"/>
          <w:szCs w:val="18"/>
        </w:rPr>
      </w:pPr>
    </w:p>
    <w:p w:rsidR="00553810" w:rsidRPr="00EB1F0F" w:rsidRDefault="00553810" w:rsidP="00553810">
      <w:pPr>
        <w:pStyle w:val="HTML"/>
        <w:widowControl w:val="0"/>
        <w:rPr>
          <w:rFonts w:ascii="Times New Roman" w:hAnsi="Times New Roman"/>
          <w:sz w:val="18"/>
          <w:szCs w:val="18"/>
        </w:rPr>
      </w:pPr>
      <w:r w:rsidRPr="00EB1F0F">
        <w:rPr>
          <w:rFonts w:ascii="Times New Roman" w:hAnsi="Times New Roman"/>
          <w:sz w:val="18"/>
          <w:szCs w:val="18"/>
        </w:rPr>
        <w:t xml:space="preserve">    Полное   наименование   юридического   лица,   Ф.И.О.   индивидуального</w:t>
      </w:r>
    </w:p>
    <w:p w:rsidR="00553810" w:rsidRPr="00EB1F0F" w:rsidRDefault="00553810" w:rsidP="00553810">
      <w:pPr>
        <w:pStyle w:val="HTML"/>
        <w:widowControl w:val="0"/>
        <w:rPr>
          <w:rFonts w:ascii="Times New Roman" w:hAnsi="Times New Roman"/>
          <w:sz w:val="18"/>
          <w:szCs w:val="18"/>
        </w:rPr>
      </w:pPr>
      <w:r w:rsidRPr="00EB1F0F">
        <w:rPr>
          <w:rFonts w:ascii="Times New Roman" w:hAnsi="Times New Roman"/>
          <w:sz w:val="18"/>
          <w:szCs w:val="18"/>
        </w:rPr>
        <w:t>предпринимателя, Ф.И.О. гражданина:</w:t>
      </w:r>
    </w:p>
    <w:p w:rsidR="00553810" w:rsidRPr="00EB1F0F" w:rsidRDefault="00553810" w:rsidP="00553810">
      <w:pPr>
        <w:pStyle w:val="HTML"/>
        <w:widowControl w:val="0"/>
        <w:rPr>
          <w:rFonts w:ascii="Times New Roman" w:hAnsi="Times New Roman"/>
          <w:sz w:val="18"/>
          <w:szCs w:val="18"/>
        </w:rPr>
      </w:pPr>
      <w:r w:rsidRPr="00EB1F0F">
        <w:rPr>
          <w:rFonts w:ascii="Times New Roman" w:hAnsi="Times New Roman"/>
          <w:sz w:val="18"/>
          <w:szCs w:val="18"/>
        </w:rPr>
        <w:t>__________________________________________________________________</w:t>
      </w:r>
    </w:p>
    <w:p w:rsidR="00553810" w:rsidRPr="00EB1F0F" w:rsidRDefault="00553810" w:rsidP="00553810">
      <w:pPr>
        <w:pStyle w:val="HTML"/>
        <w:widowControl w:val="0"/>
        <w:rPr>
          <w:rFonts w:ascii="Times New Roman" w:hAnsi="Times New Roman"/>
          <w:sz w:val="18"/>
          <w:szCs w:val="18"/>
        </w:rPr>
      </w:pPr>
      <w:r w:rsidRPr="00EB1F0F">
        <w:rPr>
          <w:rFonts w:ascii="Times New Roman" w:hAnsi="Times New Roman"/>
          <w:sz w:val="18"/>
          <w:szCs w:val="18"/>
        </w:rPr>
        <w:t xml:space="preserve">   </w:t>
      </w:r>
      <w:proofErr w:type="gramStart"/>
      <w:r w:rsidRPr="00EB1F0F">
        <w:rPr>
          <w:rFonts w:ascii="Times New Roman" w:hAnsi="Times New Roman"/>
          <w:sz w:val="18"/>
          <w:szCs w:val="18"/>
        </w:rPr>
        <w:t>(местонахождение юридического лица, индивидуального предпринимателя,</w:t>
      </w:r>
      <w:proofErr w:type="gramEnd"/>
    </w:p>
    <w:p w:rsidR="00553810" w:rsidRPr="00EB1F0F" w:rsidRDefault="00553810" w:rsidP="00553810">
      <w:pPr>
        <w:pStyle w:val="HTML"/>
        <w:widowControl w:val="0"/>
        <w:rPr>
          <w:rFonts w:ascii="Times New Roman" w:hAnsi="Times New Roman"/>
          <w:sz w:val="18"/>
          <w:szCs w:val="18"/>
        </w:rPr>
      </w:pPr>
      <w:r w:rsidRPr="00EB1F0F">
        <w:rPr>
          <w:rFonts w:ascii="Times New Roman" w:hAnsi="Times New Roman"/>
          <w:sz w:val="18"/>
          <w:szCs w:val="18"/>
        </w:rPr>
        <w:t xml:space="preserve">                      гражданина (фактический адрес)</w:t>
      </w:r>
    </w:p>
    <w:p w:rsidR="00553810" w:rsidRPr="00EB1F0F" w:rsidRDefault="00553810" w:rsidP="00553810">
      <w:pPr>
        <w:pStyle w:val="HTML"/>
        <w:widowControl w:val="0"/>
        <w:rPr>
          <w:rFonts w:ascii="Times New Roman" w:hAnsi="Times New Roman"/>
          <w:sz w:val="18"/>
          <w:szCs w:val="18"/>
        </w:rPr>
      </w:pPr>
      <w:r w:rsidRPr="00EB1F0F">
        <w:rPr>
          <w:rFonts w:ascii="Times New Roman" w:hAnsi="Times New Roman"/>
          <w:sz w:val="18"/>
          <w:szCs w:val="18"/>
        </w:rPr>
        <w:t>__________________________________________________________________</w:t>
      </w:r>
    </w:p>
    <w:p w:rsidR="00553810" w:rsidRPr="00EB1F0F" w:rsidRDefault="00553810" w:rsidP="00553810">
      <w:pPr>
        <w:pStyle w:val="HTML"/>
        <w:widowControl w:val="0"/>
        <w:rPr>
          <w:rFonts w:ascii="Times New Roman" w:hAnsi="Times New Roman"/>
          <w:sz w:val="18"/>
          <w:szCs w:val="18"/>
        </w:rPr>
      </w:pPr>
      <w:r w:rsidRPr="00EB1F0F">
        <w:rPr>
          <w:rFonts w:ascii="Times New Roman" w:hAnsi="Times New Roman"/>
          <w:sz w:val="18"/>
          <w:szCs w:val="18"/>
        </w:rPr>
        <w:t>__________________________________________________________________</w:t>
      </w:r>
    </w:p>
    <w:p w:rsidR="00553810" w:rsidRPr="00EB1F0F" w:rsidRDefault="00553810" w:rsidP="00553810">
      <w:pPr>
        <w:pStyle w:val="HTML"/>
        <w:widowControl w:val="0"/>
        <w:rPr>
          <w:rFonts w:ascii="Times New Roman" w:hAnsi="Times New Roman"/>
          <w:sz w:val="18"/>
          <w:szCs w:val="18"/>
        </w:rPr>
      </w:pPr>
    </w:p>
    <w:p w:rsidR="00553810" w:rsidRPr="00EB1F0F" w:rsidRDefault="00553810" w:rsidP="00553810">
      <w:pPr>
        <w:pStyle w:val="HTML"/>
        <w:widowControl w:val="0"/>
        <w:rPr>
          <w:rFonts w:ascii="Times New Roman" w:hAnsi="Times New Roman"/>
          <w:sz w:val="18"/>
          <w:szCs w:val="18"/>
        </w:rPr>
      </w:pPr>
      <w:r w:rsidRPr="00EB1F0F">
        <w:rPr>
          <w:rFonts w:ascii="Times New Roman" w:hAnsi="Times New Roman"/>
          <w:sz w:val="18"/>
          <w:szCs w:val="18"/>
        </w:rPr>
        <w:t xml:space="preserve">Телефон, адрес электронной почты, ИНН, КПП </w:t>
      </w:r>
    </w:p>
    <w:p w:rsidR="00553810" w:rsidRPr="00EB1F0F" w:rsidRDefault="00553810" w:rsidP="00553810">
      <w:pPr>
        <w:pStyle w:val="HTML"/>
        <w:widowControl w:val="0"/>
        <w:rPr>
          <w:rFonts w:ascii="Times New Roman" w:hAnsi="Times New Roman"/>
          <w:sz w:val="18"/>
          <w:szCs w:val="18"/>
        </w:rPr>
      </w:pPr>
      <w:r w:rsidRPr="00EB1F0F">
        <w:rPr>
          <w:rFonts w:ascii="Times New Roman" w:hAnsi="Times New Roman"/>
          <w:sz w:val="18"/>
          <w:szCs w:val="18"/>
        </w:rPr>
        <w:t>__________________________________________________________________</w:t>
      </w:r>
    </w:p>
    <w:p w:rsidR="00553810" w:rsidRPr="00EB1F0F" w:rsidRDefault="00553810" w:rsidP="00553810">
      <w:pPr>
        <w:pStyle w:val="HTML"/>
        <w:widowControl w:val="0"/>
        <w:rPr>
          <w:rFonts w:ascii="Times New Roman" w:hAnsi="Times New Roman"/>
          <w:sz w:val="18"/>
          <w:szCs w:val="18"/>
        </w:rPr>
      </w:pPr>
    </w:p>
    <w:p w:rsidR="00553810" w:rsidRPr="00EB1F0F" w:rsidRDefault="00553810" w:rsidP="00553810">
      <w:pPr>
        <w:pStyle w:val="HTML"/>
        <w:widowControl w:val="0"/>
        <w:rPr>
          <w:rFonts w:ascii="Times New Roman" w:hAnsi="Times New Roman"/>
          <w:sz w:val="18"/>
          <w:szCs w:val="18"/>
        </w:rPr>
      </w:pPr>
      <w:r w:rsidRPr="00EB1F0F">
        <w:rPr>
          <w:rFonts w:ascii="Times New Roman" w:hAnsi="Times New Roman"/>
          <w:sz w:val="18"/>
          <w:szCs w:val="18"/>
        </w:rPr>
        <w:t>Ф.И.О. руководителя юридического лица ______________________________</w:t>
      </w:r>
    </w:p>
    <w:p w:rsidR="00553810" w:rsidRPr="00EB1F0F" w:rsidRDefault="00553810" w:rsidP="00553810">
      <w:pPr>
        <w:pStyle w:val="HTML"/>
        <w:widowControl w:val="0"/>
        <w:rPr>
          <w:rFonts w:ascii="Times New Roman" w:hAnsi="Times New Roman"/>
          <w:sz w:val="18"/>
          <w:szCs w:val="18"/>
        </w:rPr>
      </w:pPr>
      <w:r w:rsidRPr="00EB1F0F">
        <w:rPr>
          <w:rFonts w:ascii="Times New Roman" w:hAnsi="Times New Roman"/>
          <w:sz w:val="18"/>
          <w:szCs w:val="18"/>
        </w:rPr>
        <w:t>на действия (бездействие), решение: ___________________________________</w:t>
      </w:r>
    </w:p>
    <w:p w:rsidR="00553810" w:rsidRPr="00EB1F0F" w:rsidRDefault="00553810" w:rsidP="00553810">
      <w:pPr>
        <w:pStyle w:val="HTML"/>
        <w:widowControl w:val="0"/>
        <w:rPr>
          <w:rFonts w:ascii="Times New Roman" w:hAnsi="Times New Roman"/>
          <w:sz w:val="18"/>
          <w:szCs w:val="18"/>
        </w:rPr>
      </w:pPr>
      <w:r w:rsidRPr="00EB1F0F">
        <w:rPr>
          <w:rFonts w:ascii="Times New Roman" w:hAnsi="Times New Roman"/>
          <w:sz w:val="18"/>
          <w:szCs w:val="18"/>
        </w:rPr>
        <w:t>__________________________________________________________________</w:t>
      </w:r>
    </w:p>
    <w:p w:rsidR="00553810" w:rsidRPr="00EB1F0F" w:rsidRDefault="00553810" w:rsidP="00553810">
      <w:pPr>
        <w:pStyle w:val="HTML"/>
        <w:widowControl w:val="0"/>
        <w:rPr>
          <w:rFonts w:ascii="Times New Roman" w:hAnsi="Times New Roman"/>
          <w:sz w:val="18"/>
          <w:szCs w:val="18"/>
        </w:rPr>
      </w:pPr>
      <w:r w:rsidRPr="00EB1F0F">
        <w:rPr>
          <w:rFonts w:ascii="Times New Roman" w:hAnsi="Times New Roman"/>
          <w:sz w:val="18"/>
          <w:szCs w:val="18"/>
        </w:rPr>
        <w:t xml:space="preserve">    Наименование органа или должность, Ф.И.О. должностного лица органа,</w:t>
      </w:r>
    </w:p>
    <w:p w:rsidR="00553810" w:rsidRPr="00EB1F0F" w:rsidRDefault="00553810" w:rsidP="00553810">
      <w:pPr>
        <w:pStyle w:val="HTML"/>
        <w:widowControl w:val="0"/>
        <w:rPr>
          <w:rFonts w:ascii="Times New Roman" w:hAnsi="Times New Roman"/>
          <w:sz w:val="18"/>
          <w:szCs w:val="18"/>
        </w:rPr>
      </w:pPr>
      <w:r w:rsidRPr="00EB1F0F">
        <w:rPr>
          <w:rFonts w:ascii="Times New Roman" w:hAnsi="Times New Roman"/>
          <w:sz w:val="18"/>
          <w:szCs w:val="18"/>
        </w:rPr>
        <w:t xml:space="preserve">           решение, действие (бездействие) которого обжалуется:</w:t>
      </w:r>
    </w:p>
    <w:p w:rsidR="00553810" w:rsidRPr="00EB1F0F" w:rsidRDefault="00553810" w:rsidP="00553810">
      <w:pPr>
        <w:pStyle w:val="HTML"/>
        <w:widowControl w:val="0"/>
        <w:rPr>
          <w:rFonts w:ascii="Times New Roman" w:hAnsi="Times New Roman"/>
          <w:sz w:val="18"/>
          <w:szCs w:val="18"/>
        </w:rPr>
      </w:pPr>
      <w:r w:rsidRPr="00EB1F0F">
        <w:rPr>
          <w:rFonts w:ascii="Times New Roman" w:hAnsi="Times New Roman"/>
          <w:sz w:val="18"/>
          <w:szCs w:val="18"/>
        </w:rPr>
        <w:t>__________________________________________________________________</w:t>
      </w:r>
    </w:p>
    <w:p w:rsidR="00553810" w:rsidRPr="00EB1F0F" w:rsidRDefault="00553810" w:rsidP="00553810">
      <w:pPr>
        <w:pStyle w:val="HTML"/>
        <w:widowControl w:val="0"/>
        <w:rPr>
          <w:rFonts w:ascii="Times New Roman" w:hAnsi="Times New Roman"/>
          <w:sz w:val="18"/>
          <w:szCs w:val="18"/>
        </w:rPr>
      </w:pPr>
      <w:r w:rsidRPr="00EB1F0F">
        <w:rPr>
          <w:rFonts w:ascii="Times New Roman" w:hAnsi="Times New Roman"/>
          <w:sz w:val="18"/>
          <w:szCs w:val="18"/>
        </w:rPr>
        <w:t>Существо жалобы: _________________________________________________</w:t>
      </w:r>
    </w:p>
    <w:p w:rsidR="00553810" w:rsidRPr="00EB1F0F" w:rsidRDefault="00553810" w:rsidP="00553810">
      <w:pPr>
        <w:pStyle w:val="HTML"/>
        <w:widowControl w:val="0"/>
        <w:rPr>
          <w:rFonts w:ascii="Times New Roman" w:hAnsi="Times New Roman"/>
          <w:sz w:val="18"/>
          <w:szCs w:val="18"/>
        </w:rPr>
      </w:pPr>
      <w:r w:rsidRPr="00EB1F0F">
        <w:rPr>
          <w:rFonts w:ascii="Times New Roman" w:hAnsi="Times New Roman"/>
          <w:sz w:val="18"/>
          <w:szCs w:val="18"/>
        </w:rPr>
        <w:t>__________________________________________________________________</w:t>
      </w:r>
    </w:p>
    <w:p w:rsidR="00553810" w:rsidRPr="00EB1F0F" w:rsidRDefault="00553810" w:rsidP="00553810">
      <w:pPr>
        <w:pStyle w:val="HTML"/>
        <w:widowControl w:val="0"/>
        <w:rPr>
          <w:rFonts w:ascii="Times New Roman" w:hAnsi="Times New Roman"/>
          <w:sz w:val="18"/>
          <w:szCs w:val="18"/>
        </w:rPr>
      </w:pPr>
      <w:r w:rsidRPr="00EB1F0F">
        <w:rPr>
          <w:rFonts w:ascii="Times New Roman" w:hAnsi="Times New Roman"/>
          <w:sz w:val="18"/>
          <w:szCs w:val="18"/>
        </w:rPr>
        <w:t xml:space="preserve">   Краткое изложение обжалуемых решений, действий (бездействия), указать</w:t>
      </w:r>
    </w:p>
    <w:p w:rsidR="00553810" w:rsidRPr="00EB1F0F" w:rsidRDefault="00553810" w:rsidP="00553810">
      <w:pPr>
        <w:pStyle w:val="HTML"/>
        <w:widowControl w:val="0"/>
        <w:rPr>
          <w:rFonts w:ascii="Times New Roman" w:hAnsi="Times New Roman"/>
          <w:sz w:val="18"/>
          <w:szCs w:val="18"/>
        </w:rPr>
      </w:pPr>
      <w:r w:rsidRPr="00EB1F0F">
        <w:rPr>
          <w:rFonts w:ascii="Times New Roman" w:hAnsi="Times New Roman"/>
          <w:sz w:val="18"/>
          <w:szCs w:val="18"/>
        </w:rPr>
        <w:t xml:space="preserve">   основания, по которым лицо, подающее жалобу, не согласно </w:t>
      </w:r>
      <w:proofErr w:type="gramStart"/>
      <w:r w:rsidRPr="00EB1F0F">
        <w:rPr>
          <w:rFonts w:ascii="Times New Roman" w:hAnsi="Times New Roman"/>
          <w:sz w:val="18"/>
          <w:szCs w:val="18"/>
        </w:rPr>
        <w:t>с</w:t>
      </w:r>
      <w:proofErr w:type="gramEnd"/>
      <w:r w:rsidRPr="00EB1F0F">
        <w:rPr>
          <w:rFonts w:ascii="Times New Roman" w:hAnsi="Times New Roman"/>
          <w:sz w:val="18"/>
          <w:szCs w:val="18"/>
        </w:rPr>
        <w:t xml:space="preserve"> вынесенным</w:t>
      </w:r>
    </w:p>
    <w:p w:rsidR="00553810" w:rsidRPr="00EB1F0F" w:rsidRDefault="00553810" w:rsidP="00553810">
      <w:pPr>
        <w:pStyle w:val="HTML"/>
        <w:widowControl w:val="0"/>
        <w:rPr>
          <w:rFonts w:ascii="Times New Roman" w:hAnsi="Times New Roman"/>
          <w:sz w:val="18"/>
          <w:szCs w:val="18"/>
        </w:rPr>
      </w:pPr>
      <w:r w:rsidRPr="00EB1F0F">
        <w:rPr>
          <w:rFonts w:ascii="Times New Roman" w:hAnsi="Times New Roman"/>
          <w:sz w:val="18"/>
          <w:szCs w:val="18"/>
        </w:rPr>
        <w:t xml:space="preserve">решением, действием (бездействием), со ссылками на пункты </w:t>
      </w:r>
      <w:proofErr w:type="gramStart"/>
      <w:r w:rsidRPr="00EB1F0F">
        <w:rPr>
          <w:rFonts w:ascii="Times New Roman" w:hAnsi="Times New Roman"/>
          <w:sz w:val="18"/>
          <w:szCs w:val="18"/>
        </w:rPr>
        <w:t>административного</w:t>
      </w:r>
      <w:proofErr w:type="gramEnd"/>
    </w:p>
    <w:p w:rsidR="00553810" w:rsidRPr="00EB1F0F" w:rsidRDefault="00553810" w:rsidP="00553810">
      <w:pPr>
        <w:pStyle w:val="HTML"/>
        <w:widowControl w:val="0"/>
        <w:rPr>
          <w:rFonts w:ascii="Times New Roman" w:hAnsi="Times New Roman"/>
          <w:sz w:val="18"/>
          <w:szCs w:val="18"/>
        </w:rPr>
      </w:pPr>
      <w:r w:rsidRPr="00EB1F0F">
        <w:rPr>
          <w:rFonts w:ascii="Times New Roman" w:hAnsi="Times New Roman"/>
          <w:sz w:val="18"/>
          <w:szCs w:val="18"/>
        </w:rPr>
        <w:t xml:space="preserve">                         регламента, нормы законы</w:t>
      </w:r>
    </w:p>
    <w:p w:rsidR="00553810" w:rsidRPr="00EB1F0F" w:rsidRDefault="00553810" w:rsidP="00553810">
      <w:pPr>
        <w:pStyle w:val="HTML"/>
        <w:widowControl w:val="0"/>
        <w:rPr>
          <w:rFonts w:ascii="Times New Roman" w:hAnsi="Times New Roman"/>
          <w:sz w:val="18"/>
          <w:szCs w:val="18"/>
        </w:rPr>
      </w:pPr>
      <w:r w:rsidRPr="00EB1F0F">
        <w:rPr>
          <w:rFonts w:ascii="Times New Roman" w:hAnsi="Times New Roman"/>
          <w:sz w:val="18"/>
          <w:szCs w:val="18"/>
        </w:rPr>
        <w:t>___________________________________________________________________</w:t>
      </w:r>
    </w:p>
    <w:p w:rsidR="00553810" w:rsidRPr="00EB1F0F" w:rsidRDefault="00553810" w:rsidP="00553810">
      <w:pPr>
        <w:pStyle w:val="HTML"/>
        <w:widowControl w:val="0"/>
        <w:rPr>
          <w:rFonts w:ascii="Times New Roman" w:hAnsi="Times New Roman"/>
          <w:sz w:val="18"/>
          <w:szCs w:val="18"/>
        </w:rPr>
      </w:pPr>
    </w:p>
    <w:p w:rsidR="00553810" w:rsidRPr="00EB1F0F" w:rsidRDefault="00553810" w:rsidP="00553810">
      <w:pPr>
        <w:pStyle w:val="HTML"/>
        <w:widowControl w:val="0"/>
        <w:rPr>
          <w:rFonts w:ascii="Times New Roman" w:hAnsi="Times New Roman"/>
          <w:sz w:val="18"/>
          <w:szCs w:val="18"/>
        </w:rPr>
      </w:pPr>
      <w:r w:rsidRPr="00EB1F0F">
        <w:rPr>
          <w:rFonts w:ascii="Times New Roman" w:hAnsi="Times New Roman"/>
          <w:sz w:val="18"/>
          <w:szCs w:val="18"/>
        </w:rPr>
        <w:t>Перечень прилагаемых документов:</w:t>
      </w:r>
    </w:p>
    <w:p w:rsidR="00553810" w:rsidRPr="00EB1F0F" w:rsidRDefault="00553810" w:rsidP="00553810">
      <w:pPr>
        <w:pStyle w:val="HTML"/>
        <w:widowControl w:val="0"/>
        <w:rPr>
          <w:rFonts w:ascii="Times New Roman" w:hAnsi="Times New Roman"/>
          <w:sz w:val="18"/>
          <w:szCs w:val="18"/>
        </w:rPr>
      </w:pPr>
    </w:p>
    <w:p w:rsidR="00553810" w:rsidRPr="00EB1F0F" w:rsidRDefault="00553810" w:rsidP="00553810">
      <w:pPr>
        <w:pStyle w:val="HTML"/>
        <w:widowControl w:val="0"/>
        <w:rPr>
          <w:rFonts w:ascii="Times New Roman" w:hAnsi="Times New Roman"/>
          <w:sz w:val="18"/>
          <w:szCs w:val="18"/>
        </w:rPr>
      </w:pPr>
      <w:r w:rsidRPr="00EB1F0F">
        <w:rPr>
          <w:rFonts w:ascii="Times New Roman" w:hAnsi="Times New Roman"/>
          <w:sz w:val="18"/>
          <w:szCs w:val="18"/>
        </w:rPr>
        <w:t>М.П. ___________</w:t>
      </w:r>
    </w:p>
    <w:p w:rsidR="00553810" w:rsidRPr="00EB1F0F" w:rsidRDefault="00553810" w:rsidP="00553810">
      <w:pPr>
        <w:pStyle w:val="HTML"/>
        <w:widowControl w:val="0"/>
        <w:rPr>
          <w:rFonts w:ascii="Times New Roman" w:hAnsi="Times New Roman"/>
          <w:sz w:val="18"/>
          <w:szCs w:val="18"/>
        </w:rPr>
      </w:pPr>
    </w:p>
    <w:p w:rsidR="00553810" w:rsidRPr="00EB1F0F" w:rsidRDefault="00553810" w:rsidP="00553810">
      <w:pPr>
        <w:pStyle w:val="HTML"/>
        <w:widowControl w:val="0"/>
        <w:rPr>
          <w:rFonts w:ascii="Times New Roman" w:hAnsi="Times New Roman"/>
          <w:sz w:val="18"/>
          <w:szCs w:val="18"/>
        </w:rPr>
      </w:pPr>
    </w:p>
    <w:p w:rsidR="00553810" w:rsidRPr="00EB1F0F" w:rsidRDefault="00553810" w:rsidP="00553810">
      <w:pPr>
        <w:pStyle w:val="HTML"/>
        <w:widowControl w:val="0"/>
        <w:rPr>
          <w:sz w:val="18"/>
          <w:szCs w:val="18"/>
        </w:rPr>
      </w:pPr>
      <w:r w:rsidRPr="00EB1F0F">
        <w:rPr>
          <w:rFonts w:ascii="Times New Roman" w:hAnsi="Times New Roman"/>
          <w:sz w:val="18"/>
          <w:szCs w:val="18"/>
        </w:rPr>
        <w:t>Подпись руководителя юридического лица, индивидуального предпринимателя, гражданина</w:t>
      </w:r>
    </w:p>
    <w:p w:rsidR="00553810" w:rsidRDefault="00553810" w:rsidP="00766EE8">
      <w:pPr>
        <w:jc w:val="center"/>
      </w:pPr>
    </w:p>
    <w:p w:rsidR="00FB31EC" w:rsidRDefault="00FB31EC" w:rsidP="00553810">
      <w:pPr>
        <w:widowControl w:val="0"/>
        <w:suppressAutoHyphens/>
        <w:jc w:val="center"/>
        <w:rPr>
          <w:rFonts w:eastAsia="Lucida Sans Unicode"/>
          <w:b/>
          <w:bCs/>
          <w:kern w:val="2"/>
        </w:rPr>
      </w:pPr>
    </w:p>
    <w:p w:rsidR="00FB31EC" w:rsidRDefault="00FB31EC" w:rsidP="00553810">
      <w:pPr>
        <w:widowControl w:val="0"/>
        <w:suppressAutoHyphens/>
        <w:jc w:val="center"/>
        <w:rPr>
          <w:rFonts w:eastAsia="Lucida Sans Unicode"/>
          <w:b/>
          <w:bCs/>
          <w:kern w:val="2"/>
        </w:rPr>
      </w:pPr>
    </w:p>
    <w:p w:rsidR="00553810" w:rsidRPr="00031E0E" w:rsidRDefault="00553810" w:rsidP="00553810">
      <w:pPr>
        <w:widowControl w:val="0"/>
        <w:suppressAutoHyphens/>
        <w:jc w:val="center"/>
        <w:rPr>
          <w:rFonts w:eastAsia="Lucida Sans Unicode"/>
          <w:b/>
          <w:bCs/>
          <w:kern w:val="2"/>
        </w:rPr>
      </w:pPr>
      <w:proofErr w:type="gramStart"/>
      <w:r w:rsidRPr="00031E0E">
        <w:rPr>
          <w:rFonts w:eastAsia="Lucida Sans Unicode"/>
          <w:b/>
          <w:bCs/>
          <w:kern w:val="2"/>
        </w:rPr>
        <w:t>П</w:t>
      </w:r>
      <w:proofErr w:type="gramEnd"/>
      <w:r w:rsidRPr="00031E0E">
        <w:rPr>
          <w:rFonts w:eastAsia="Lucida Sans Unicode"/>
          <w:b/>
          <w:bCs/>
          <w:kern w:val="2"/>
        </w:rPr>
        <w:t xml:space="preserve"> О С Т А Н О В Л Е Н И Е  </w:t>
      </w:r>
    </w:p>
    <w:p w:rsidR="00553810" w:rsidRPr="00031E0E" w:rsidRDefault="00553810" w:rsidP="00553810">
      <w:pPr>
        <w:widowControl w:val="0"/>
        <w:suppressAutoHyphens/>
        <w:ind w:firstLine="540"/>
        <w:jc w:val="both"/>
        <w:rPr>
          <w:rFonts w:eastAsia="Lucida Sans Unicode"/>
          <w:b/>
          <w:bCs/>
          <w:kern w:val="2"/>
        </w:rPr>
      </w:pPr>
    </w:p>
    <w:p w:rsidR="00553810" w:rsidRPr="00031E0E" w:rsidRDefault="00553810" w:rsidP="00553810">
      <w:pPr>
        <w:widowControl w:val="0"/>
        <w:suppressAutoHyphens/>
        <w:rPr>
          <w:rFonts w:eastAsia="Lucida Sans Unicode"/>
          <w:b/>
          <w:bCs/>
          <w:kern w:val="2"/>
        </w:rPr>
      </w:pPr>
      <w:r w:rsidRPr="00031E0E">
        <w:rPr>
          <w:rFonts w:eastAsia="Lucida Sans Unicode"/>
          <w:b/>
          <w:bCs/>
          <w:kern w:val="2"/>
        </w:rPr>
        <w:t xml:space="preserve">От 21.04.2022                                                                                                                             </w:t>
      </w:r>
      <w:r w:rsidR="00FB31EC">
        <w:rPr>
          <w:rFonts w:eastAsia="Lucida Sans Unicode"/>
          <w:b/>
          <w:bCs/>
          <w:kern w:val="2"/>
        </w:rPr>
        <w:t xml:space="preserve">                                                  </w:t>
      </w:r>
      <w:r w:rsidRPr="00031E0E">
        <w:rPr>
          <w:rFonts w:eastAsia="Lucida Sans Unicode"/>
          <w:b/>
          <w:bCs/>
          <w:kern w:val="2"/>
        </w:rPr>
        <w:t xml:space="preserve">№ 99 </w:t>
      </w:r>
    </w:p>
    <w:p w:rsidR="00553810" w:rsidRPr="00031E0E" w:rsidRDefault="00553810" w:rsidP="00553810">
      <w:pPr>
        <w:widowControl w:val="0"/>
        <w:suppressAutoHyphens/>
        <w:rPr>
          <w:rFonts w:eastAsia="Lucida Sans Unicode"/>
          <w:b/>
          <w:bCs/>
          <w:kern w:val="2"/>
        </w:rPr>
      </w:pPr>
    </w:p>
    <w:tbl>
      <w:tblPr>
        <w:tblpPr w:leftFromText="180" w:rightFromText="180" w:vertAnchor="text" w:tblpY="1"/>
        <w:tblOverlap w:val="never"/>
        <w:tblW w:w="9314" w:type="dxa"/>
        <w:tblLook w:val="04A0"/>
      </w:tblPr>
      <w:tblGrid>
        <w:gridCol w:w="4786"/>
        <w:gridCol w:w="4528"/>
      </w:tblGrid>
      <w:tr w:rsidR="00553810" w:rsidRPr="00031E0E" w:rsidTr="00FB31EC">
        <w:trPr>
          <w:trHeight w:val="1129"/>
        </w:trPr>
        <w:tc>
          <w:tcPr>
            <w:tcW w:w="4786" w:type="dxa"/>
          </w:tcPr>
          <w:p w:rsidR="00553810" w:rsidRPr="00031E0E" w:rsidRDefault="00553810" w:rsidP="00553810">
            <w:pPr>
              <w:widowControl w:val="0"/>
              <w:suppressAutoHyphens/>
              <w:spacing w:after="120"/>
              <w:jc w:val="both"/>
              <w:rPr>
                <w:rFonts w:eastAsia="Lucida Sans Unicode"/>
                <w:kern w:val="2"/>
              </w:rPr>
            </w:pPr>
            <w:r w:rsidRPr="00031E0E">
              <w:rPr>
                <w:rFonts w:eastAsia="Lucida Sans Unicode"/>
                <w:kern w:val="2"/>
              </w:rPr>
              <w:t>Об утверждении административного регламента по предоставлению муниципальной услуги «</w:t>
            </w:r>
            <w:r w:rsidRPr="00031E0E">
              <w:t>Признание садового дома жилым домом и жилого дома садовым домом»</w:t>
            </w:r>
          </w:p>
          <w:p w:rsidR="00553810" w:rsidRPr="00031E0E" w:rsidRDefault="00553810" w:rsidP="00553810">
            <w:pPr>
              <w:widowControl w:val="0"/>
              <w:suppressAutoHyphens/>
              <w:spacing w:after="120"/>
              <w:rPr>
                <w:rFonts w:eastAsia="Lucida Sans Unicode"/>
                <w:b/>
                <w:bCs/>
                <w:kern w:val="2"/>
              </w:rPr>
            </w:pPr>
          </w:p>
        </w:tc>
        <w:tc>
          <w:tcPr>
            <w:tcW w:w="4528" w:type="dxa"/>
          </w:tcPr>
          <w:p w:rsidR="00553810" w:rsidRPr="00031E0E" w:rsidRDefault="00553810" w:rsidP="00553810">
            <w:pPr>
              <w:widowControl w:val="0"/>
              <w:suppressAutoHyphens/>
              <w:spacing w:after="120"/>
              <w:rPr>
                <w:rFonts w:eastAsia="Lucida Sans Unicode"/>
                <w:b/>
                <w:bCs/>
                <w:kern w:val="2"/>
              </w:rPr>
            </w:pPr>
          </w:p>
        </w:tc>
      </w:tr>
    </w:tbl>
    <w:p w:rsidR="00553810" w:rsidRPr="00031E0E" w:rsidRDefault="00553810" w:rsidP="00553810">
      <w:pPr>
        <w:ind w:firstLine="540"/>
        <w:jc w:val="both"/>
      </w:pPr>
    </w:p>
    <w:p w:rsidR="00553810" w:rsidRPr="00031E0E" w:rsidRDefault="00553810" w:rsidP="00553810">
      <w:pPr>
        <w:ind w:firstLine="540"/>
        <w:jc w:val="both"/>
      </w:pPr>
    </w:p>
    <w:p w:rsidR="00553810" w:rsidRPr="00031E0E" w:rsidRDefault="00553810" w:rsidP="00553810">
      <w:pPr>
        <w:ind w:firstLine="540"/>
        <w:jc w:val="both"/>
      </w:pPr>
    </w:p>
    <w:p w:rsidR="00553810" w:rsidRPr="00031E0E" w:rsidRDefault="00553810" w:rsidP="00553810">
      <w:pPr>
        <w:ind w:firstLine="540"/>
        <w:jc w:val="both"/>
      </w:pPr>
    </w:p>
    <w:p w:rsidR="00553810" w:rsidRPr="00031E0E" w:rsidRDefault="00553810" w:rsidP="00553810">
      <w:pPr>
        <w:ind w:firstLine="540"/>
        <w:jc w:val="both"/>
      </w:pPr>
    </w:p>
    <w:p w:rsidR="00553810" w:rsidRPr="00031E0E" w:rsidRDefault="00553810" w:rsidP="00553810">
      <w:pPr>
        <w:ind w:firstLine="540"/>
        <w:jc w:val="both"/>
      </w:pPr>
    </w:p>
    <w:p w:rsidR="00553810" w:rsidRPr="00031E0E" w:rsidRDefault="00553810" w:rsidP="00553810">
      <w:pPr>
        <w:ind w:firstLine="540"/>
        <w:jc w:val="both"/>
      </w:pPr>
    </w:p>
    <w:p w:rsidR="00FB31EC" w:rsidRDefault="00FB31EC" w:rsidP="00553810">
      <w:pPr>
        <w:ind w:firstLine="540"/>
        <w:jc w:val="both"/>
      </w:pPr>
    </w:p>
    <w:p w:rsidR="00FB31EC" w:rsidRDefault="00FB31EC" w:rsidP="00553810">
      <w:pPr>
        <w:ind w:firstLine="540"/>
        <w:jc w:val="both"/>
      </w:pPr>
    </w:p>
    <w:p w:rsidR="00FB31EC" w:rsidRDefault="00FB31EC" w:rsidP="00553810">
      <w:pPr>
        <w:ind w:firstLine="540"/>
        <w:jc w:val="both"/>
      </w:pPr>
    </w:p>
    <w:p w:rsidR="00553810" w:rsidRPr="00031E0E" w:rsidRDefault="00FB31EC" w:rsidP="00553810">
      <w:pPr>
        <w:ind w:firstLine="540"/>
        <w:jc w:val="both"/>
      </w:pPr>
      <w:proofErr w:type="gramStart"/>
      <w:r>
        <w:t>В</w:t>
      </w:r>
      <w:r w:rsidR="00553810" w:rsidRPr="00031E0E">
        <w:t xml:space="preserve"> соответствии с требованиями Федерального закона от 06.10.2003  № 131-ФЗ «Об общих принципах организации местного самоуправления в Российской Федерации», руководствуясь  Федеральным  законом от 27.07.2010 № 210-ФЗ «Об организации предоставления государственных и муниципальных услуг», Постановлением Правительства РФ от 20 июля 2021 г.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w:t>
      </w:r>
      <w:proofErr w:type="gramEnd"/>
      <w:r w:rsidR="00553810" w:rsidRPr="00031E0E">
        <w:t xml:space="preserve"> и признании </w:t>
      </w:r>
      <w:proofErr w:type="gramStart"/>
      <w:r w:rsidR="00553810" w:rsidRPr="00031E0E">
        <w:t>утратившими</w:t>
      </w:r>
      <w:proofErr w:type="gramEnd"/>
      <w:r w:rsidR="00553810" w:rsidRPr="00031E0E">
        <w:t xml:space="preserve"> силу некоторых актов и отдельных положений актов Правительства Российской Федерации», Уставом муниципального образования, администрация  </w:t>
      </w:r>
      <w:proofErr w:type="spellStart"/>
      <w:r w:rsidR="00553810" w:rsidRPr="00031E0E">
        <w:t>Дружногорского</w:t>
      </w:r>
      <w:proofErr w:type="spellEnd"/>
      <w:r w:rsidR="00553810" w:rsidRPr="00031E0E">
        <w:t xml:space="preserve"> городского поселения </w:t>
      </w:r>
    </w:p>
    <w:p w:rsidR="00553810" w:rsidRPr="00031E0E" w:rsidRDefault="00553810" w:rsidP="00553810">
      <w:pPr>
        <w:ind w:firstLine="540"/>
        <w:jc w:val="both"/>
      </w:pPr>
    </w:p>
    <w:p w:rsidR="00553810" w:rsidRPr="00031E0E" w:rsidRDefault="00553810" w:rsidP="00553810">
      <w:pPr>
        <w:widowControl w:val="0"/>
        <w:suppressAutoHyphens/>
        <w:jc w:val="center"/>
        <w:rPr>
          <w:rFonts w:eastAsia="Lucida Sans Unicode"/>
          <w:b/>
          <w:kern w:val="2"/>
        </w:rPr>
      </w:pPr>
      <w:r w:rsidRPr="00031E0E">
        <w:rPr>
          <w:rFonts w:eastAsia="Lucida Sans Unicode"/>
          <w:b/>
          <w:kern w:val="2"/>
        </w:rPr>
        <w:t>ПОСТАНОВЛЯЕТ:</w:t>
      </w:r>
    </w:p>
    <w:p w:rsidR="00553810" w:rsidRPr="00031E0E" w:rsidRDefault="00553810" w:rsidP="00553810">
      <w:pPr>
        <w:widowControl w:val="0"/>
        <w:suppressAutoHyphens/>
        <w:jc w:val="both"/>
        <w:rPr>
          <w:rFonts w:eastAsia="Lucida Sans Unicode"/>
          <w:kern w:val="2"/>
        </w:rPr>
      </w:pPr>
    </w:p>
    <w:p w:rsidR="00553810" w:rsidRPr="00031E0E" w:rsidRDefault="00553810" w:rsidP="00553810">
      <w:pPr>
        <w:widowControl w:val="0"/>
        <w:suppressAutoHyphens/>
        <w:contextualSpacing/>
        <w:jc w:val="both"/>
        <w:rPr>
          <w:rFonts w:eastAsia="Calibri"/>
        </w:rPr>
      </w:pPr>
      <w:r w:rsidRPr="00031E0E">
        <w:rPr>
          <w:rFonts w:eastAsia="Calibri"/>
        </w:rPr>
        <w:t>1. Утвердить административный регламент по предоставлению муниципальной услуги  «</w:t>
      </w:r>
      <w:r w:rsidRPr="00031E0E">
        <w:t>Признание садового дома жилым домом и жилого дома садовым домом</w:t>
      </w:r>
      <w:r w:rsidRPr="00031E0E">
        <w:rPr>
          <w:rFonts w:eastAsia="Calibri"/>
        </w:rPr>
        <w:t>».</w:t>
      </w:r>
    </w:p>
    <w:p w:rsidR="00553810" w:rsidRPr="00031E0E" w:rsidRDefault="00553810" w:rsidP="00553810">
      <w:pPr>
        <w:widowControl w:val="0"/>
        <w:suppressAutoHyphens/>
        <w:contextualSpacing/>
        <w:jc w:val="both"/>
      </w:pPr>
      <w:r w:rsidRPr="00031E0E">
        <w:rPr>
          <w:rFonts w:eastAsia="Calibri"/>
        </w:rPr>
        <w:t xml:space="preserve">2. Настоящее постановление подлежит официальному опубликованию в информационном бюллетене «Официальный вестник </w:t>
      </w:r>
      <w:proofErr w:type="spellStart"/>
      <w:r w:rsidRPr="00031E0E">
        <w:rPr>
          <w:rFonts w:eastAsia="Calibri"/>
        </w:rPr>
        <w:t>Дружногорского</w:t>
      </w:r>
      <w:proofErr w:type="spellEnd"/>
      <w:r w:rsidRPr="00031E0E">
        <w:rPr>
          <w:rFonts w:eastAsia="Calibri"/>
        </w:rPr>
        <w:t xml:space="preserve"> городского поселения» и размещению на официальном сайте </w:t>
      </w:r>
      <w:proofErr w:type="spellStart"/>
      <w:r w:rsidRPr="00031E0E">
        <w:rPr>
          <w:rFonts w:eastAsia="Calibri"/>
        </w:rPr>
        <w:t>Дружногорского</w:t>
      </w:r>
      <w:proofErr w:type="spellEnd"/>
      <w:r w:rsidRPr="00031E0E">
        <w:rPr>
          <w:rFonts w:eastAsia="Calibri"/>
        </w:rPr>
        <w:t xml:space="preserve"> городского поселения.</w:t>
      </w:r>
    </w:p>
    <w:p w:rsidR="00553810" w:rsidRPr="00031E0E" w:rsidRDefault="00553810" w:rsidP="00553810">
      <w:pPr>
        <w:widowControl w:val="0"/>
        <w:suppressAutoHyphens/>
        <w:contextualSpacing/>
        <w:jc w:val="both"/>
      </w:pPr>
    </w:p>
    <w:p w:rsidR="00553810" w:rsidRPr="00031E0E" w:rsidRDefault="00553810" w:rsidP="00553810">
      <w:pPr>
        <w:widowControl w:val="0"/>
        <w:suppressAutoHyphens/>
        <w:contextualSpacing/>
        <w:jc w:val="both"/>
      </w:pPr>
    </w:p>
    <w:p w:rsidR="00553810" w:rsidRPr="00031E0E" w:rsidRDefault="00553810" w:rsidP="00553810">
      <w:pPr>
        <w:widowControl w:val="0"/>
        <w:suppressAutoHyphens/>
        <w:contextualSpacing/>
        <w:jc w:val="both"/>
      </w:pPr>
    </w:p>
    <w:p w:rsidR="00553810" w:rsidRPr="00031E0E" w:rsidRDefault="00553810" w:rsidP="00553810">
      <w:pPr>
        <w:jc w:val="both"/>
      </w:pPr>
      <w:r w:rsidRPr="00031E0E">
        <w:t xml:space="preserve">Глава  администрации </w:t>
      </w:r>
    </w:p>
    <w:p w:rsidR="00553810" w:rsidRPr="00031E0E" w:rsidRDefault="00553810" w:rsidP="00553810">
      <w:pPr>
        <w:jc w:val="both"/>
        <w:sectPr w:rsidR="00553810" w:rsidRPr="00031E0E" w:rsidSect="00553810">
          <w:type w:val="continuous"/>
          <w:pgSz w:w="11905" w:h="16838"/>
          <w:pgMar w:top="709" w:right="567" w:bottom="426" w:left="1134" w:header="0" w:footer="0" w:gutter="0"/>
          <w:pgBorders w:offsetFrom="page">
            <w:top w:val="single" w:sz="4" w:space="24" w:color="auto"/>
            <w:left w:val="single" w:sz="4" w:space="24" w:color="auto"/>
            <w:bottom w:val="single" w:sz="4" w:space="24" w:color="auto"/>
            <w:right w:val="single" w:sz="4" w:space="24" w:color="auto"/>
          </w:pgBorders>
          <w:cols w:space="720"/>
        </w:sectPr>
      </w:pPr>
      <w:proofErr w:type="spellStart"/>
      <w:r w:rsidRPr="00031E0E">
        <w:t>Дружногорского</w:t>
      </w:r>
      <w:proofErr w:type="spellEnd"/>
      <w:r w:rsidRPr="00031E0E">
        <w:t xml:space="preserve">  городского поселения</w:t>
      </w:r>
      <w:r w:rsidRPr="00031E0E">
        <w:tab/>
        <w:t xml:space="preserve">                                                                             </w:t>
      </w:r>
      <w:proofErr w:type="spellStart"/>
      <w:r w:rsidRPr="00031E0E">
        <w:t>И.В.Отс</w:t>
      </w:r>
      <w:proofErr w:type="spellEnd"/>
    </w:p>
    <w:p w:rsidR="00553810" w:rsidRPr="00031E0E" w:rsidRDefault="00553810" w:rsidP="00553810">
      <w:pPr>
        <w:ind w:left="5664"/>
        <w:jc w:val="center"/>
        <w:rPr>
          <w:bCs/>
        </w:rPr>
      </w:pPr>
      <w:r w:rsidRPr="00031E0E">
        <w:rPr>
          <w:bCs/>
        </w:rPr>
        <w:t>Приложение к постановлению администрации от 21.04.2022 № 99</w:t>
      </w:r>
    </w:p>
    <w:p w:rsidR="00553810" w:rsidRPr="00031E0E" w:rsidRDefault="00553810" w:rsidP="00553810">
      <w:pPr>
        <w:ind w:left="5664"/>
        <w:jc w:val="center"/>
        <w:rPr>
          <w:bCs/>
        </w:rPr>
      </w:pPr>
    </w:p>
    <w:p w:rsidR="00553810" w:rsidRPr="00031E0E" w:rsidRDefault="00553810" w:rsidP="00553810">
      <w:pPr>
        <w:jc w:val="center"/>
        <w:rPr>
          <w:b/>
          <w:bCs/>
        </w:rPr>
      </w:pPr>
      <w:r w:rsidRPr="00031E0E">
        <w:rPr>
          <w:b/>
          <w:bCs/>
        </w:rPr>
        <w:t xml:space="preserve"> Административный регламент </w:t>
      </w:r>
    </w:p>
    <w:p w:rsidR="00553810" w:rsidRPr="00031E0E" w:rsidRDefault="00553810" w:rsidP="00553810">
      <w:pPr>
        <w:jc w:val="center"/>
        <w:rPr>
          <w:b/>
          <w:bCs/>
        </w:rPr>
      </w:pPr>
      <w:r w:rsidRPr="00031E0E">
        <w:rPr>
          <w:b/>
          <w:bCs/>
        </w:rPr>
        <w:t xml:space="preserve">по предоставлению муниципальной услуги «Признание садового дома жилым домом и жилого дома садовым домом» </w:t>
      </w:r>
    </w:p>
    <w:p w:rsidR="00553810" w:rsidRPr="00031E0E" w:rsidRDefault="00553810" w:rsidP="00553810">
      <w:pPr>
        <w:widowControl w:val="0"/>
        <w:tabs>
          <w:tab w:val="left" w:pos="567"/>
        </w:tabs>
        <w:contextualSpacing/>
        <w:jc w:val="both"/>
        <w:rPr>
          <w:i/>
          <w:iCs/>
        </w:rPr>
      </w:pPr>
    </w:p>
    <w:p w:rsidR="00553810" w:rsidRPr="00031E0E" w:rsidRDefault="00553810" w:rsidP="005E22F2">
      <w:pPr>
        <w:widowControl w:val="0"/>
        <w:numPr>
          <w:ilvl w:val="0"/>
          <w:numId w:val="28"/>
        </w:numPr>
        <w:tabs>
          <w:tab w:val="left" w:pos="567"/>
        </w:tabs>
        <w:contextualSpacing/>
        <w:jc w:val="center"/>
        <w:rPr>
          <w:b/>
        </w:rPr>
      </w:pPr>
      <w:r w:rsidRPr="00031E0E">
        <w:rPr>
          <w:b/>
        </w:rPr>
        <w:t>Общие положения</w:t>
      </w:r>
    </w:p>
    <w:p w:rsidR="00553810" w:rsidRPr="00031E0E" w:rsidRDefault="00553810" w:rsidP="005E22F2">
      <w:pPr>
        <w:numPr>
          <w:ilvl w:val="1"/>
          <w:numId w:val="29"/>
        </w:numPr>
        <w:autoSpaceDE w:val="0"/>
        <w:autoSpaceDN w:val="0"/>
        <w:adjustRightInd w:val="0"/>
        <w:ind w:left="0" w:firstLine="709"/>
        <w:jc w:val="both"/>
      </w:pPr>
      <w:r w:rsidRPr="00031E0E">
        <w:t>Административный регламент предоставления муниципальной услуги «</w:t>
      </w:r>
      <w:r w:rsidRPr="00031E0E">
        <w:rPr>
          <w:bCs/>
        </w:rPr>
        <w:t>Признание садового дома жилым домом и жилого дома садовым домом</w:t>
      </w:r>
      <w:r w:rsidRPr="00031E0E">
        <w:t>»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предоставлении муниципальной услуги</w:t>
      </w:r>
      <w:r w:rsidRPr="00031E0E">
        <w:rPr>
          <w:i/>
          <w:iCs/>
        </w:rPr>
        <w:t xml:space="preserve">. </w:t>
      </w:r>
    </w:p>
    <w:p w:rsidR="00553810" w:rsidRPr="00031E0E" w:rsidRDefault="00553810" w:rsidP="00553810">
      <w:pPr>
        <w:autoSpaceDE w:val="0"/>
        <w:autoSpaceDN w:val="0"/>
        <w:adjustRightInd w:val="0"/>
        <w:ind w:left="420"/>
        <w:jc w:val="both"/>
      </w:pPr>
      <w:r w:rsidRPr="00031E0E">
        <w:rPr>
          <w:iCs/>
        </w:rPr>
        <w:t xml:space="preserve">Настоящий </w:t>
      </w:r>
      <w:r w:rsidRPr="00031E0E">
        <w:t xml:space="preserve">Административный регламент регулирует отношения, возникающие при оказании </w:t>
      </w:r>
      <w:proofErr w:type="gramStart"/>
      <w:r w:rsidRPr="00031E0E">
        <w:t>следующих</w:t>
      </w:r>
      <w:proofErr w:type="gramEnd"/>
      <w:r w:rsidRPr="00031E0E">
        <w:t xml:space="preserve"> </w:t>
      </w:r>
      <w:proofErr w:type="spellStart"/>
      <w:r w:rsidRPr="00031E0E">
        <w:t>подуслуг</w:t>
      </w:r>
      <w:proofErr w:type="spellEnd"/>
      <w:r w:rsidRPr="00031E0E">
        <w:t>:</w:t>
      </w:r>
    </w:p>
    <w:p w:rsidR="00553810" w:rsidRPr="00031E0E" w:rsidRDefault="00553810" w:rsidP="00553810">
      <w:pPr>
        <w:autoSpaceDE w:val="0"/>
        <w:autoSpaceDN w:val="0"/>
        <w:adjustRightInd w:val="0"/>
        <w:ind w:left="420"/>
        <w:jc w:val="both"/>
      </w:pPr>
      <w:r w:rsidRPr="00031E0E">
        <w:t>Признания садового дома жилым домом;</w:t>
      </w:r>
    </w:p>
    <w:p w:rsidR="00553810" w:rsidRPr="00031E0E" w:rsidRDefault="00553810" w:rsidP="00553810">
      <w:pPr>
        <w:autoSpaceDE w:val="0"/>
        <w:autoSpaceDN w:val="0"/>
        <w:adjustRightInd w:val="0"/>
        <w:ind w:left="420"/>
        <w:jc w:val="both"/>
      </w:pPr>
      <w:r w:rsidRPr="00031E0E">
        <w:t>Признания жилого дома садовым домом.</w:t>
      </w:r>
    </w:p>
    <w:p w:rsidR="00553810" w:rsidRPr="00031E0E" w:rsidRDefault="00553810" w:rsidP="005E22F2">
      <w:pPr>
        <w:numPr>
          <w:ilvl w:val="1"/>
          <w:numId w:val="29"/>
        </w:numPr>
        <w:autoSpaceDE w:val="0"/>
        <w:autoSpaceDN w:val="0"/>
        <w:adjustRightInd w:val="0"/>
        <w:ind w:left="0" w:firstLine="709"/>
        <w:jc w:val="both"/>
      </w:pPr>
      <w:r w:rsidRPr="00031E0E">
        <w:t xml:space="preserve">Заявителями на получение муниципальной услуги являются физические и юридические лица, индивидуальные предприниматели, являющиеся собственниками садового дома или жилого дома, </w:t>
      </w:r>
      <w:proofErr w:type="gramStart"/>
      <w:r w:rsidRPr="00031E0E">
        <w:t>расположенных</w:t>
      </w:r>
      <w:proofErr w:type="gramEnd"/>
      <w:r w:rsidRPr="00031E0E">
        <w:t xml:space="preserve"> на территории муниципального образования</w:t>
      </w:r>
      <w:r w:rsidRPr="00031E0E">
        <w:rPr>
          <w:i/>
          <w:iCs/>
        </w:rPr>
        <w:t xml:space="preserve"> </w:t>
      </w:r>
      <w:r w:rsidRPr="00031E0E">
        <w:t xml:space="preserve">(далее – Заявитель). </w:t>
      </w:r>
    </w:p>
    <w:p w:rsidR="00553810" w:rsidRPr="00031E0E" w:rsidRDefault="00553810" w:rsidP="00553810">
      <w:pPr>
        <w:autoSpaceDE w:val="0"/>
        <w:autoSpaceDN w:val="0"/>
        <w:adjustRightInd w:val="0"/>
        <w:ind w:firstLine="709"/>
        <w:jc w:val="both"/>
        <w:rPr>
          <w:bCs/>
          <w:color w:val="FF0000"/>
        </w:rPr>
      </w:pPr>
      <w:r w:rsidRPr="00031E0E">
        <w:t xml:space="preserve">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 </w:t>
      </w:r>
      <w:r w:rsidRPr="00031E0E">
        <w:rPr>
          <w:bCs/>
        </w:rPr>
        <w:t>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553810" w:rsidRPr="00031E0E" w:rsidRDefault="00553810" w:rsidP="005E22F2">
      <w:pPr>
        <w:numPr>
          <w:ilvl w:val="1"/>
          <w:numId w:val="29"/>
        </w:numPr>
        <w:autoSpaceDE w:val="0"/>
        <w:autoSpaceDN w:val="0"/>
        <w:adjustRightInd w:val="0"/>
        <w:ind w:left="0" w:firstLine="709"/>
        <w:jc w:val="both"/>
      </w:pPr>
      <w:proofErr w:type="gramStart"/>
      <w:r w:rsidRPr="00031E0E">
        <w:t xml:space="preserve">Информация о месте нахождения, администрации муниципального образования </w:t>
      </w:r>
      <w:proofErr w:type="spellStart"/>
      <w:r w:rsidRPr="00031E0E">
        <w:rPr>
          <w:rFonts w:eastAsia="Calibri"/>
        </w:rPr>
        <w:t>Дружногорского</w:t>
      </w:r>
      <w:proofErr w:type="spellEnd"/>
      <w:r w:rsidRPr="00031E0E">
        <w:rPr>
          <w:rFonts w:eastAsia="Calibri"/>
        </w:rPr>
        <w:t xml:space="preserve"> городского поселения (далее – администрация), предоставляющей муниципальную услугу, организации, участвующей в предоставлении услуги (далее – Организации) и не являющихся многофункциональными центрами предоставления государственных и муниципальных услуг, </w:t>
      </w:r>
      <w:r w:rsidRPr="00031E0E">
        <w:t>графиках работы,  контактных телефонах, адресах электронной почты (далее – сведения информационного характера) размещаются:</w:t>
      </w:r>
      <w:proofErr w:type="gramEnd"/>
    </w:p>
    <w:p w:rsidR="00553810" w:rsidRPr="00031E0E" w:rsidRDefault="00553810" w:rsidP="00553810">
      <w:pPr>
        <w:pStyle w:val="ad"/>
        <w:widowControl w:val="0"/>
        <w:tabs>
          <w:tab w:val="left" w:pos="142"/>
          <w:tab w:val="left" w:pos="284"/>
        </w:tabs>
        <w:autoSpaceDE w:val="0"/>
        <w:autoSpaceDN w:val="0"/>
        <w:adjustRightInd w:val="0"/>
        <w:ind w:left="0" w:firstLine="709"/>
        <w:jc w:val="both"/>
      </w:pPr>
      <w:r w:rsidRPr="00031E0E">
        <w:t xml:space="preserve">на информационных стендах в местах предоставления муниципальной  услуги (в доступном для заявителей месте), на официальном Интернет-сайте администрации; </w:t>
      </w:r>
    </w:p>
    <w:p w:rsidR="00553810" w:rsidRPr="00031E0E" w:rsidRDefault="00553810" w:rsidP="00553810">
      <w:pPr>
        <w:pStyle w:val="ad"/>
        <w:widowControl w:val="0"/>
        <w:tabs>
          <w:tab w:val="left" w:pos="142"/>
          <w:tab w:val="left" w:pos="284"/>
        </w:tabs>
        <w:autoSpaceDE w:val="0"/>
        <w:autoSpaceDN w:val="0"/>
        <w:adjustRightInd w:val="0"/>
        <w:ind w:left="0" w:firstLine="709"/>
        <w:jc w:val="both"/>
      </w:pPr>
      <w:r w:rsidRPr="00031E0E">
        <w:t>- на сайте администрации;</w:t>
      </w:r>
    </w:p>
    <w:p w:rsidR="00553810" w:rsidRPr="00031E0E" w:rsidRDefault="00553810" w:rsidP="00553810">
      <w:pPr>
        <w:pStyle w:val="ad"/>
        <w:widowControl w:val="0"/>
        <w:tabs>
          <w:tab w:val="left" w:pos="142"/>
          <w:tab w:val="left" w:pos="284"/>
        </w:tabs>
        <w:autoSpaceDE w:val="0"/>
        <w:autoSpaceDN w:val="0"/>
        <w:adjustRightInd w:val="0"/>
        <w:ind w:left="0" w:firstLine="709"/>
        <w:jc w:val="both"/>
      </w:pPr>
      <w:r w:rsidRPr="00031E0E">
        <w:t>- 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rsidR="00553810" w:rsidRPr="00031E0E" w:rsidRDefault="00553810" w:rsidP="00553810">
      <w:pPr>
        <w:pStyle w:val="ad"/>
        <w:widowControl w:val="0"/>
        <w:tabs>
          <w:tab w:val="left" w:pos="142"/>
          <w:tab w:val="left" w:pos="284"/>
        </w:tabs>
        <w:autoSpaceDE w:val="0"/>
        <w:autoSpaceDN w:val="0"/>
        <w:adjustRightInd w:val="0"/>
        <w:ind w:left="0" w:firstLine="709"/>
        <w:jc w:val="both"/>
      </w:pPr>
      <w:r w:rsidRPr="00031E0E">
        <w:t xml:space="preserve">- на Портале государственных и муниципальных услуг (функций) Ленинградской области (далее - ПГУ ЛО)/на Едином портале государственных услуг (далее – ЕПГУ): </w:t>
      </w:r>
      <w:proofErr w:type="spellStart"/>
      <w:r w:rsidRPr="00031E0E">
        <w:t>www.gu.lenobl.ru</w:t>
      </w:r>
      <w:proofErr w:type="spellEnd"/>
      <w:r w:rsidRPr="00031E0E">
        <w:t xml:space="preserve">/ </w:t>
      </w:r>
      <w:hyperlink r:id="rId72" w:history="1">
        <w:r w:rsidRPr="00031E0E">
          <w:t>www.gosuslugi.ru</w:t>
        </w:r>
      </w:hyperlink>
      <w:r w:rsidRPr="00031E0E">
        <w:t>.</w:t>
      </w:r>
    </w:p>
    <w:p w:rsidR="00553810" w:rsidRPr="00031E0E" w:rsidRDefault="00553810" w:rsidP="00553810">
      <w:pPr>
        <w:pStyle w:val="ad"/>
        <w:widowControl w:val="0"/>
        <w:tabs>
          <w:tab w:val="left" w:pos="142"/>
          <w:tab w:val="left" w:pos="284"/>
        </w:tabs>
        <w:autoSpaceDE w:val="0"/>
        <w:autoSpaceDN w:val="0"/>
        <w:adjustRightInd w:val="0"/>
        <w:ind w:left="0" w:firstLine="709"/>
        <w:jc w:val="both"/>
      </w:pPr>
      <w:r w:rsidRPr="00031E0E">
        <w:t xml:space="preserve">- в государственной информационной системе «Реестр государственных </w:t>
      </w:r>
      <w:r w:rsidRPr="00031E0E">
        <w:br/>
        <w:t>и муниципальных услуг (функций) Ленинградской области» (далее - Реестр).</w:t>
      </w:r>
    </w:p>
    <w:p w:rsidR="00553810" w:rsidRPr="00031E0E" w:rsidRDefault="00553810" w:rsidP="00553810">
      <w:pPr>
        <w:autoSpaceDE w:val="0"/>
        <w:autoSpaceDN w:val="0"/>
        <w:adjustRightInd w:val="0"/>
        <w:ind w:firstLine="709"/>
        <w:jc w:val="both"/>
        <w:rPr>
          <w:bCs/>
        </w:rPr>
      </w:pPr>
    </w:p>
    <w:p w:rsidR="00553810" w:rsidRPr="00031E0E" w:rsidRDefault="00553810" w:rsidP="00553810">
      <w:pPr>
        <w:autoSpaceDE w:val="0"/>
        <w:autoSpaceDN w:val="0"/>
        <w:adjustRightInd w:val="0"/>
        <w:ind w:firstLine="709"/>
        <w:jc w:val="center"/>
        <w:rPr>
          <w:b/>
          <w:bCs/>
        </w:rPr>
      </w:pPr>
      <w:r w:rsidRPr="00031E0E">
        <w:rPr>
          <w:b/>
          <w:bCs/>
        </w:rPr>
        <w:t>II. Стандарт предоставления муниципальной</w:t>
      </w:r>
      <w:r w:rsidRPr="00031E0E">
        <w:t xml:space="preserve"> </w:t>
      </w:r>
      <w:r w:rsidRPr="00031E0E">
        <w:rPr>
          <w:b/>
          <w:bCs/>
        </w:rPr>
        <w:t>услуги</w:t>
      </w:r>
    </w:p>
    <w:p w:rsidR="00553810" w:rsidRPr="00031E0E" w:rsidRDefault="00553810" w:rsidP="00553810">
      <w:pPr>
        <w:autoSpaceDE w:val="0"/>
        <w:autoSpaceDN w:val="0"/>
        <w:adjustRightInd w:val="0"/>
        <w:ind w:firstLine="709"/>
        <w:jc w:val="center"/>
        <w:rPr>
          <w:b/>
          <w:bCs/>
        </w:rPr>
      </w:pPr>
    </w:p>
    <w:p w:rsidR="00553810" w:rsidRPr="00031E0E" w:rsidRDefault="00553810" w:rsidP="00553810">
      <w:pPr>
        <w:autoSpaceDE w:val="0"/>
        <w:autoSpaceDN w:val="0"/>
        <w:adjustRightInd w:val="0"/>
        <w:ind w:firstLine="709"/>
        <w:jc w:val="both"/>
        <w:rPr>
          <w:bCs/>
        </w:rPr>
      </w:pPr>
      <w:r w:rsidRPr="00031E0E">
        <w:rPr>
          <w:bCs/>
        </w:rPr>
        <w:t>2.1. Полное наименование муниципальной услуги - "Признание садового дома жилым домом и жилого дома садовым домом".</w:t>
      </w:r>
    </w:p>
    <w:p w:rsidR="00553810" w:rsidRPr="00031E0E" w:rsidRDefault="00553810" w:rsidP="00553810">
      <w:pPr>
        <w:autoSpaceDE w:val="0"/>
        <w:autoSpaceDN w:val="0"/>
        <w:adjustRightInd w:val="0"/>
        <w:ind w:firstLine="709"/>
        <w:jc w:val="both"/>
        <w:rPr>
          <w:bCs/>
        </w:rPr>
      </w:pPr>
      <w:r w:rsidRPr="00031E0E">
        <w:rPr>
          <w:bCs/>
        </w:rPr>
        <w:t>Сокращенное наименование: "Признание садового дома жилым домом и жилого дома садовым домом".</w:t>
      </w:r>
    </w:p>
    <w:p w:rsidR="00553810" w:rsidRPr="00031E0E" w:rsidRDefault="00553810" w:rsidP="00553810">
      <w:pPr>
        <w:tabs>
          <w:tab w:val="left" w:pos="1134"/>
        </w:tabs>
        <w:ind w:firstLine="709"/>
        <w:jc w:val="both"/>
        <w:rPr>
          <w:rFonts w:eastAsia="Calibri"/>
        </w:rPr>
      </w:pPr>
      <w:r w:rsidRPr="00031E0E">
        <w:rPr>
          <w:bCs/>
        </w:rPr>
        <w:t xml:space="preserve">2.2. </w:t>
      </w:r>
      <w:r w:rsidRPr="00031E0E">
        <w:t xml:space="preserve">Муниципальную услугу предоставляет: </w:t>
      </w:r>
      <w:r w:rsidRPr="00031E0E">
        <w:rPr>
          <w:rFonts w:eastAsia="Calibri"/>
        </w:rPr>
        <w:t xml:space="preserve">администрация </w:t>
      </w:r>
      <w:proofErr w:type="spellStart"/>
      <w:r w:rsidRPr="00031E0E">
        <w:rPr>
          <w:rFonts w:eastAsia="Calibri"/>
        </w:rPr>
        <w:t>Дружногорского</w:t>
      </w:r>
      <w:proofErr w:type="spellEnd"/>
      <w:r w:rsidRPr="00031E0E">
        <w:rPr>
          <w:rFonts w:eastAsia="Calibri"/>
        </w:rPr>
        <w:t xml:space="preserve"> городского поселения Гатчинского района Ленинградской области.</w:t>
      </w:r>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 xml:space="preserve">В предоставлении муниципальной услуги участвуют: </w:t>
      </w:r>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 xml:space="preserve">ГБУ ЛО «МФЦ»; </w:t>
      </w:r>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 xml:space="preserve">Управление Федеральной службы государственной регистрации, кадастра и картографии по Ленинградской области; </w:t>
      </w:r>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Специализированные государственные и муниципальные организации технической инвентаризации.</w:t>
      </w:r>
    </w:p>
    <w:p w:rsidR="00553810" w:rsidRPr="00031E0E" w:rsidRDefault="00553810" w:rsidP="00553810">
      <w:pPr>
        <w:widowControl w:val="0"/>
        <w:tabs>
          <w:tab w:val="left" w:pos="142"/>
          <w:tab w:val="left" w:pos="284"/>
        </w:tabs>
        <w:autoSpaceDE w:val="0"/>
        <w:autoSpaceDN w:val="0"/>
        <w:adjustRightInd w:val="0"/>
        <w:ind w:firstLine="709"/>
        <w:jc w:val="both"/>
      </w:pPr>
      <w:r w:rsidRPr="00031E0E">
        <w:t>Заявление на получение муниципальной услуги с комплектом документов принимаются:</w:t>
      </w:r>
    </w:p>
    <w:p w:rsidR="00553810" w:rsidRPr="00031E0E" w:rsidRDefault="00553810" w:rsidP="00553810">
      <w:pPr>
        <w:widowControl w:val="0"/>
        <w:tabs>
          <w:tab w:val="left" w:pos="142"/>
          <w:tab w:val="left" w:pos="284"/>
        </w:tabs>
        <w:autoSpaceDE w:val="0"/>
        <w:autoSpaceDN w:val="0"/>
        <w:adjustRightInd w:val="0"/>
        <w:ind w:firstLine="709"/>
        <w:jc w:val="both"/>
      </w:pPr>
      <w:r w:rsidRPr="00031E0E">
        <w:t>1) при личной явке:</w:t>
      </w:r>
    </w:p>
    <w:p w:rsidR="00553810" w:rsidRPr="00031E0E" w:rsidRDefault="00553810" w:rsidP="00553810">
      <w:pPr>
        <w:widowControl w:val="0"/>
        <w:tabs>
          <w:tab w:val="left" w:pos="142"/>
          <w:tab w:val="left" w:pos="284"/>
        </w:tabs>
        <w:autoSpaceDE w:val="0"/>
        <w:autoSpaceDN w:val="0"/>
        <w:adjustRightInd w:val="0"/>
        <w:ind w:firstLine="709"/>
        <w:jc w:val="both"/>
      </w:pPr>
      <w:r w:rsidRPr="00031E0E">
        <w:t>-в администрацию;</w:t>
      </w:r>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-в филиалах, отделах, удаленных рабочих местах ГБУ ЛО «МФЦ»;</w:t>
      </w:r>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2) без личной явки:</w:t>
      </w:r>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 почтовым отправлением в администрацию;</w:t>
      </w:r>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 в электронной форме через личный кабинет заявителя на ПГУ ЛО/ ЕПГУ;</w:t>
      </w:r>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 в электронной форме через сайт администрации (при технической реализации).</w:t>
      </w:r>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 xml:space="preserve">Заявитель может записаться на прием для подачи заявления </w:t>
      </w:r>
      <w:r w:rsidRPr="00031E0E">
        <w:br/>
        <w:t>о предоставлении муниципальной услуги следующими способами:</w:t>
      </w:r>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 xml:space="preserve">1) посредством ПГУ ЛО/ЕПГУ – в администрацию, в ГБУ ЛО «МФЦ» </w:t>
      </w:r>
      <w:r w:rsidRPr="00031E0E">
        <w:br/>
        <w:t>(при технической реализации);</w:t>
      </w:r>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2) по телефону – администрации, ГБУ ЛО «МФЦ»;</w:t>
      </w:r>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3) посредством сайта администрации.</w:t>
      </w:r>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 xml:space="preserve">Для записи заявитель выбирает любые свободные для приема дату и время </w:t>
      </w:r>
      <w:r w:rsidRPr="00031E0E">
        <w:br/>
        <w:t>в пределах установленного в администрации или ГБУ ЛО «МФЦ» графика приема заявителей.</w:t>
      </w:r>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 xml:space="preserve">2.2.1. </w:t>
      </w:r>
      <w:proofErr w:type="gramStart"/>
      <w:r w:rsidRPr="00031E0E">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w:t>
      </w:r>
      <w:r w:rsidRPr="00031E0E">
        <w:br/>
        <w:t>в ОМСУ, ГБУ ЛО "МФЦ" с использованием информационных технологий, предусмотренных частью 18 статьи 14.1 Федерального закона от 27 июля 2006 года N 149-ФЗ "Об</w:t>
      </w:r>
      <w:proofErr w:type="gramEnd"/>
      <w:r w:rsidRPr="00031E0E">
        <w:t xml:space="preserve"> информации, информационных технологиях и о защите информации".</w:t>
      </w:r>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2.2.2. При предоставлении муниципальной услуги в электронной форме идентификация и аутентификация могут осуществляться посредством (при наличии технической возможности):</w:t>
      </w:r>
    </w:p>
    <w:p w:rsidR="00553810" w:rsidRPr="00031E0E" w:rsidRDefault="00553810" w:rsidP="00553810">
      <w:pPr>
        <w:widowControl w:val="0"/>
        <w:tabs>
          <w:tab w:val="left" w:pos="142"/>
          <w:tab w:val="left" w:pos="284"/>
          <w:tab w:val="left" w:pos="1134"/>
        </w:tabs>
        <w:autoSpaceDE w:val="0"/>
        <w:autoSpaceDN w:val="0"/>
        <w:adjustRightInd w:val="0"/>
        <w:ind w:firstLine="709"/>
        <w:jc w:val="both"/>
      </w:pPr>
      <w:proofErr w:type="gramStart"/>
      <w:r w:rsidRPr="00031E0E">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w:t>
      </w:r>
      <w:r w:rsidRPr="00031E0E">
        <w:br/>
        <w:t>о физическом лице в указанных информационных системах;</w:t>
      </w:r>
      <w:proofErr w:type="gramEnd"/>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2) единой системы идентификац</w:t>
      </w:r>
      <w:proofErr w:type="gramStart"/>
      <w:r w:rsidRPr="00031E0E">
        <w:t>ии и ау</w:t>
      </w:r>
      <w:proofErr w:type="gramEnd"/>
      <w:r w:rsidRPr="00031E0E">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2.3. Результатом предоставления муниципальной услуги является:</w:t>
      </w:r>
    </w:p>
    <w:p w:rsidR="00553810" w:rsidRPr="00031E0E" w:rsidRDefault="00553810" w:rsidP="00553810">
      <w:pPr>
        <w:autoSpaceDE w:val="0"/>
        <w:autoSpaceDN w:val="0"/>
        <w:adjustRightInd w:val="0"/>
        <w:ind w:firstLine="709"/>
        <w:jc w:val="both"/>
        <w:rPr>
          <w:bCs/>
        </w:rPr>
      </w:pPr>
      <w:r w:rsidRPr="00031E0E">
        <w:rPr>
          <w:bCs/>
        </w:rPr>
        <w:t>1) решение уполномоченного органа о признании садового дома жилым домом или жилого дома садовым домом по форме, утвержденной приложением № 4 к административному регламенту;</w:t>
      </w:r>
    </w:p>
    <w:p w:rsidR="00553810" w:rsidRPr="00031E0E" w:rsidRDefault="00553810" w:rsidP="00553810">
      <w:pPr>
        <w:autoSpaceDE w:val="0"/>
        <w:autoSpaceDN w:val="0"/>
        <w:adjustRightInd w:val="0"/>
        <w:ind w:firstLine="709"/>
        <w:jc w:val="both"/>
        <w:rPr>
          <w:bCs/>
        </w:rPr>
      </w:pPr>
      <w:r w:rsidRPr="00031E0E">
        <w:rPr>
          <w:bCs/>
        </w:rPr>
        <w:t xml:space="preserve">2) решения об отказе в предоставлении услуги. </w:t>
      </w:r>
    </w:p>
    <w:p w:rsidR="00553810" w:rsidRPr="00031E0E" w:rsidRDefault="00553810" w:rsidP="00553810">
      <w:pPr>
        <w:widowControl w:val="0"/>
        <w:tabs>
          <w:tab w:val="left" w:pos="142"/>
          <w:tab w:val="left" w:pos="284"/>
        </w:tabs>
        <w:autoSpaceDE w:val="0"/>
        <w:autoSpaceDN w:val="0"/>
        <w:adjustRightInd w:val="0"/>
        <w:ind w:firstLine="709"/>
        <w:jc w:val="both"/>
      </w:pPr>
      <w:r w:rsidRPr="00031E0E">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553810" w:rsidRPr="00031E0E" w:rsidRDefault="00553810" w:rsidP="00553810">
      <w:pPr>
        <w:widowControl w:val="0"/>
        <w:ind w:firstLine="709"/>
        <w:jc w:val="both"/>
      </w:pPr>
      <w:r w:rsidRPr="00031E0E">
        <w:t>1) при личной явке:</w:t>
      </w:r>
    </w:p>
    <w:p w:rsidR="00553810" w:rsidRPr="00031E0E" w:rsidRDefault="00553810" w:rsidP="00553810">
      <w:pPr>
        <w:widowControl w:val="0"/>
        <w:ind w:firstLine="709"/>
        <w:jc w:val="both"/>
      </w:pPr>
      <w:r w:rsidRPr="00031E0E">
        <w:t>в администрации;</w:t>
      </w:r>
    </w:p>
    <w:p w:rsidR="00553810" w:rsidRPr="00031E0E" w:rsidRDefault="00553810" w:rsidP="00553810">
      <w:pPr>
        <w:widowControl w:val="0"/>
        <w:ind w:firstLine="709"/>
        <w:jc w:val="both"/>
      </w:pPr>
      <w:r w:rsidRPr="00031E0E">
        <w:t>в филиалах, отделах, удаленных рабочих местах ГБУ ЛО «МФЦ»;</w:t>
      </w:r>
    </w:p>
    <w:p w:rsidR="00553810" w:rsidRPr="00031E0E" w:rsidRDefault="00553810" w:rsidP="00553810">
      <w:pPr>
        <w:widowControl w:val="0"/>
        <w:ind w:firstLine="709"/>
        <w:jc w:val="both"/>
      </w:pPr>
      <w:r w:rsidRPr="00031E0E">
        <w:t>2) без личной явки:</w:t>
      </w:r>
    </w:p>
    <w:p w:rsidR="00553810" w:rsidRPr="00031E0E" w:rsidRDefault="00553810" w:rsidP="00553810">
      <w:pPr>
        <w:widowControl w:val="0"/>
        <w:ind w:firstLine="709"/>
        <w:jc w:val="both"/>
      </w:pPr>
      <w:r w:rsidRPr="00031E0E">
        <w:t>почтовым отправлением;</w:t>
      </w:r>
    </w:p>
    <w:p w:rsidR="00553810" w:rsidRPr="00031E0E" w:rsidRDefault="00553810" w:rsidP="00553810">
      <w:pPr>
        <w:widowControl w:val="0"/>
        <w:ind w:firstLine="709"/>
        <w:jc w:val="both"/>
      </w:pPr>
      <w:r w:rsidRPr="00031E0E">
        <w:t>на адрес электронной почты;</w:t>
      </w:r>
    </w:p>
    <w:p w:rsidR="00553810" w:rsidRPr="00031E0E" w:rsidRDefault="00553810" w:rsidP="00553810">
      <w:pPr>
        <w:widowControl w:val="0"/>
        <w:ind w:firstLine="709"/>
        <w:jc w:val="both"/>
      </w:pPr>
      <w:r w:rsidRPr="00031E0E">
        <w:t>в электронной форме через личный кабинет заявителя на ПГУ ЛО/ЕПГУ;</w:t>
      </w:r>
    </w:p>
    <w:p w:rsidR="00553810" w:rsidRPr="00031E0E" w:rsidRDefault="00553810" w:rsidP="00553810">
      <w:pPr>
        <w:widowControl w:val="0"/>
        <w:ind w:firstLine="709"/>
        <w:jc w:val="both"/>
      </w:pPr>
      <w:r w:rsidRPr="00031E0E">
        <w:t>в электронной форме через сайт администрации (при технической реализации).</w:t>
      </w:r>
    </w:p>
    <w:p w:rsidR="00553810" w:rsidRPr="00031E0E" w:rsidRDefault="00553810" w:rsidP="00553810">
      <w:pPr>
        <w:autoSpaceDE w:val="0"/>
        <w:autoSpaceDN w:val="0"/>
        <w:adjustRightInd w:val="0"/>
        <w:ind w:firstLine="709"/>
        <w:jc w:val="both"/>
        <w:rPr>
          <w:bCs/>
        </w:rPr>
      </w:pPr>
      <w:r w:rsidRPr="00031E0E">
        <w:t>2.4.</w:t>
      </w:r>
      <w:r w:rsidRPr="00031E0E">
        <w:rPr>
          <w:bCs/>
        </w:rPr>
        <w:t xml:space="preserve"> Срок предоставления услуги составляет не более десяти рабочих дней со дня поступления заявления о предоставлении муниципальной услуги в администрацию.</w:t>
      </w:r>
    </w:p>
    <w:p w:rsidR="00553810" w:rsidRPr="00031E0E" w:rsidRDefault="00553810" w:rsidP="00553810">
      <w:pPr>
        <w:widowControl w:val="0"/>
        <w:tabs>
          <w:tab w:val="left" w:pos="142"/>
          <w:tab w:val="left" w:pos="284"/>
        </w:tabs>
        <w:autoSpaceDE w:val="0"/>
        <w:autoSpaceDN w:val="0"/>
        <w:adjustRightInd w:val="0"/>
        <w:ind w:firstLine="709"/>
        <w:jc w:val="both"/>
      </w:pPr>
      <w:r w:rsidRPr="00031E0E">
        <w:t>2.5. Правовые основания для предоставления муниципальной услуги.</w:t>
      </w:r>
    </w:p>
    <w:p w:rsidR="00553810" w:rsidRPr="00031E0E" w:rsidRDefault="00553810" w:rsidP="005E22F2">
      <w:pPr>
        <w:pStyle w:val="ad"/>
        <w:widowControl w:val="0"/>
        <w:numPr>
          <w:ilvl w:val="0"/>
          <w:numId w:val="27"/>
        </w:numPr>
        <w:tabs>
          <w:tab w:val="left" w:pos="142"/>
          <w:tab w:val="left" w:pos="284"/>
          <w:tab w:val="left" w:pos="1134"/>
        </w:tabs>
        <w:autoSpaceDE w:val="0"/>
        <w:autoSpaceDN w:val="0"/>
        <w:adjustRightInd w:val="0"/>
        <w:ind w:left="0" w:firstLine="709"/>
        <w:contextualSpacing/>
        <w:jc w:val="both"/>
      </w:pPr>
      <w:r w:rsidRPr="00031E0E">
        <w:t xml:space="preserve">Жилищный кодекс Российской Федерации (далее – ЖК РФ); </w:t>
      </w:r>
    </w:p>
    <w:p w:rsidR="00553810" w:rsidRPr="00031E0E" w:rsidRDefault="00553810" w:rsidP="005E22F2">
      <w:pPr>
        <w:pStyle w:val="ad"/>
        <w:widowControl w:val="0"/>
        <w:numPr>
          <w:ilvl w:val="0"/>
          <w:numId w:val="27"/>
        </w:numPr>
        <w:tabs>
          <w:tab w:val="left" w:pos="1134"/>
        </w:tabs>
        <w:ind w:left="0" w:firstLine="709"/>
        <w:contextualSpacing/>
        <w:jc w:val="both"/>
      </w:pPr>
      <w:r w:rsidRPr="00031E0E">
        <w:t>Постановление Правительства Российской Федерации от 28 января 2006 года № 47 «Об утверждении Положения о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 № 47);</w:t>
      </w:r>
    </w:p>
    <w:p w:rsidR="00553810" w:rsidRPr="00031E0E" w:rsidRDefault="00553810" w:rsidP="005E22F2">
      <w:pPr>
        <w:pStyle w:val="ad"/>
        <w:widowControl w:val="0"/>
        <w:numPr>
          <w:ilvl w:val="0"/>
          <w:numId w:val="27"/>
        </w:numPr>
        <w:tabs>
          <w:tab w:val="left" w:pos="1134"/>
        </w:tabs>
        <w:ind w:left="0" w:firstLine="709"/>
        <w:contextualSpacing/>
        <w:jc w:val="both"/>
      </w:pPr>
      <w:proofErr w:type="gramStart"/>
      <w:r w:rsidRPr="00031E0E">
        <w:t>Постановление Правительства Российской Федерации от 13 августа 2006 года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(далее - постановление Правительства Российской</w:t>
      </w:r>
      <w:proofErr w:type="gramEnd"/>
      <w:r w:rsidRPr="00031E0E">
        <w:t xml:space="preserve"> </w:t>
      </w:r>
      <w:proofErr w:type="gramStart"/>
      <w:r w:rsidRPr="00031E0E">
        <w:t xml:space="preserve">Федерации от 13.08.2006 г. № 491); </w:t>
      </w:r>
      <w:proofErr w:type="gramEnd"/>
    </w:p>
    <w:p w:rsidR="00553810" w:rsidRPr="00031E0E" w:rsidRDefault="00553810" w:rsidP="005E22F2">
      <w:pPr>
        <w:pStyle w:val="ad"/>
        <w:widowControl w:val="0"/>
        <w:numPr>
          <w:ilvl w:val="0"/>
          <w:numId w:val="27"/>
        </w:numPr>
        <w:tabs>
          <w:tab w:val="left" w:pos="1134"/>
        </w:tabs>
        <w:ind w:left="0" w:firstLine="709"/>
        <w:contextualSpacing/>
        <w:jc w:val="both"/>
      </w:pPr>
      <w:r w:rsidRPr="00031E0E">
        <w:t xml:space="preserve">Постановление Правительства Российской Федерации от 09.07.2016 </w:t>
      </w:r>
      <w:r w:rsidRPr="00031E0E">
        <w:br/>
        <w:t>№ 649 «О мерах по приспособлению жилых помещений и общего имущества в многоквартирном доме с учетом потребностей инвалидов».</w:t>
      </w:r>
    </w:p>
    <w:p w:rsidR="00553810" w:rsidRPr="00031E0E" w:rsidRDefault="00553810" w:rsidP="00553810">
      <w:pPr>
        <w:autoSpaceDE w:val="0"/>
        <w:autoSpaceDN w:val="0"/>
        <w:adjustRightInd w:val="0"/>
        <w:ind w:firstLine="709"/>
        <w:jc w:val="both"/>
      </w:pPr>
      <w:r w:rsidRPr="00031E0E">
        <w:rPr>
          <w:bCs/>
        </w:rPr>
        <w:t xml:space="preserve">2.6. </w:t>
      </w:r>
      <w:r w:rsidRPr="00031E0E">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предоставлению заявителем самостоятельно:</w:t>
      </w:r>
    </w:p>
    <w:p w:rsidR="00553810" w:rsidRPr="00031E0E" w:rsidRDefault="00553810" w:rsidP="00553810">
      <w:pPr>
        <w:autoSpaceDE w:val="0"/>
        <w:autoSpaceDN w:val="0"/>
        <w:adjustRightInd w:val="0"/>
        <w:ind w:firstLine="709"/>
        <w:jc w:val="both"/>
        <w:rPr>
          <w:bCs/>
        </w:rPr>
      </w:pPr>
      <w:r w:rsidRPr="00031E0E">
        <w:rPr>
          <w:bCs/>
        </w:rPr>
        <w:t>а) заявление о предоставлении муниципальной услуги по форме согласно, приложению № 1 к настоящему Административному регламенту (далее - заявление).</w:t>
      </w:r>
    </w:p>
    <w:p w:rsidR="00553810" w:rsidRPr="00031E0E" w:rsidRDefault="00553810" w:rsidP="00553810">
      <w:pPr>
        <w:autoSpaceDE w:val="0"/>
        <w:autoSpaceDN w:val="0"/>
        <w:adjustRightInd w:val="0"/>
        <w:ind w:firstLine="709"/>
        <w:jc w:val="both"/>
        <w:rPr>
          <w:bCs/>
        </w:rPr>
      </w:pPr>
      <w:r w:rsidRPr="00031E0E">
        <w:rPr>
          <w:bCs/>
        </w:rPr>
        <w:t>б) Документ, удостоверяющий личность Заявителя или представителя Заявителя (предоставляется в случае личного обращения в администрацию). В случае направления заявления посредством ПГУ ЛО/ЕПГУ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031E0E">
        <w:rPr>
          <w:bCs/>
        </w:rPr>
        <w:t>ии и ау</w:t>
      </w:r>
      <w:proofErr w:type="gramEnd"/>
      <w:r w:rsidRPr="00031E0E">
        <w:rPr>
          <w:bCs/>
        </w:rPr>
        <w:t>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553810" w:rsidRPr="00031E0E" w:rsidRDefault="00553810" w:rsidP="00553810">
      <w:pPr>
        <w:autoSpaceDE w:val="0"/>
        <w:autoSpaceDN w:val="0"/>
        <w:adjustRightInd w:val="0"/>
        <w:ind w:firstLine="709"/>
        <w:jc w:val="both"/>
        <w:rPr>
          <w:bCs/>
          <w:color w:val="FF0000"/>
        </w:rPr>
      </w:pPr>
      <w:r w:rsidRPr="00031E0E">
        <w:rPr>
          <w:bCs/>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031E0E">
        <w:rPr>
          <w:bCs/>
          <w:lang w:val="en-US"/>
        </w:rPr>
        <w:t>sig</w:t>
      </w:r>
      <w:r w:rsidRPr="00031E0E">
        <w:rPr>
          <w:bCs/>
        </w:rPr>
        <w:t>3.</w:t>
      </w:r>
    </w:p>
    <w:p w:rsidR="00553810" w:rsidRPr="00031E0E" w:rsidRDefault="00553810" w:rsidP="00553810">
      <w:pPr>
        <w:autoSpaceDE w:val="0"/>
        <w:autoSpaceDN w:val="0"/>
        <w:adjustRightInd w:val="0"/>
        <w:ind w:firstLine="709"/>
        <w:jc w:val="both"/>
        <w:rPr>
          <w:bCs/>
        </w:rPr>
      </w:pPr>
      <w:r w:rsidRPr="00031E0E">
        <w:rPr>
          <w:bCs/>
        </w:rPr>
        <w:t>Для признания садового дома жилым домом:</w:t>
      </w:r>
    </w:p>
    <w:p w:rsidR="00553810" w:rsidRPr="00031E0E" w:rsidRDefault="00553810" w:rsidP="00553810">
      <w:pPr>
        <w:autoSpaceDE w:val="0"/>
        <w:autoSpaceDN w:val="0"/>
        <w:adjustRightInd w:val="0"/>
        <w:ind w:firstLine="709"/>
        <w:jc w:val="both"/>
        <w:rPr>
          <w:bCs/>
        </w:rPr>
      </w:pPr>
      <w:r w:rsidRPr="00031E0E">
        <w:rPr>
          <w:bCs/>
        </w:rPr>
        <w:t>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rsidR="00553810" w:rsidRPr="00031E0E" w:rsidRDefault="00553810" w:rsidP="00553810">
      <w:pPr>
        <w:autoSpaceDE w:val="0"/>
        <w:autoSpaceDN w:val="0"/>
        <w:adjustRightInd w:val="0"/>
        <w:ind w:firstLine="709"/>
        <w:jc w:val="both"/>
        <w:rPr>
          <w:bCs/>
        </w:rPr>
      </w:pPr>
      <w:proofErr w:type="spellStart"/>
      <w:proofErr w:type="gramStart"/>
      <w:r w:rsidRPr="00031E0E">
        <w:rPr>
          <w:bCs/>
        </w:rPr>
        <w:t>д</w:t>
      </w:r>
      <w:proofErr w:type="spellEnd"/>
      <w:r w:rsidRPr="00031E0E">
        <w:rPr>
          <w:bCs/>
        </w:rPr>
        <w:t xml:space="preserve">)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w:t>
      </w:r>
      <w:proofErr w:type="spellStart"/>
      <w:r w:rsidRPr="00031E0E">
        <w:rPr>
          <w:bCs/>
        </w:rPr>
        <w:t>саморегулируемой</w:t>
      </w:r>
      <w:proofErr w:type="spellEnd"/>
      <w:r w:rsidRPr="00031E0E">
        <w:rPr>
          <w:bCs/>
        </w:rPr>
        <w:t xml:space="preserve"> организации в области инженерных изысканий (в случае признания садового дома жилым домом);</w:t>
      </w:r>
      <w:proofErr w:type="gramEnd"/>
    </w:p>
    <w:p w:rsidR="00553810" w:rsidRPr="00031E0E" w:rsidRDefault="00553810" w:rsidP="00553810">
      <w:pPr>
        <w:autoSpaceDE w:val="0"/>
        <w:autoSpaceDN w:val="0"/>
        <w:adjustRightInd w:val="0"/>
        <w:ind w:firstLine="709"/>
        <w:jc w:val="both"/>
        <w:rPr>
          <w:bCs/>
        </w:rPr>
      </w:pPr>
      <w:r w:rsidRPr="00031E0E">
        <w:rPr>
          <w:bCs/>
        </w:rPr>
        <w:t>е) 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 лиц.</w:t>
      </w:r>
    </w:p>
    <w:p w:rsidR="00553810" w:rsidRPr="00031E0E" w:rsidRDefault="00553810" w:rsidP="00553810">
      <w:pPr>
        <w:autoSpaceDE w:val="0"/>
        <w:autoSpaceDN w:val="0"/>
        <w:adjustRightInd w:val="0"/>
        <w:ind w:firstLine="709"/>
        <w:jc w:val="both"/>
        <w:rPr>
          <w:bCs/>
        </w:rPr>
      </w:pPr>
      <w:r w:rsidRPr="00031E0E">
        <w:rPr>
          <w:bCs/>
        </w:rPr>
        <w:t>Для признания жилого дома садовым домом:</w:t>
      </w:r>
    </w:p>
    <w:p w:rsidR="00553810" w:rsidRPr="00031E0E" w:rsidRDefault="00553810" w:rsidP="00553810">
      <w:pPr>
        <w:autoSpaceDE w:val="0"/>
        <w:autoSpaceDN w:val="0"/>
        <w:adjustRightInd w:val="0"/>
        <w:ind w:firstLine="709"/>
        <w:jc w:val="both"/>
        <w:rPr>
          <w:bCs/>
        </w:rPr>
      </w:pPr>
      <w:r w:rsidRPr="00031E0E">
        <w:rPr>
          <w:bCs/>
        </w:rPr>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rsidR="00553810" w:rsidRPr="00031E0E" w:rsidRDefault="00553810" w:rsidP="00553810">
      <w:pPr>
        <w:widowControl w:val="0"/>
        <w:ind w:firstLine="709"/>
        <w:jc w:val="both"/>
      </w:pPr>
      <w:proofErr w:type="spellStart"/>
      <w:r w:rsidRPr="00031E0E">
        <w:rPr>
          <w:bCs/>
        </w:rPr>
        <w:t>з</w:t>
      </w:r>
      <w:proofErr w:type="spellEnd"/>
      <w:r w:rsidRPr="00031E0E">
        <w:rPr>
          <w:bCs/>
        </w:rPr>
        <w:t>) нотариально удостоверенное согласие третьих лиц на признание жилого дома садовым домом в случае, если жилой дом обременен правами указанных лиц.</w:t>
      </w:r>
    </w:p>
    <w:p w:rsidR="00553810" w:rsidRPr="00031E0E" w:rsidRDefault="00553810" w:rsidP="00553810">
      <w:pPr>
        <w:widowControl w:val="0"/>
        <w:tabs>
          <w:tab w:val="left" w:pos="142"/>
          <w:tab w:val="left" w:pos="284"/>
          <w:tab w:val="left" w:pos="1134"/>
        </w:tabs>
        <w:autoSpaceDE w:val="0"/>
        <w:autoSpaceDN w:val="0"/>
        <w:adjustRightInd w:val="0"/>
        <w:ind w:firstLine="709"/>
        <w:jc w:val="both"/>
        <w:rPr>
          <w:bCs/>
        </w:rPr>
      </w:pPr>
      <w:r w:rsidRPr="00031E0E">
        <w:t xml:space="preserve">2.7. </w:t>
      </w:r>
      <w:proofErr w:type="gramStart"/>
      <w:r w:rsidRPr="00031E0E">
        <w:rPr>
          <w:bCs/>
        </w:rPr>
        <w:t>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w:t>
      </w:r>
      <w:proofErr w:type="gramEnd"/>
      <w:r w:rsidRPr="00031E0E">
        <w:rPr>
          <w:bCs/>
        </w:rPr>
        <w:t xml:space="preserve"> находятся указанные </w:t>
      </w:r>
      <w:proofErr w:type="gramStart"/>
      <w:r w:rsidRPr="00031E0E">
        <w:rPr>
          <w:bCs/>
        </w:rPr>
        <w:t>документы</w:t>
      </w:r>
      <w:proofErr w:type="gramEnd"/>
      <w:r w:rsidRPr="00031E0E">
        <w:rPr>
          <w:bCs/>
        </w:rPr>
        <w:t xml:space="preserve"> и </w:t>
      </w:r>
      <w:proofErr w:type="gramStart"/>
      <w:r w:rsidRPr="00031E0E">
        <w:rPr>
          <w:bCs/>
        </w:rPr>
        <w:t>которые</w:t>
      </w:r>
      <w:proofErr w:type="gramEnd"/>
      <w:r w:rsidRPr="00031E0E">
        <w:rPr>
          <w:bCs/>
        </w:rPr>
        <w:t xml:space="preserve"> заявитель вправе представить по собственной инициативе:</w:t>
      </w:r>
    </w:p>
    <w:p w:rsidR="00553810" w:rsidRPr="00031E0E" w:rsidRDefault="00553810" w:rsidP="00553810">
      <w:pPr>
        <w:autoSpaceDE w:val="0"/>
        <w:autoSpaceDN w:val="0"/>
        <w:adjustRightInd w:val="0"/>
        <w:ind w:firstLine="709"/>
        <w:jc w:val="both"/>
        <w:rPr>
          <w:bCs/>
        </w:rPr>
      </w:pPr>
      <w:proofErr w:type="gramStart"/>
      <w:r w:rsidRPr="00031E0E">
        <w:rPr>
          <w:bCs/>
        </w:rPr>
        <w:t>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w:t>
      </w:r>
      <w:proofErr w:type="gramEnd"/>
      <w:r w:rsidRPr="00031E0E">
        <w:rPr>
          <w:bCs/>
        </w:rPr>
        <w:t xml:space="preserve"> </w:t>
      </w:r>
      <w:proofErr w:type="gramStart"/>
      <w:r w:rsidRPr="00031E0E">
        <w:rPr>
          <w:bCs/>
        </w:rPr>
        <w:t>реестре</w:t>
      </w:r>
      <w:proofErr w:type="gramEnd"/>
      <w:r w:rsidRPr="00031E0E">
        <w:rPr>
          <w:bCs/>
        </w:rPr>
        <w:t xml:space="preserve"> недвижимости, или нотариально заверенную копию такого документа.</w:t>
      </w:r>
    </w:p>
    <w:p w:rsidR="00553810" w:rsidRPr="00031E0E" w:rsidRDefault="00553810" w:rsidP="00553810">
      <w:pPr>
        <w:autoSpaceDE w:val="0"/>
        <w:autoSpaceDN w:val="0"/>
        <w:adjustRightInd w:val="0"/>
        <w:ind w:firstLine="709"/>
        <w:jc w:val="both"/>
        <w:rPr>
          <w:bCs/>
        </w:rPr>
      </w:pPr>
      <w:r w:rsidRPr="00031E0E">
        <w:rPr>
          <w:bCs/>
        </w:rPr>
        <w:t xml:space="preserve">В случае подачи документов от представителя Заявителя с ролью «юридическое лицо», «индивидуальный предприниматель» дополнительно </w:t>
      </w:r>
      <w:proofErr w:type="gramStart"/>
      <w:r w:rsidRPr="00031E0E">
        <w:rPr>
          <w:bCs/>
        </w:rPr>
        <w:t>предоставляются документы</w:t>
      </w:r>
      <w:proofErr w:type="gramEnd"/>
      <w:r w:rsidRPr="00031E0E">
        <w:rPr>
          <w:bCs/>
        </w:rPr>
        <w:t xml:space="preserve">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rsidR="00553810" w:rsidRPr="00031E0E" w:rsidRDefault="00553810" w:rsidP="00553810">
      <w:pPr>
        <w:autoSpaceDE w:val="0"/>
        <w:autoSpaceDN w:val="0"/>
        <w:adjustRightInd w:val="0"/>
        <w:ind w:firstLine="709"/>
        <w:jc w:val="both"/>
        <w:rPr>
          <w:bCs/>
        </w:rPr>
      </w:pPr>
      <w:r w:rsidRPr="00031E0E">
        <w:rPr>
          <w:bCs/>
        </w:rPr>
        <w:t>Выписка из Единого государственного реестра юридических лиц;</w:t>
      </w:r>
    </w:p>
    <w:p w:rsidR="00553810" w:rsidRPr="00031E0E" w:rsidRDefault="00553810" w:rsidP="00553810">
      <w:pPr>
        <w:autoSpaceDE w:val="0"/>
        <w:autoSpaceDN w:val="0"/>
        <w:adjustRightInd w:val="0"/>
        <w:ind w:firstLine="709"/>
        <w:jc w:val="both"/>
        <w:rPr>
          <w:bCs/>
        </w:rPr>
      </w:pPr>
      <w:r w:rsidRPr="00031E0E">
        <w:rPr>
          <w:bCs/>
        </w:rPr>
        <w:t>Выписка из Единого государственного реестра индивидуальных предпринимателей.</w:t>
      </w:r>
    </w:p>
    <w:p w:rsidR="00553810" w:rsidRPr="00031E0E" w:rsidRDefault="00553810" w:rsidP="00553810">
      <w:pPr>
        <w:autoSpaceDE w:val="0"/>
        <w:autoSpaceDN w:val="0"/>
        <w:adjustRightInd w:val="0"/>
        <w:ind w:firstLine="709"/>
        <w:jc w:val="both"/>
      </w:pPr>
      <w:r w:rsidRPr="00031E0E">
        <w:t xml:space="preserve">2.7.1. Заявитель вправе представить документы (сведения), указанные в </w:t>
      </w:r>
      <w:hyperlink r:id="rId73" w:history="1">
        <w:r w:rsidRPr="00031E0E">
          <w:t>пункте 2.7</w:t>
        </w:r>
      </w:hyperlink>
      <w:r w:rsidRPr="00031E0E">
        <w:t xml:space="preserve"> настоящего регламента, по собственной инициативе.</w:t>
      </w:r>
    </w:p>
    <w:p w:rsidR="00553810" w:rsidRPr="00031E0E" w:rsidRDefault="00553810" w:rsidP="00553810">
      <w:pPr>
        <w:autoSpaceDE w:val="0"/>
        <w:autoSpaceDN w:val="0"/>
        <w:adjustRightInd w:val="0"/>
        <w:ind w:firstLine="709"/>
        <w:jc w:val="both"/>
      </w:pPr>
      <w:r w:rsidRPr="00031E0E">
        <w:t>2.7.2. При предоставлении муниципальной услуги запрещается требовать от Заявителя:</w:t>
      </w:r>
    </w:p>
    <w:p w:rsidR="00553810" w:rsidRPr="00031E0E" w:rsidRDefault="00553810" w:rsidP="00553810">
      <w:pPr>
        <w:autoSpaceDE w:val="0"/>
        <w:autoSpaceDN w:val="0"/>
        <w:adjustRightInd w:val="0"/>
        <w:ind w:firstLine="709"/>
        <w:jc w:val="both"/>
      </w:pPr>
      <w:r w:rsidRPr="00031E0E">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53810" w:rsidRPr="00031E0E" w:rsidRDefault="00553810" w:rsidP="00553810">
      <w:pPr>
        <w:autoSpaceDE w:val="0"/>
        <w:autoSpaceDN w:val="0"/>
        <w:adjustRightInd w:val="0"/>
        <w:ind w:firstLine="709"/>
        <w:jc w:val="both"/>
      </w:pPr>
      <w:r w:rsidRPr="00031E0E">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w:t>
      </w:r>
      <w:proofErr w:type="gramStart"/>
      <w:r w:rsidRPr="00031E0E">
        <w:t>и(</w:t>
      </w:r>
      <w:proofErr w:type="gramEnd"/>
      <w:r w:rsidRPr="00031E0E">
        <w:t xml:space="preserve">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74" w:history="1">
        <w:r w:rsidRPr="00031E0E">
          <w:t>части 6 статьи 7</w:t>
        </w:r>
      </w:hyperlink>
      <w:r w:rsidRPr="00031E0E">
        <w:t xml:space="preserve"> Федерального закона N 210-ФЗ;</w:t>
      </w:r>
    </w:p>
    <w:p w:rsidR="00553810" w:rsidRPr="00031E0E" w:rsidRDefault="00553810" w:rsidP="00553810">
      <w:pPr>
        <w:autoSpaceDE w:val="0"/>
        <w:autoSpaceDN w:val="0"/>
        <w:adjustRightInd w:val="0"/>
        <w:ind w:firstLine="709"/>
        <w:jc w:val="both"/>
      </w:pPr>
      <w:proofErr w:type="gramStart"/>
      <w:r w:rsidRPr="00031E0E">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75" w:history="1">
        <w:r w:rsidRPr="00031E0E">
          <w:t>части 1 статьи 9</w:t>
        </w:r>
      </w:hyperlink>
      <w:r w:rsidRPr="00031E0E">
        <w:t xml:space="preserve"> Федерального закона N 210-ФЗ;</w:t>
      </w:r>
      <w:proofErr w:type="gramEnd"/>
    </w:p>
    <w:p w:rsidR="00553810" w:rsidRPr="00031E0E" w:rsidRDefault="00553810" w:rsidP="00553810">
      <w:pPr>
        <w:autoSpaceDE w:val="0"/>
        <w:autoSpaceDN w:val="0"/>
        <w:adjustRightInd w:val="0"/>
        <w:ind w:firstLine="709"/>
        <w:jc w:val="both"/>
      </w:pPr>
      <w:r w:rsidRPr="00031E0E">
        <w:t xml:space="preserve">представления документов и информации, отсутствие </w:t>
      </w:r>
      <w:proofErr w:type="gramStart"/>
      <w:r w:rsidRPr="00031E0E">
        <w:t>и(</w:t>
      </w:r>
      <w:proofErr w:type="gramEnd"/>
      <w:r w:rsidRPr="00031E0E">
        <w:t xml:space="preserve">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государственной услуги, за исключением случаев, предусмотренных </w:t>
      </w:r>
      <w:hyperlink r:id="rId76" w:history="1">
        <w:r w:rsidRPr="00031E0E">
          <w:t>пунктом 4 части 1 статьи 7</w:t>
        </w:r>
      </w:hyperlink>
      <w:r w:rsidRPr="00031E0E">
        <w:t xml:space="preserve"> Федерального закона N 210-ФЗ;</w:t>
      </w:r>
    </w:p>
    <w:p w:rsidR="00553810" w:rsidRPr="00031E0E" w:rsidRDefault="00553810" w:rsidP="00553810">
      <w:pPr>
        <w:autoSpaceDE w:val="0"/>
        <w:autoSpaceDN w:val="0"/>
        <w:adjustRightInd w:val="0"/>
        <w:ind w:firstLine="709"/>
        <w:jc w:val="both"/>
      </w:pPr>
      <w:r w:rsidRPr="00031E0E">
        <w:t xml:space="preserve">представления на бумажном носителе документов и информации, электронные образы которых ранее были заверены в соответствии с </w:t>
      </w:r>
      <w:hyperlink r:id="rId77" w:history="1">
        <w:r w:rsidRPr="00031E0E">
          <w:t>пунктом 7.2 части 1 статьи 16</w:t>
        </w:r>
      </w:hyperlink>
      <w:r w:rsidRPr="00031E0E">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553810" w:rsidRPr="00031E0E" w:rsidRDefault="00553810" w:rsidP="00553810">
      <w:pPr>
        <w:autoSpaceDE w:val="0"/>
        <w:autoSpaceDN w:val="0"/>
        <w:adjustRightInd w:val="0"/>
        <w:ind w:firstLine="709"/>
        <w:jc w:val="both"/>
      </w:pPr>
      <w:r w:rsidRPr="00031E0E">
        <w:t>2.7.3. При наступлении событий, являющихся основанием для предоставления  муниципальной услуги администрацию вправе:</w:t>
      </w:r>
    </w:p>
    <w:p w:rsidR="00553810" w:rsidRPr="00031E0E" w:rsidRDefault="00553810" w:rsidP="00553810">
      <w:pPr>
        <w:autoSpaceDE w:val="0"/>
        <w:autoSpaceDN w:val="0"/>
        <w:adjustRightInd w:val="0"/>
        <w:ind w:firstLine="709"/>
        <w:jc w:val="both"/>
      </w:pPr>
      <w:r w:rsidRPr="00031E0E">
        <w:t xml:space="preserve">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w:t>
      </w:r>
      <w:proofErr w:type="gramStart"/>
      <w:r w:rsidRPr="00031E0E">
        <w:t>запрос</w:t>
      </w:r>
      <w:proofErr w:type="gramEnd"/>
      <w:r w:rsidRPr="00031E0E">
        <w:t xml:space="preserve"> о предоставлении соответствующей услуги для немедленного получения результата предоставления такой услуги;</w:t>
      </w:r>
    </w:p>
    <w:p w:rsidR="00553810" w:rsidRPr="00031E0E" w:rsidRDefault="00553810" w:rsidP="00553810">
      <w:pPr>
        <w:autoSpaceDE w:val="0"/>
        <w:autoSpaceDN w:val="0"/>
        <w:adjustRightInd w:val="0"/>
        <w:ind w:firstLine="709"/>
        <w:jc w:val="both"/>
      </w:pPr>
      <w:proofErr w:type="gramStart"/>
      <w:r w:rsidRPr="00031E0E">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proofErr w:type="gramEnd"/>
      <w:r w:rsidRPr="00031E0E">
        <w:t xml:space="preserve"> заявителя о проведенных мероприятиях.</w:t>
      </w:r>
    </w:p>
    <w:p w:rsidR="00553810" w:rsidRPr="00031E0E" w:rsidRDefault="00553810" w:rsidP="00553810">
      <w:pPr>
        <w:autoSpaceDE w:val="0"/>
        <w:autoSpaceDN w:val="0"/>
        <w:adjustRightInd w:val="0"/>
        <w:ind w:firstLine="709"/>
        <w:jc w:val="both"/>
        <w:rPr>
          <w:bCs/>
        </w:rPr>
      </w:pPr>
      <w:r w:rsidRPr="00031E0E">
        <w:rPr>
          <w:bCs/>
        </w:rPr>
        <w:t>2.8. Исчерпывающий перечень оснований для приостановления предоставления услуги.</w:t>
      </w:r>
    </w:p>
    <w:p w:rsidR="00553810" w:rsidRPr="00031E0E" w:rsidRDefault="00553810" w:rsidP="00553810">
      <w:pPr>
        <w:autoSpaceDE w:val="0"/>
        <w:autoSpaceDN w:val="0"/>
        <w:adjustRightInd w:val="0"/>
        <w:ind w:firstLine="709"/>
        <w:jc w:val="both"/>
        <w:rPr>
          <w:bCs/>
        </w:rPr>
      </w:pPr>
      <w:r w:rsidRPr="00031E0E">
        <w:rPr>
          <w:bCs/>
        </w:rPr>
        <w:t xml:space="preserve">Для </w:t>
      </w:r>
      <w:proofErr w:type="spellStart"/>
      <w:r w:rsidRPr="00031E0E">
        <w:rPr>
          <w:bCs/>
        </w:rPr>
        <w:t>подуслуги</w:t>
      </w:r>
      <w:proofErr w:type="spellEnd"/>
      <w:r w:rsidRPr="00031E0E">
        <w:rPr>
          <w:bCs/>
        </w:rPr>
        <w:t xml:space="preserve"> «Признание садового дома жилым домом»:</w:t>
      </w:r>
    </w:p>
    <w:p w:rsidR="00553810" w:rsidRPr="00031E0E" w:rsidRDefault="00553810" w:rsidP="00553810">
      <w:pPr>
        <w:autoSpaceDE w:val="0"/>
        <w:autoSpaceDN w:val="0"/>
        <w:adjustRightInd w:val="0"/>
        <w:ind w:firstLine="709"/>
        <w:jc w:val="both"/>
      </w:pPr>
      <w:r w:rsidRPr="00031E0E">
        <w:t>1)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553810" w:rsidRPr="00031E0E" w:rsidRDefault="00553810" w:rsidP="00553810">
      <w:pPr>
        <w:autoSpaceDE w:val="0"/>
        <w:autoSpaceDN w:val="0"/>
        <w:adjustRightInd w:val="0"/>
        <w:ind w:firstLine="709"/>
        <w:jc w:val="both"/>
        <w:rPr>
          <w:bCs/>
        </w:rPr>
      </w:pPr>
      <w:proofErr w:type="gramStart"/>
      <w:r w:rsidRPr="00031E0E">
        <w:t xml:space="preserve">- </w:t>
      </w:r>
      <w:r w:rsidRPr="00031E0E">
        <w:rPr>
          <w:bCs/>
        </w:rPr>
        <w:t xml:space="preserve">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 декабря 2009 года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w:t>
      </w:r>
      <w:proofErr w:type="spellStart"/>
      <w:r w:rsidRPr="00031E0E">
        <w:rPr>
          <w:bCs/>
        </w:rPr>
        <w:t>саморегулируемой</w:t>
      </w:r>
      <w:proofErr w:type="spellEnd"/>
      <w:r w:rsidRPr="00031E0E">
        <w:rPr>
          <w:bCs/>
        </w:rPr>
        <w:t xml:space="preserve"> организации в области инженерных изысканий</w:t>
      </w:r>
      <w:proofErr w:type="gramEnd"/>
    </w:p>
    <w:p w:rsidR="00553810" w:rsidRPr="00031E0E" w:rsidRDefault="00553810" w:rsidP="00553810">
      <w:pPr>
        <w:autoSpaceDE w:val="0"/>
        <w:autoSpaceDN w:val="0"/>
        <w:adjustRightInd w:val="0"/>
        <w:ind w:firstLine="709"/>
        <w:jc w:val="both"/>
        <w:rPr>
          <w:bCs/>
        </w:rPr>
      </w:pPr>
      <w:r w:rsidRPr="00031E0E">
        <w:rPr>
          <w:bCs/>
        </w:rPr>
        <w:t>- непредставление заявителем правоустанавливающего документа на объект недвижимости или нотариально заверенной копии такого документа в течени</w:t>
      </w:r>
      <w:proofErr w:type="gramStart"/>
      <w:r w:rsidRPr="00031E0E">
        <w:rPr>
          <w:bCs/>
        </w:rPr>
        <w:t>и</w:t>
      </w:r>
      <w:proofErr w:type="gramEnd"/>
      <w:r w:rsidRPr="00031E0E">
        <w:rPr>
          <w:bCs/>
        </w:rPr>
        <w:t xml:space="preserve"> 15 календарных дней после поступления в администрацию уведомления об отсутствии в ЕГРН сведений о зарегистрированных правах на садовый дом</w:t>
      </w:r>
    </w:p>
    <w:p w:rsidR="00553810" w:rsidRPr="00031E0E" w:rsidRDefault="00553810" w:rsidP="00553810">
      <w:pPr>
        <w:autoSpaceDE w:val="0"/>
        <w:autoSpaceDN w:val="0"/>
        <w:adjustRightInd w:val="0"/>
        <w:ind w:firstLine="709"/>
        <w:jc w:val="both"/>
        <w:rPr>
          <w:bCs/>
        </w:rPr>
      </w:pPr>
      <w:r w:rsidRPr="00031E0E">
        <w:rPr>
          <w:bCs/>
        </w:rPr>
        <w:t>- непредставление заявителем нотариально удостоверенного согласия третьих лиц в случае, если садовый дом обременен правами указанных лиц</w:t>
      </w:r>
    </w:p>
    <w:p w:rsidR="00553810" w:rsidRPr="00031E0E" w:rsidRDefault="00553810" w:rsidP="00553810">
      <w:pPr>
        <w:autoSpaceDE w:val="0"/>
        <w:autoSpaceDN w:val="0"/>
        <w:adjustRightInd w:val="0"/>
        <w:ind w:firstLine="709"/>
        <w:jc w:val="both"/>
        <w:rPr>
          <w:bCs/>
        </w:rPr>
      </w:pPr>
      <w:r w:rsidRPr="00031E0E">
        <w:rPr>
          <w:bCs/>
        </w:rPr>
        <w:t>- отсутствие документов (сведений), предусмотренных нормативными правовыми актами Российской Федерации</w:t>
      </w:r>
    </w:p>
    <w:p w:rsidR="00553810" w:rsidRPr="00031E0E" w:rsidRDefault="00553810" w:rsidP="00553810">
      <w:pPr>
        <w:autoSpaceDE w:val="0"/>
        <w:autoSpaceDN w:val="0"/>
        <w:adjustRightInd w:val="0"/>
        <w:ind w:firstLine="709"/>
        <w:jc w:val="both"/>
      </w:pPr>
      <w:r w:rsidRPr="00031E0E">
        <w:rPr>
          <w:bCs/>
        </w:rPr>
        <w:t xml:space="preserve">2) </w:t>
      </w:r>
      <w:r w:rsidRPr="00031E0E">
        <w:t xml:space="preserve">Представленные заявителем документы </w:t>
      </w:r>
      <w:proofErr w:type="gramStart"/>
      <w:r w:rsidRPr="00031E0E">
        <w:t>недействительны/указанные в заявлении сведения недостоверны</w:t>
      </w:r>
      <w:proofErr w:type="gramEnd"/>
    </w:p>
    <w:p w:rsidR="00553810" w:rsidRPr="00031E0E" w:rsidRDefault="00553810" w:rsidP="00553810">
      <w:pPr>
        <w:autoSpaceDE w:val="0"/>
        <w:autoSpaceDN w:val="0"/>
        <w:adjustRightInd w:val="0"/>
        <w:ind w:firstLine="709"/>
        <w:jc w:val="both"/>
        <w:rPr>
          <w:bCs/>
        </w:rPr>
      </w:pPr>
      <w:r w:rsidRPr="00031E0E">
        <w:rPr>
          <w:bCs/>
        </w:rPr>
        <w:t>- документы (сведения), представленные заявителем, противоречат документам (сведениям), полученным в рамках межведомственного взаимодействия</w:t>
      </w:r>
    </w:p>
    <w:p w:rsidR="00553810" w:rsidRPr="00031E0E" w:rsidRDefault="00553810" w:rsidP="00553810">
      <w:pPr>
        <w:autoSpaceDE w:val="0"/>
        <w:autoSpaceDN w:val="0"/>
        <w:adjustRightInd w:val="0"/>
        <w:ind w:firstLine="709"/>
        <w:jc w:val="both"/>
      </w:pPr>
      <w:r w:rsidRPr="00031E0E">
        <w:t>3) Отсутствие права на предоставление муниципальной услуги</w:t>
      </w:r>
    </w:p>
    <w:p w:rsidR="00553810" w:rsidRPr="00031E0E" w:rsidRDefault="00553810" w:rsidP="00553810">
      <w:pPr>
        <w:autoSpaceDE w:val="0"/>
        <w:autoSpaceDN w:val="0"/>
        <w:adjustRightInd w:val="0"/>
        <w:ind w:firstLine="709"/>
        <w:jc w:val="both"/>
        <w:rPr>
          <w:bCs/>
        </w:rPr>
      </w:pPr>
      <w:r w:rsidRPr="00031E0E">
        <w:rPr>
          <w:bCs/>
        </w:rPr>
        <w:t>- поступления в администрацию сведений, содержащихся в ЕГРН, о зарегистрированном праве собственности на садовый дом лица, не являющегося заявителем</w:t>
      </w:r>
    </w:p>
    <w:p w:rsidR="00553810" w:rsidRPr="00031E0E" w:rsidRDefault="00553810" w:rsidP="00553810">
      <w:pPr>
        <w:autoSpaceDE w:val="0"/>
        <w:autoSpaceDN w:val="0"/>
        <w:adjustRightInd w:val="0"/>
        <w:ind w:firstLine="709"/>
        <w:jc w:val="both"/>
      </w:pPr>
      <w:r w:rsidRPr="00031E0E">
        <w:rPr>
          <w:bCs/>
        </w:rPr>
        <w:t>- 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553810" w:rsidRPr="00031E0E" w:rsidRDefault="00553810" w:rsidP="00553810">
      <w:pPr>
        <w:autoSpaceDE w:val="0"/>
        <w:autoSpaceDN w:val="0"/>
        <w:adjustRightInd w:val="0"/>
        <w:ind w:firstLine="709"/>
        <w:jc w:val="both"/>
        <w:rPr>
          <w:bCs/>
        </w:rPr>
      </w:pPr>
      <w:r w:rsidRPr="00031E0E">
        <w:rPr>
          <w:bCs/>
        </w:rPr>
        <w:t xml:space="preserve">Для </w:t>
      </w:r>
      <w:proofErr w:type="spellStart"/>
      <w:r w:rsidRPr="00031E0E">
        <w:rPr>
          <w:bCs/>
        </w:rPr>
        <w:t>подуслуги</w:t>
      </w:r>
      <w:proofErr w:type="spellEnd"/>
      <w:r w:rsidRPr="00031E0E">
        <w:rPr>
          <w:bCs/>
        </w:rPr>
        <w:t xml:space="preserve"> «Признание жилого дома садовым домом»:</w:t>
      </w:r>
    </w:p>
    <w:p w:rsidR="00553810" w:rsidRPr="00031E0E" w:rsidRDefault="00553810" w:rsidP="00553810">
      <w:pPr>
        <w:autoSpaceDE w:val="0"/>
        <w:autoSpaceDN w:val="0"/>
        <w:adjustRightInd w:val="0"/>
        <w:ind w:firstLine="709"/>
        <w:jc w:val="both"/>
      </w:pPr>
      <w:r w:rsidRPr="00031E0E">
        <w:t>1)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553810" w:rsidRPr="00031E0E" w:rsidRDefault="00553810" w:rsidP="00553810">
      <w:pPr>
        <w:autoSpaceDE w:val="0"/>
        <w:autoSpaceDN w:val="0"/>
        <w:adjustRightInd w:val="0"/>
        <w:ind w:firstLine="709"/>
        <w:jc w:val="both"/>
        <w:rPr>
          <w:bCs/>
        </w:rPr>
      </w:pPr>
      <w:r w:rsidRPr="00031E0E">
        <w:rPr>
          <w:bCs/>
        </w:rPr>
        <w:t>- непредставление заявителем правоустанавливающего документа на объект недвижимости или нотариально заверенной копии такого документа в течени</w:t>
      </w:r>
      <w:proofErr w:type="gramStart"/>
      <w:r w:rsidRPr="00031E0E">
        <w:rPr>
          <w:bCs/>
        </w:rPr>
        <w:t>и</w:t>
      </w:r>
      <w:proofErr w:type="gramEnd"/>
      <w:r w:rsidRPr="00031E0E">
        <w:rPr>
          <w:bCs/>
        </w:rPr>
        <w:t xml:space="preserve"> 15 календарных дней после поступления в администрацию уведомления об отсутствии в ЕГРН сведений о зарегистрированных правах на жилой дом</w:t>
      </w:r>
    </w:p>
    <w:p w:rsidR="00553810" w:rsidRPr="00031E0E" w:rsidRDefault="00553810" w:rsidP="00553810">
      <w:pPr>
        <w:autoSpaceDE w:val="0"/>
        <w:autoSpaceDN w:val="0"/>
        <w:adjustRightInd w:val="0"/>
        <w:ind w:firstLine="709"/>
        <w:jc w:val="both"/>
        <w:rPr>
          <w:bCs/>
        </w:rPr>
      </w:pPr>
      <w:r w:rsidRPr="00031E0E">
        <w:rPr>
          <w:bCs/>
        </w:rPr>
        <w:t>- непредставление заявителем нотариально удостоверенного согласия третьих лиц в случае, если жилой дом обременен правами указанных лиц</w:t>
      </w:r>
    </w:p>
    <w:p w:rsidR="00553810" w:rsidRPr="00031E0E" w:rsidRDefault="00553810" w:rsidP="00553810">
      <w:pPr>
        <w:autoSpaceDE w:val="0"/>
        <w:autoSpaceDN w:val="0"/>
        <w:adjustRightInd w:val="0"/>
        <w:ind w:firstLine="709"/>
        <w:jc w:val="both"/>
        <w:rPr>
          <w:bCs/>
        </w:rPr>
      </w:pPr>
      <w:r w:rsidRPr="00031E0E">
        <w:rPr>
          <w:bCs/>
        </w:rPr>
        <w:t>- отсутствие документов (сведений), предусмотренных нормативными правовыми актами Российской Федерации</w:t>
      </w:r>
    </w:p>
    <w:p w:rsidR="00553810" w:rsidRPr="00031E0E" w:rsidRDefault="00553810" w:rsidP="00553810">
      <w:pPr>
        <w:autoSpaceDE w:val="0"/>
        <w:autoSpaceDN w:val="0"/>
        <w:adjustRightInd w:val="0"/>
        <w:ind w:firstLine="709"/>
        <w:jc w:val="both"/>
      </w:pPr>
      <w:r w:rsidRPr="00031E0E">
        <w:rPr>
          <w:bCs/>
        </w:rPr>
        <w:t xml:space="preserve">2) </w:t>
      </w:r>
      <w:r w:rsidRPr="00031E0E">
        <w:t xml:space="preserve">Представленные заявителем документы </w:t>
      </w:r>
      <w:proofErr w:type="gramStart"/>
      <w:r w:rsidRPr="00031E0E">
        <w:t>недействительны/указанные в заявлении сведения недостоверны</w:t>
      </w:r>
      <w:proofErr w:type="gramEnd"/>
    </w:p>
    <w:p w:rsidR="00553810" w:rsidRPr="00031E0E" w:rsidRDefault="00553810" w:rsidP="00553810">
      <w:pPr>
        <w:autoSpaceDE w:val="0"/>
        <w:autoSpaceDN w:val="0"/>
        <w:adjustRightInd w:val="0"/>
        <w:ind w:firstLine="709"/>
        <w:jc w:val="both"/>
        <w:rPr>
          <w:bCs/>
        </w:rPr>
      </w:pPr>
      <w:r w:rsidRPr="00031E0E">
        <w:rPr>
          <w:bCs/>
        </w:rPr>
        <w:t>- документы (сведения), представленные заявителем, противоречат документам (сведениям), полученным в рамках межведомственного взаимодействия</w:t>
      </w:r>
    </w:p>
    <w:p w:rsidR="00553810" w:rsidRPr="00031E0E" w:rsidRDefault="00553810" w:rsidP="00553810">
      <w:pPr>
        <w:autoSpaceDE w:val="0"/>
        <w:autoSpaceDN w:val="0"/>
        <w:adjustRightInd w:val="0"/>
        <w:ind w:firstLine="709"/>
        <w:jc w:val="both"/>
      </w:pPr>
      <w:r w:rsidRPr="00031E0E">
        <w:t>3) Отсутствие права на предоставление муниципальной услуги</w:t>
      </w:r>
    </w:p>
    <w:p w:rsidR="00553810" w:rsidRPr="00031E0E" w:rsidRDefault="00553810" w:rsidP="00553810">
      <w:pPr>
        <w:autoSpaceDE w:val="0"/>
        <w:autoSpaceDN w:val="0"/>
        <w:adjustRightInd w:val="0"/>
        <w:ind w:firstLine="709"/>
        <w:jc w:val="both"/>
        <w:rPr>
          <w:bCs/>
        </w:rPr>
      </w:pPr>
      <w:r w:rsidRPr="00031E0E">
        <w:rPr>
          <w:bCs/>
        </w:rPr>
        <w:t>- поступления в администрацию сведений, содержащихся в ЕГРН, о зарегистрированном праве собственности на садовый дом лица, не являющегося заявителем</w:t>
      </w:r>
    </w:p>
    <w:p w:rsidR="00553810" w:rsidRPr="00031E0E" w:rsidRDefault="00553810" w:rsidP="00553810">
      <w:pPr>
        <w:autoSpaceDE w:val="0"/>
        <w:autoSpaceDN w:val="0"/>
        <w:adjustRightInd w:val="0"/>
        <w:ind w:firstLine="709"/>
        <w:jc w:val="both"/>
        <w:rPr>
          <w:bCs/>
        </w:rPr>
      </w:pPr>
      <w:r w:rsidRPr="00031E0E">
        <w:rPr>
          <w:bCs/>
        </w:rPr>
        <w:t>- размещение жилого дома на земельном участке, виды разрешенного использования, установленные в соответствии с законодательством Российской Федерации, не предусматривают такого размещения</w:t>
      </w:r>
    </w:p>
    <w:p w:rsidR="00553810" w:rsidRPr="00031E0E" w:rsidRDefault="00553810" w:rsidP="00553810">
      <w:pPr>
        <w:autoSpaceDE w:val="0"/>
        <w:autoSpaceDN w:val="0"/>
        <w:adjustRightInd w:val="0"/>
        <w:ind w:firstLine="709"/>
        <w:jc w:val="both"/>
        <w:rPr>
          <w:bCs/>
        </w:rPr>
      </w:pPr>
      <w:r w:rsidRPr="00031E0E">
        <w:rPr>
          <w:bCs/>
        </w:rPr>
        <w:t>- использования жилого дома заявителем или иным лицом в качестве места постоянного проживания.</w:t>
      </w:r>
    </w:p>
    <w:p w:rsidR="00553810" w:rsidRPr="00031E0E" w:rsidRDefault="00553810" w:rsidP="00553810">
      <w:pPr>
        <w:autoSpaceDE w:val="0"/>
        <w:autoSpaceDN w:val="0"/>
        <w:adjustRightInd w:val="0"/>
        <w:ind w:firstLine="709"/>
        <w:jc w:val="both"/>
        <w:rPr>
          <w:bCs/>
        </w:rPr>
      </w:pPr>
      <w:r w:rsidRPr="00031E0E">
        <w:rPr>
          <w:bCs/>
        </w:rPr>
        <w:t xml:space="preserve">2.9. Исчерпывающий перечень оснований для отказа в приеме документов: </w:t>
      </w:r>
    </w:p>
    <w:p w:rsidR="00553810" w:rsidRPr="00031E0E" w:rsidRDefault="00553810" w:rsidP="00553810">
      <w:pPr>
        <w:autoSpaceDE w:val="0"/>
        <w:autoSpaceDN w:val="0"/>
        <w:adjustRightInd w:val="0"/>
        <w:ind w:firstLine="709"/>
        <w:jc w:val="both"/>
      </w:pPr>
      <w:r w:rsidRPr="00031E0E">
        <w:t>1)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553810" w:rsidRPr="00031E0E" w:rsidRDefault="00553810" w:rsidP="00553810">
      <w:pPr>
        <w:autoSpaceDE w:val="0"/>
        <w:autoSpaceDN w:val="0"/>
        <w:adjustRightInd w:val="0"/>
        <w:ind w:firstLine="709"/>
        <w:jc w:val="both"/>
        <w:rPr>
          <w:bCs/>
        </w:rPr>
      </w:pPr>
      <w:r w:rsidRPr="00031E0E">
        <w:t xml:space="preserve">- </w:t>
      </w:r>
      <w:r w:rsidRPr="00031E0E">
        <w:rPr>
          <w:bCs/>
        </w:rPr>
        <w:t>документы содержат подтверждения, наличие которых не позволяет в полном объеме использовать информацию и сведения, содержащиеся в документах для предоставления услуги</w:t>
      </w:r>
    </w:p>
    <w:p w:rsidR="00553810" w:rsidRPr="00031E0E" w:rsidRDefault="00553810" w:rsidP="00553810">
      <w:pPr>
        <w:autoSpaceDE w:val="0"/>
        <w:autoSpaceDN w:val="0"/>
        <w:adjustRightInd w:val="0"/>
        <w:ind w:firstLine="709"/>
        <w:jc w:val="both"/>
      </w:pPr>
      <w:r w:rsidRPr="00031E0E">
        <w:t xml:space="preserve">- </w:t>
      </w:r>
      <w:r w:rsidRPr="00031E0E">
        <w:rPr>
          <w:bCs/>
        </w:rPr>
        <w:t xml:space="preserve">предоставление </w:t>
      </w:r>
      <w:proofErr w:type="gramStart"/>
      <w:r w:rsidRPr="00031E0E">
        <w:rPr>
          <w:bCs/>
        </w:rPr>
        <w:t>заявителе</w:t>
      </w:r>
      <w:proofErr w:type="gramEnd"/>
      <w:r w:rsidRPr="00031E0E">
        <w:rPr>
          <w:bCs/>
        </w:rPr>
        <w:t xml:space="preserve"> неполного комплекта документов, необходимых для предоставления</w:t>
      </w:r>
    </w:p>
    <w:p w:rsidR="00553810" w:rsidRPr="00031E0E" w:rsidRDefault="00553810" w:rsidP="00553810">
      <w:pPr>
        <w:autoSpaceDE w:val="0"/>
        <w:autoSpaceDN w:val="0"/>
        <w:adjustRightInd w:val="0"/>
        <w:ind w:firstLine="709"/>
        <w:jc w:val="both"/>
      </w:pPr>
      <w:r w:rsidRPr="00031E0E">
        <w:rPr>
          <w:bCs/>
        </w:rPr>
        <w:t xml:space="preserve">2) </w:t>
      </w:r>
      <w:r w:rsidRPr="00031E0E">
        <w:t xml:space="preserve">Представленные заявителем документы </w:t>
      </w:r>
      <w:proofErr w:type="gramStart"/>
      <w:r w:rsidRPr="00031E0E">
        <w:t>недействительны/указанные в заявлении сведения недостоверны</w:t>
      </w:r>
      <w:proofErr w:type="gramEnd"/>
    </w:p>
    <w:p w:rsidR="00553810" w:rsidRPr="00031E0E" w:rsidRDefault="00553810" w:rsidP="00553810">
      <w:pPr>
        <w:autoSpaceDE w:val="0"/>
        <w:autoSpaceDN w:val="0"/>
        <w:adjustRightInd w:val="0"/>
        <w:ind w:firstLine="709"/>
        <w:jc w:val="both"/>
        <w:rPr>
          <w:bCs/>
        </w:rPr>
      </w:pPr>
      <w:r w:rsidRPr="00031E0E">
        <w:rPr>
          <w:bCs/>
        </w:rPr>
        <w:t>-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553810" w:rsidRPr="00031E0E" w:rsidRDefault="00553810" w:rsidP="00553810">
      <w:pPr>
        <w:autoSpaceDE w:val="0"/>
        <w:autoSpaceDN w:val="0"/>
        <w:adjustRightInd w:val="0"/>
        <w:ind w:firstLine="709"/>
        <w:jc w:val="both"/>
      </w:pPr>
      <w:r w:rsidRPr="00031E0E">
        <w:t>3) Представленные заявление и документы не соответствуют требованиям административного регламента:</w:t>
      </w:r>
    </w:p>
    <w:p w:rsidR="00553810" w:rsidRPr="00031E0E" w:rsidRDefault="00553810" w:rsidP="00553810">
      <w:pPr>
        <w:autoSpaceDE w:val="0"/>
        <w:autoSpaceDN w:val="0"/>
        <w:adjustRightInd w:val="0"/>
        <w:ind w:firstLine="709"/>
        <w:jc w:val="both"/>
        <w:rPr>
          <w:bCs/>
        </w:rPr>
      </w:pPr>
      <w:r w:rsidRPr="00031E0E">
        <w:t xml:space="preserve">- </w:t>
      </w:r>
      <w:r w:rsidRPr="00031E0E">
        <w:rPr>
          <w:bCs/>
        </w:rPr>
        <w:t>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553810" w:rsidRPr="00031E0E" w:rsidRDefault="00553810" w:rsidP="00553810">
      <w:pPr>
        <w:autoSpaceDE w:val="0"/>
        <w:autoSpaceDN w:val="0"/>
        <w:adjustRightInd w:val="0"/>
        <w:ind w:firstLine="709"/>
        <w:jc w:val="both"/>
        <w:rPr>
          <w:bCs/>
        </w:rPr>
      </w:pPr>
      <w:r w:rsidRPr="00031E0E">
        <w:rPr>
          <w:bCs/>
        </w:rPr>
        <w:t>- неполное заполнение полей в форме заявления, в том числе в интерактивной форме заявления на ЕПГУ</w:t>
      </w:r>
    </w:p>
    <w:p w:rsidR="00553810" w:rsidRPr="00031E0E" w:rsidRDefault="00553810" w:rsidP="00553810">
      <w:pPr>
        <w:autoSpaceDE w:val="0"/>
        <w:autoSpaceDN w:val="0"/>
        <w:adjustRightInd w:val="0"/>
        <w:ind w:firstLine="709"/>
        <w:jc w:val="both"/>
        <w:rPr>
          <w:bCs/>
        </w:rPr>
      </w:pPr>
      <w:r w:rsidRPr="00031E0E">
        <w:rPr>
          <w:bCs/>
        </w:rPr>
        <w:t>4)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p w:rsidR="00553810" w:rsidRPr="00031E0E" w:rsidRDefault="00553810" w:rsidP="00553810">
      <w:pPr>
        <w:autoSpaceDE w:val="0"/>
        <w:autoSpaceDN w:val="0"/>
        <w:adjustRightInd w:val="0"/>
        <w:ind w:firstLine="709"/>
        <w:jc w:val="both"/>
        <w:rPr>
          <w:bCs/>
        </w:rPr>
      </w:pPr>
      <w:r w:rsidRPr="00031E0E">
        <w:rPr>
          <w:bCs/>
        </w:rPr>
        <w:t xml:space="preserve">Решение об отказе в приеме документов оформляется по форме согласно приложению № 2 к настоящему </w:t>
      </w:r>
      <w:proofErr w:type="gramStart"/>
      <w:r w:rsidRPr="00031E0E">
        <w:rPr>
          <w:bCs/>
        </w:rPr>
        <w:t>Административного</w:t>
      </w:r>
      <w:proofErr w:type="gramEnd"/>
      <w:r w:rsidRPr="00031E0E">
        <w:rPr>
          <w:bCs/>
        </w:rPr>
        <w:t xml:space="preserve"> регламенту.</w:t>
      </w:r>
    </w:p>
    <w:p w:rsidR="00553810" w:rsidRPr="00031E0E" w:rsidRDefault="00553810" w:rsidP="00553810">
      <w:pPr>
        <w:autoSpaceDE w:val="0"/>
        <w:autoSpaceDN w:val="0"/>
        <w:adjustRightInd w:val="0"/>
        <w:ind w:firstLine="709"/>
        <w:jc w:val="both"/>
        <w:rPr>
          <w:bCs/>
        </w:rPr>
      </w:pPr>
      <w:r w:rsidRPr="00031E0E">
        <w:rPr>
          <w:bCs/>
        </w:rPr>
        <w:t xml:space="preserve">2.10. </w:t>
      </w:r>
      <w:r w:rsidRPr="00031E0E">
        <w:t>Исчерпывающий перечень оснований для отказа в предоставлении муниципальной услуги</w:t>
      </w:r>
      <w:r w:rsidRPr="00031E0E">
        <w:rPr>
          <w:bCs/>
        </w:rPr>
        <w:t xml:space="preserve">: </w:t>
      </w:r>
    </w:p>
    <w:p w:rsidR="00553810" w:rsidRPr="00031E0E" w:rsidRDefault="00553810" w:rsidP="00553810">
      <w:pPr>
        <w:autoSpaceDE w:val="0"/>
        <w:autoSpaceDN w:val="0"/>
        <w:adjustRightInd w:val="0"/>
        <w:ind w:firstLine="709"/>
        <w:jc w:val="both"/>
        <w:rPr>
          <w:bCs/>
        </w:rPr>
      </w:pPr>
      <w:r w:rsidRPr="00031E0E">
        <w:rPr>
          <w:bCs/>
        </w:rPr>
        <w:t xml:space="preserve">Для </w:t>
      </w:r>
      <w:proofErr w:type="spellStart"/>
      <w:r w:rsidRPr="00031E0E">
        <w:rPr>
          <w:bCs/>
        </w:rPr>
        <w:t>подуслуги</w:t>
      </w:r>
      <w:proofErr w:type="spellEnd"/>
      <w:r w:rsidRPr="00031E0E">
        <w:rPr>
          <w:bCs/>
        </w:rPr>
        <w:t xml:space="preserve"> «Признание садового дома жилым домом»:</w:t>
      </w:r>
    </w:p>
    <w:p w:rsidR="00553810" w:rsidRPr="00031E0E" w:rsidRDefault="00553810" w:rsidP="00553810">
      <w:pPr>
        <w:autoSpaceDE w:val="0"/>
        <w:autoSpaceDN w:val="0"/>
        <w:adjustRightInd w:val="0"/>
        <w:ind w:firstLine="709"/>
        <w:jc w:val="both"/>
      </w:pPr>
      <w:r w:rsidRPr="00031E0E">
        <w:t>1)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553810" w:rsidRPr="00031E0E" w:rsidRDefault="00553810" w:rsidP="00553810">
      <w:pPr>
        <w:autoSpaceDE w:val="0"/>
        <w:autoSpaceDN w:val="0"/>
        <w:adjustRightInd w:val="0"/>
        <w:ind w:firstLine="709"/>
        <w:jc w:val="both"/>
        <w:rPr>
          <w:bCs/>
        </w:rPr>
      </w:pPr>
      <w:proofErr w:type="gramStart"/>
      <w:r w:rsidRPr="00031E0E">
        <w:t xml:space="preserve">- </w:t>
      </w:r>
      <w:r w:rsidRPr="00031E0E">
        <w:rPr>
          <w:bCs/>
        </w:rPr>
        <w:t xml:space="preserve">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 декабря 2009 года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w:t>
      </w:r>
      <w:proofErr w:type="spellStart"/>
      <w:r w:rsidRPr="00031E0E">
        <w:rPr>
          <w:bCs/>
        </w:rPr>
        <w:t>саморегулируемой</w:t>
      </w:r>
      <w:proofErr w:type="spellEnd"/>
      <w:r w:rsidRPr="00031E0E">
        <w:rPr>
          <w:bCs/>
        </w:rPr>
        <w:t xml:space="preserve"> организации в области инженерных изысканий</w:t>
      </w:r>
      <w:proofErr w:type="gramEnd"/>
    </w:p>
    <w:p w:rsidR="00553810" w:rsidRPr="00031E0E" w:rsidRDefault="00553810" w:rsidP="00553810">
      <w:pPr>
        <w:autoSpaceDE w:val="0"/>
        <w:autoSpaceDN w:val="0"/>
        <w:adjustRightInd w:val="0"/>
        <w:ind w:firstLine="709"/>
        <w:jc w:val="both"/>
        <w:rPr>
          <w:bCs/>
        </w:rPr>
      </w:pPr>
      <w:r w:rsidRPr="00031E0E">
        <w:rPr>
          <w:bCs/>
        </w:rPr>
        <w:t>- непредставление заявителем правоустанавливающего документа на объект недвижимости или нотариально заверенной копии такого документа в течени</w:t>
      </w:r>
      <w:proofErr w:type="gramStart"/>
      <w:r w:rsidRPr="00031E0E">
        <w:rPr>
          <w:bCs/>
        </w:rPr>
        <w:t>и</w:t>
      </w:r>
      <w:proofErr w:type="gramEnd"/>
      <w:r w:rsidRPr="00031E0E">
        <w:rPr>
          <w:bCs/>
        </w:rPr>
        <w:t xml:space="preserve"> 15 календарных дней после поступления в администрацию уведомления об отсутствии в ЕГРН сведений о зарегистрированных правах на садовый дом</w:t>
      </w:r>
    </w:p>
    <w:p w:rsidR="00553810" w:rsidRPr="00031E0E" w:rsidRDefault="00553810" w:rsidP="00553810">
      <w:pPr>
        <w:autoSpaceDE w:val="0"/>
        <w:autoSpaceDN w:val="0"/>
        <w:adjustRightInd w:val="0"/>
        <w:ind w:firstLine="709"/>
        <w:jc w:val="both"/>
        <w:rPr>
          <w:bCs/>
        </w:rPr>
      </w:pPr>
      <w:r w:rsidRPr="00031E0E">
        <w:rPr>
          <w:bCs/>
        </w:rPr>
        <w:t>- непредставление заявителем нотариально удостоверенного согласия третьих лиц в случае, если садовый дом обременен правами указанных лиц</w:t>
      </w:r>
    </w:p>
    <w:p w:rsidR="00553810" w:rsidRPr="00031E0E" w:rsidRDefault="00553810" w:rsidP="00553810">
      <w:pPr>
        <w:autoSpaceDE w:val="0"/>
        <w:autoSpaceDN w:val="0"/>
        <w:adjustRightInd w:val="0"/>
        <w:ind w:firstLine="709"/>
        <w:jc w:val="both"/>
        <w:rPr>
          <w:bCs/>
        </w:rPr>
      </w:pPr>
      <w:r w:rsidRPr="00031E0E">
        <w:rPr>
          <w:bCs/>
        </w:rPr>
        <w:t>- отсутствие документов (сведений), предусмотренных нормативными правовыми актами Российской Федерации</w:t>
      </w:r>
    </w:p>
    <w:p w:rsidR="00553810" w:rsidRPr="00031E0E" w:rsidRDefault="00553810" w:rsidP="00553810">
      <w:pPr>
        <w:autoSpaceDE w:val="0"/>
        <w:autoSpaceDN w:val="0"/>
        <w:adjustRightInd w:val="0"/>
        <w:ind w:firstLine="709"/>
        <w:jc w:val="both"/>
      </w:pPr>
      <w:r w:rsidRPr="00031E0E">
        <w:rPr>
          <w:bCs/>
        </w:rPr>
        <w:t xml:space="preserve">2) </w:t>
      </w:r>
      <w:r w:rsidRPr="00031E0E">
        <w:t xml:space="preserve">Представленные заявителем документы </w:t>
      </w:r>
      <w:proofErr w:type="gramStart"/>
      <w:r w:rsidRPr="00031E0E">
        <w:t>недействительны/указанные в заявлении сведения недостоверны</w:t>
      </w:r>
      <w:proofErr w:type="gramEnd"/>
    </w:p>
    <w:p w:rsidR="00553810" w:rsidRPr="00031E0E" w:rsidRDefault="00553810" w:rsidP="00553810">
      <w:pPr>
        <w:autoSpaceDE w:val="0"/>
        <w:autoSpaceDN w:val="0"/>
        <w:adjustRightInd w:val="0"/>
        <w:ind w:firstLine="709"/>
        <w:jc w:val="both"/>
        <w:rPr>
          <w:bCs/>
        </w:rPr>
      </w:pPr>
      <w:r w:rsidRPr="00031E0E">
        <w:rPr>
          <w:bCs/>
        </w:rPr>
        <w:t>- документы (сведения), представленные заявителем, противоречат документам (сведениям), полученным в рамках межведомственного взаимодействия</w:t>
      </w:r>
    </w:p>
    <w:p w:rsidR="00553810" w:rsidRPr="00031E0E" w:rsidRDefault="00553810" w:rsidP="00553810">
      <w:pPr>
        <w:autoSpaceDE w:val="0"/>
        <w:autoSpaceDN w:val="0"/>
        <w:adjustRightInd w:val="0"/>
        <w:ind w:firstLine="709"/>
        <w:jc w:val="both"/>
      </w:pPr>
      <w:r w:rsidRPr="00031E0E">
        <w:t>3) Отсутствие права на предоставление муниципальной услуги</w:t>
      </w:r>
    </w:p>
    <w:p w:rsidR="00553810" w:rsidRPr="00031E0E" w:rsidRDefault="00553810" w:rsidP="00553810">
      <w:pPr>
        <w:autoSpaceDE w:val="0"/>
        <w:autoSpaceDN w:val="0"/>
        <w:adjustRightInd w:val="0"/>
        <w:ind w:firstLine="709"/>
        <w:jc w:val="both"/>
        <w:rPr>
          <w:bCs/>
        </w:rPr>
      </w:pPr>
      <w:r w:rsidRPr="00031E0E">
        <w:rPr>
          <w:bCs/>
        </w:rPr>
        <w:t>- поступления в администрацию сведений, содержащихся в ЕГРН, о зарегистрированном праве собственности на садовый дом лица, не являющегося заявителем</w:t>
      </w:r>
    </w:p>
    <w:p w:rsidR="00553810" w:rsidRPr="00031E0E" w:rsidRDefault="00553810" w:rsidP="00553810">
      <w:pPr>
        <w:autoSpaceDE w:val="0"/>
        <w:autoSpaceDN w:val="0"/>
        <w:adjustRightInd w:val="0"/>
        <w:ind w:firstLine="709"/>
        <w:jc w:val="both"/>
      </w:pPr>
      <w:r w:rsidRPr="00031E0E">
        <w:rPr>
          <w:bCs/>
        </w:rPr>
        <w:t>- 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553810" w:rsidRPr="00031E0E" w:rsidRDefault="00553810" w:rsidP="00553810">
      <w:pPr>
        <w:autoSpaceDE w:val="0"/>
        <w:autoSpaceDN w:val="0"/>
        <w:adjustRightInd w:val="0"/>
        <w:ind w:firstLine="709"/>
        <w:jc w:val="both"/>
        <w:rPr>
          <w:bCs/>
        </w:rPr>
      </w:pPr>
      <w:r w:rsidRPr="00031E0E">
        <w:rPr>
          <w:bCs/>
        </w:rPr>
        <w:t xml:space="preserve">Для </w:t>
      </w:r>
      <w:proofErr w:type="spellStart"/>
      <w:r w:rsidRPr="00031E0E">
        <w:rPr>
          <w:bCs/>
        </w:rPr>
        <w:t>подуслуги</w:t>
      </w:r>
      <w:proofErr w:type="spellEnd"/>
      <w:r w:rsidRPr="00031E0E">
        <w:rPr>
          <w:bCs/>
        </w:rPr>
        <w:t xml:space="preserve"> «Признание жилого дома садовым домом»:</w:t>
      </w:r>
    </w:p>
    <w:p w:rsidR="00553810" w:rsidRPr="00031E0E" w:rsidRDefault="00553810" w:rsidP="00553810">
      <w:pPr>
        <w:autoSpaceDE w:val="0"/>
        <w:autoSpaceDN w:val="0"/>
        <w:adjustRightInd w:val="0"/>
        <w:ind w:firstLine="709"/>
        <w:jc w:val="both"/>
      </w:pPr>
      <w:r w:rsidRPr="00031E0E">
        <w:t>1)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553810" w:rsidRPr="00031E0E" w:rsidRDefault="00553810" w:rsidP="00553810">
      <w:pPr>
        <w:autoSpaceDE w:val="0"/>
        <w:autoSpaceDN w:val="0"/>
        <w:adjustRightInd w:val="0"/>
        <w:ind w:firstLine="709"/>
        <w:jc w:val="both"/>
        <w:rPr>
          <w:bCs/>
        </w:rPr>
      </w:pPr>
      <w:r w:rsidRPr="00031E0E">
        <w:rPr>
          <w:bCs/>
        </w:rPr>
        <w:t>- непредставление заявителем правоустанавливающего документа на объект недвижимости или нотариально заверенной копии такого документа в течени</w:t>
      </w:r>
      <w:proofErr w:type="gramStart"/>
      <w:r w:rsidRPr="00031E0E">
        <w:rPr>
          <w:bCs/>
        </w:rPr>
        <w:t>и</w:t>
      </w:r>
      <w:proofErr w:type="gramEnd"/>
      <w:r w:rsidRPr="00031E0E">
        <w:rPr>
          <w:bCs/>
        </w:rPr>
        <w:t xml:space="preserve"> 15 календарных дней после поступления в администрацию уведомления об отсутствии в ЕГРН сведений о зарегистрированных правах на жилой дом</w:t>
      </w:r>
    </w:p>
    <w:p w:rsidR="00553810" w:rsidRPr="00031E0E" w:rsidRDefault="00553810" w:rsidP="00553810">
      <w:pPr>
        <w:autoSpaceDE w:val="0"/>
        <w:autoSpaceDN w:val="0"/>
        <w:adjustRightInd w:val="0"/>
        <w:ind w:firstLine="709"/>
        <w:jc w:val="both"/>
        <w:rPr>
          <w:bCs/>
        </w:rPr>
      </w:pPr>
      <w:r w:rsidRPr="00031E0E">
        <w:rPr>
          <w:bCs/>
        </w:rPr>
        <w:t>- непредставление заявителем нотариально удостоверенного согласия третьих лиц в случае, если жилой дом обременен правами указанных лиц</w:t>
      </w:r>
    </w:p>
    <w:p w:rsidR="00553810" w:rsidRPr="00031E0E" w:rsidRDefault="00553810" w:rsidP="00553810">
      <w:pPr>
        <w:autoSpaceDE w:val="0"/>
        <w:autoSpaceDN w:val="0"/>
        <w:adjustRightInd w:val="0"/>
        <w:ind w:firstLine="709"/>
        <w:jc w:val="both"/>
        <w:rPr>
          <w:bCs/>
        </w:rPr>
      </w:pPr>
      <w:r w:rsidRPr="00031E0E">
        <w:rPr>
          <w:bCs/>
        </w:rPr>
        <w:t>- отсутствие документов (сведений), предусмотренных нормативными правовыми актами Российской Федерации</w:t>
      </w:r>
    </w:p>
    <w:p w:rsidR="00553810" w:rsidRPr="00031E0E" w:rsidRDefault="00553810" w:rsidP="00553810">
      <w:pPr>
        <w:autoSpaceDE w:val="0"/>
        <w:autoSpaceDN w:val="0"/>
        <w:adjustRightInd w:val="0"/>
        <w:ind w:firstLine="709"/>
        <w:jc w:val="both"/>
      </w:pPr>
      <w:r w:rsidRPr="00031E0E">
        <w:rPr>
          <w:bCs/>
        </w:rPr>
        <w:t xml:space="preserve">2) </w:t>
      </w:r>
      <w:r w:rsidRPr="00031E0E">
        <w:t xml:space="preserve">Представленные заявителем документы </w:t>
      </w:r>
      <w:proofErr w:type="gramStart"/>
      <w:r w:rsidRPr="00031E0E">
        <w:t>недействительны/указанные в заявлении сведения недостоверны</w:t>
      </w:r>
      <w:proofErr w:type="gramEnd"/>
    </w:p>
    <w:p w:rsidR="00553810" w:rsidRPr="00031E0E" w:rsidRDefault="00553810" w:rsidP="00553810">
      <w:pPr>
        <w:autoSpaceDE w:val="0"/>
        <w:autoSpaceDN w:val="0"/>
        <w:adjustRightInd w:val="0"/>
        <w:ind w:firstLine="709"/>
        <w:jc w:val="both"/>
        <w:rPr>
          <w:bCs/>
        </w:rPr>
      </w:pPr>
      <w:r w:rsidRPr="00031E0E">
        <w:rPr>
          <w:bCs/>
        </w:rPr>
        <w:t>- документы (сведения), представленные заявителем, противоречат документам (сведениям), полученным в рамках межведомственного взаимодействия</w:t>
      </w:r>
    </w:p>
    <w:p w:rsidR="00553810" w:rsidRPr="00031E0E" w:rsidRDefault="00553810" w:rsidP="00553810">
      <w:pPr>
        <w:autoSpaceDE w:val="0"/>
        <w:autoSpaceDN w:val="0"/>
        <w:adjustRightInd w:val="0"/>
        <w:ind w:firstLine="709"/>
        <w:jc w:val="both"/>
      </w:pPr>
      <w:r w:rsidRPr="00031E0E">
        <w:t>3) Отсутствие права на предоставление муниципальной услуги</w:t>
      </w:r>
    </w:p>
    <w:p w:rsidR="00553810" w:rsidRPr="00031E0E" w:rsidRDefault="00553810" w:rsidP="00553810">
      <w:pPr>
        <w:autoSpaceDE w:val="0"/>
        <w:autoSpaceDN w:val="0"/>
        <w:adjustRightInd w:val="0"/>
        <w:ind w:firstLine="709"/>
        <w:jc w:val="both"/>
        <w:rPr>
          <w:bCs/>
        </w:rPr>
      </w:pPr>
      <w:r w:rsidRPr="00031E0E">
        <w:rPr>
          <w:bCs/>
        </w:rPr>
        <w:t>- поступления в администрацию сведений, содержащихся в ЕГРН, о зарегистрированном праве собственности на садовый дом лица, не являющегося заявителем</w:t>
      </w:r>
    </w:p>
    <w:p w:rsidR="00553810" w:rsidRPr="00031E0E" w:rsidRDefault="00553810" w:rsidP="00553810">
      <w:pPr>
        <w:autoSpaceDE w:val="0"/>
        <w:autoSpaceDN w:val="0"/>
        <w:adjustRightInd w:val="0"/>
        <w:ind w:firstLine="709"/>
        <w:jc w:val="both"/>
        <w:rPr>
          <w:bCs/>
        </w:rPr>
      </w:pPr>
      <w:r w:rsidRPr="00031E0E">
        <w:rPr>
          <w:bCs/>
        </w:rPr>
        <w:t>- размещение жилого дома на земельном участке, виды разрешенного использования, установленные в соответствии с законодательством Российской Федерации, не предусматривают такого размещения</w:t>
      </w:r>
    </w:p>
    <w:p w:rsidR="00553810" w:rsidRPr="00031E0E" w:rsidRDefault="00553810" w:rsidP="00553810">
      <w:pPr>
        <w:autoSpaceDE w:val="0"/>
        <w:autoSpaceDN w:val="0"/>
        <w:adjustRightInd w:val="0"/>
        <w:ind w:firstLine="709"/>
        <w:jc w:val="both"/>
        <w:rPr>
          <w:bCs/>
        </w:rPr>
      </w:pPr>
      <w:r w:rsidRPr="00031E0E">
        <w:rPr>
          <w:bCs/>
        </w:rPr>
        <w:t>- использования жилого дома заявителем или иным лицом в качестве места постоянного проживания.</w:t>
      </w:r>
    </w:p>
    <w:p w:rsidR="00553810" w:rsidRPr="00031E0E" w:rsidRDefault="00553810" w:rsidP="00553810">
      <w:pPr>
        <w:autoSpaceDE w:val="0"/>
        <w:autoSpaceDN w:val="0"/>
        <w:adjustRightInd w:val="0"/>
        <w:ind w:firstLine="709"/>
        <w:jc w:val="both"/>
        <w:rPr>
          <w:bCs/>
        </w:rPr>
      </w:pPr>
      <w:r w:rsidRPr="00031E0E">
        <w:t xml:space="preserve">2.11. Порядок, </w:t>
      </w:r>
      <w:r w:rsidRPr="00031E0E">
        <w:rPr>
          <w:bCs/>
        </w:rPr>
        <w:t>размер и основания взимания государственной пошлины или иной платы, взимаемой за предоставление муниципальной услуги.</w:t>
      </w:r>
    </w:p>
    <w:p w:rsidR="00553810" w:rsidRPr="00031E0E" w:rsidRDefault="00553810" w:rsidP="00553810">
      <w:pPr>
        <w:autoSpaceDE w:val="0"/>
        <w:autoSpaceDN w:val="0"/>
        <w:adjustRightInd w:val="0"/>
        <w:ind w:firstLine="709"/>
        <w:jc w:val="both"/>
        <w:rPr>
          <w:bCs/>
        </w:rPr>
      </w:pPr>
      <w:r w:rsidRPr="00031E0E">
        <w:rPr>
          <w:bCs/>
        </w:rPr>
        <w:t>2.11.1. Муниципальная услуга предоставляется бесплатно.</w:t>
      </w:r>
    </w:p>
    <w:p w:rsidR="00553810" w:rsidRPr="00031E0E" w:rsidRDefault="00553810" w:rsidP="00553810">
      <w:pPr>
        <w:autoSpaceDE w:val="0"/>
        <w:autoSpaceDN w:val="0"/>
        <w:adjustRightInd w:val="0"/>
        <w:ind w:firstLine="709"/>
        <w:jc w:val="both"/>
        <w:rPr>
          <w:bCs/>
        </w:rPr>
      </w:pPr>
      <w:r w:rsidRPr="00031E0E">
        <w:rPr>
          <w:bCs/>
        </w:rPr>
        <w:t xml:space="preserve">2.12. Максимальный срок ожидания в очереди при подаче запроса </w:t>
      </w:r>
      <w:r w:rsidRPr="00031E0E">
        <w:rPr>
          <w:bCs/>
        </w:rPr>
        <w:br/>
        <w:t>о предоставлении муниципальной услуги и при получении результата предоставления муниципальной услуги составляет 15 минут.</w:t>
      </w:r>
    </w:p>
    <w:p w:rsidR="00553810" w:rsidRPr="00031E0E" w:rsidRDefault="00553810" w:rsidP="00553810">
      <w:pPr>
        <w:autoSpaceDE w:val="0"/>
        <w:autoSpaceDN w:val="0"/>
        <w:adjustRightInd w:val="0"/>
        <w:ind w:firstLine="709"/>
        <w:jc w:val="both"/>
        <w:rPr>
          <w:bCs/>
        </w:rPr>
      </w:pPr>
      <w:r w:rsidRPr="00031E0E">
        <w:rPr>
          <w:bCs/>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553810" w:rsidRPr="00031E0E" w:rsidRDefault="00553810" w:rsidP="00553810">
      <w:pPr>
        <w:autoSpaceDE w:val="0"/>
        <w:autoSpaceDN w:val="0"/>
        <w:adjustRightInd w:val="0"/>
        <w:ind w:firstLine="709"/>
        <w:jc w:val="both"/>
        <w:rPr>
          <w:bCs/>
        </w:rPr>
      </w:pPr>
      <w:r w:rsidRPr="00031E0E">
        <w:rPr>
          <w:bCs/>
        </w:rPr>
        <w:t>2.13. Срок регистрации запроса заявителя о предоставлении муниципальной услуги составляет в администрации:</w:t>
      </w:r>
    </w:p>
    <w:p w:rsidR="00553810" w:rsidRPr="00031E0E" w:rsidRDefault="00553810" w:rsidP="00553810">
      <w:pPr>
        <w:autoSpaceDE w:val="0"/>
        <w:autoSpaceDN w:val="0"/>
        <w:adjustRightInd w:val="0"/>
        <w:ind w:firstLine="709"/>
        <w:jc w:val="both"/>
        <w:rPr>
          <w:bCs/>
        </w:rPr>
      </w:pPr>
      <w:r w:rsidRPr="00031E0E">
        <w:rPr>
          <w:bCs/>
        </w:rPr>
        <w:t xml:space="preserve">- при личном обращении – 1 рабочий день </w:t>
      </w:r>
      <w:proofErr w:type="gramStart"/>
      <w:r w:rsidRPr="00031E0E">
        <w:rPr>
          <w:bCs/>
        </w:rPr>
        <w:t>с даты поступления</w:t>
      </w:r>
      <w:proofErr w:type="gramEnd"/>
      <w:r w:rsidRPr="00031E0E">
        <w:rPr>
          <w:bCs/>
        </w:rPr>
        <w:t>;</w:t>
      </w:r>
    </w:p>
    <w:p w:rsidR="00553810" w:rsidRPr="00031E0E" w:rsidRDefault="00553810" w:rsidP="00553810">
      <w:pPr>
        <w:autoSpaceDE w:val="0"/>
        <w:autoSpaceDN w:val="0"/>
        <w:adjustRightInd w:val="0"/>
        <w:ind w:firstLine="709"/>
        <w:jc w:val="both"/>
        <w:rPr>
          <w:bCs/>
        </w:rPr>
      </w:pPr>
      <w:r w:rsidRPr="00031E0E">
        <w:rPr>
          <w:bCs/>
        </w:rPr>
        <w:t xml:space="preserve">- при направлении запроса почтовой связью в администрацию - 1 рабочий день </w:t>
      </w:r>
      <w:proofErr w:type="gramStart"/>
      <w:r w:rsidRPr="00031E0E">
        <w:rPr>
          <w:bCs/>
        </w:rPr>
        <w:t>с даты поступления</w:t>
      </w:r>
      <w:proofErr w:type="gramEnd"/>
      <w:r w:rsidRPr="00031E0E">
        <w:rPr>
          <w:bCs/>
        </w:rPr>
        <w:t>;</w:t>
      </w:r>
    </w:p>
    <w:p w:rsidR="00553810" w:rsidRPr="00031E0E" w:rsidRDefault="00553810" w:rsidP="00553810">
      <w:pPr>
        <w:autoSpaceDE w:val="0"/>
        <w:autoSpaceDN w:val="0"/>
        <w:adjustRightInd w:val="0"/>
        <w:ind w:firstLine="709"/>
        <w:jc w:val="both"/>
        <w:rPr>
          <w:bCs/>
        </w:rPr>
      </w:pPr>
      <w:r w:rsidRPr="00031E0E">
        <w:rPr>
          <w:bCs/>
        </w:rPr>
        <w:t xml:space="preserve">- при направлении запроса на бумажном носителе из ГБУ ЛО «МФЦ» </w:t>
      </w:r>
      <w:r w:rsidRPr="00031E0E">
        <w:rPr>
          <w:bCs/>
        </w:rPr>
        <w:br/>
        <w:t xml:space="preserve">в администрацию – 1 рабочий день </w:t>
      </w:r>
      <w:proofErr w:type="gramStart"/>
      <w:r w:rsidRPr="00031E0E">
        <w:rPr>
          <w:bCs/>
        </w:rPr>
        <w:t>с даты поступления</w:t>
      </w:r>
      <w:proofErr w:type="gramEnd"/>
      <w:r w:rsidRPr="00031E0E">
        <w:rPr>
          <w:bCs/>
        </w:rPr>
        <w:t xml:space="preserve"> документов из ГБУ ЛО «МФЦ» в  администрацию;</w:t>
      </w:r>
    </w:p>
    <w:p w:rsidR="00553810" w:rsidRPr="00031E0E" w:rsidRDefault="00553810" w:rsidP="00553810">
      <w:pPr>
        <w:autoSpaceDE w:val="0"/>
        <w:autoSpaceDN w:val="0"/>
        <w:adjustRightInd w:val="0"/>
        <w:ind w:firstLine="709"/>
        <w:jc w:val="both"/>
        <w:rPr>
          <w:bCs/>
        </w:rPr>
      </w:pPr>
      <w:r w:rsidRPr="00031E0E">
        <w:rPr>
          <w:bCs/>
        </w:rPr>
        <w:t xml:space="preserve">- при направлении запроса в форме электронного документа посредством ЕПГУ или ПГУ ЛО (при наличии технической возможности) – 1 рабочий день </w:t>
      </w:r>
      <w:r w:rsidRPr="00031E0E">
        <w:rPr>
          <w:bCs/>
        </w:rPr>
        <w:br/>
      </w:r>
      <w:proofErr w:type="gramStart"/>
      <w:r w:rsidRPr="00031E0E">
        <w:rPr>
          <w:bCs/>
        </w:rPr>
        <w:t>с даты поступления</w:t>
      </w:r>
      <w:proofErr w:type="gramEnd"/>
      <w:r w:rsidRPr="00031E0E">
        <w:rPr>
          <w:bCs/>
        </w:rPr>
        <w:t>.</w:t>
      </w:r>
    </w:p>
    <w:p w:rsidR="00553810" w:rsidRPr="00031E0E" w:rsidRDefault="00553810" w:rsidP="00553810">
      <w:pPr>
        <w:autoSpaceDE w:val="0"/>
        <w:autoSpaceDN w:val="0"/>
        <w:adjustRightInd w:val="0"/>
        <w:ind w:firstLine="709"/>
        <w:jc w:val="both"/>
        <w:rPr>
          <w:bCs/>
        </w:rPr>
      </w:pPr>
      <w:r w:rsidRPr="00031E0E">
        <w:rPr>
          <w:bCs/>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553810" w:rsidRPr="00031E0E" w:rsidRDefault="00553810" w:rsidP="00553810">
      <w:pPr>
        <w:autoSpaceDE w:val="0"/>
        <w:autoSpaceDN w:val="0"/>
        <w:adjustRightInd w:val="0"/>
        <w:ind w:firstLine="709"/>
        <w:jc w:val="both"/>
        <w:rPr>
          <w:bCs/>
        </w:rPr>
      </w:pPr>
      <w:r w:rsidRPr="00031E0E">
        <w:rPr>
          <w:bCs/>
        </w:rPr>
        <w:t xml:space="preserve">2.14.1. Предоставление муниципальной услуги осуществляется                                  в специально выделенных для этих целей помещениях администрации или </w:t>
      </w:r>
      <w:r w:rsidRPr="00031E0E">
        <w:rPr>
          <w:bCs/>
        </w:rPr>
        <w:br/>
        <w:t>в многофункциональных центрах.</w:t>
      </w:r>
    </w:p>
    <w:p w:rsidR="00553810" w:rsidRPr="00031E0E" w:rsidRDefault="00553810" w:rsidP="00553810">
      <w:pPr>
        <w:autoSpaceDE w:val="0"/>
        <w:autoSpaceDN w:val="0"/>
        <w:adjustRightInd w:val="0"/>
        <w:ind w:firstLine="709"/>
        <w:jc w:val="both"/>
        <w:rPr>
          <w:bCs/>
        </w:rPr>
      </w:pPr>
      <w:r w:rsidRPr="00031E0E">
        <w:rPr>
          <w:bCs/>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многофункциональные центры,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53810" w:rsidRPr="00031E0E" w:rsidRDefault="00553810" w:rsidP="00553810">
      <w:pPr>
        <w:autoSpaceDE w:val="0"/>
        <w:autoSpaceDN w:val="0"/>
        <w:adjustRightInd w:val="0"/>
        <w:ind w:firstLine="709"/>
        <w:jc w:val="both"/>
        <w:rPr>
          <w:bCs/>
        </w:rPr>
      </w:pPr>
      <w:r w:rsidRPr="00031E0E">
        <w:rPr>
          <w:bCs/>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53810" w:rsidRPr="00031E0E" w:rsidRDefault="00553810" w:rsidP="00553810">
      <w:pPr>
        <w:autoSpaceDE w:val="0"/>
        <w:autoSpaceDN w:val="0"/>
        <w:adjustRightInd w:val="0"/>
        <w:ind w:firstLine="709"/>
        <w:jc w:val="both"/>
        <w:rPr>
          <w:bCs/>
        </w:rPr>
      </w:pPr>
      <w:r w:rsidRPr="00031E0E">
        <w:rPr>
          <w:bCs/>
        </w:rPr>
        <w:t>2.14.4. Здание (помещение) оборудуется информационной табличкой (вывеской), содержащей полное наименование  администрации,  а также информацию о режиме его работы.</w:t>
      </w:r>
    </w:p>
    <w:p w:rsidR="00553810" w:rsidRPr="00031E0E" w:rsidRDefault="00553810" w:rsidP="00553810">
      <w:pPr>
        <w:autoSpaceDE w:val="0"/>
        <w:autoSpaceDN w:val="0"/>
        <w:adjustRightInd w:val="0"/>
        <w:ind w:firstLine="709"/>
        <w:jc w:val="both"/>
        <w:rPr>
          <w:bCs/>
        </w:rPr>
      </w:pPr>
      <w:r w:rsidRPr="00031E0E">
        <w:rPr>
          <w:bCs/>
        </w:rPr>
        <w:t>2.14.5. Вход в здание (помещение) и выход из него оборудуются лестницами с поручнями и пандусами для передвижения детских и инвалидных колясок.</w:t>
      </w:r>
    </w:p>
    <w:p w:rsidR="00553810" w:rsidRPr="00031E0E" w:rsidRDefault="00553810" w:rsidP="00553810">
      <w:pPr>
        <w:autoSpaceDE w:val="0"/>
        <w:autoSpaceDN w:val="0"/>
        <w:adjustRightInd w:val="0"/>
        <w:ind w:firstLine="709"/>
        <w:jc w:val="both"/>
        <w:rPr>
          <w:bCs/>
        </w:rPr>
      </w:pPr>
      <w:r w:rsidRPr="00031E0E">
        <w:rPr>
          <w:bCs/>
        </w:rPr>
        <w:t xml:space="preserve">2.14.6. В помещении организуется бесплатный туалет для посетителей, </w:t>
      </w:r>
      <w:r w:rsidRPr="00031E0E">
        <w:rPr>
          <w:bCs/>
        </w:rPr>
        <w:br/>
        <w:t>в том числе туалет, предназначенный для инвалидов.</w:t>
      </w:r>
    </w:p>
    <w:p w:rsidR="00553810" w:rsidRPr="00031E0E" w:rsidRDefault="00553810" w:rsidP="00553810">
      <w:pPr>
        <w:autoSpaceDE w:val="0"/>
        <w:autoSpaceDN w:val="0"/>
        <w:adjustRightInd w:val="0"/>
        <w:ind w:firstLine="709"/>
        <w:jc w:val="both"/>
        <w:rPr>
          <w:bCs/>
        </w:rPr>
      </w:pPr>
      <w:r w:rsidRPr="00031E0E">
        <w:rPr>
          <w:bCs/>
        </w:rPr>
        <w:t>2.14.7. При необходимости работником ГБУ ЛО «МФЦ», администрации  инвалиду оказывается помощь в преодолении барьеров, мешающих получению ими услуг наравне с другими лицами.</w:t>
      </w:r>
    </w:p>
    <w:p w:rsidR="00553810" w:rsidRPr="00031E0E" w:rsidRDefault="00553810" w:rsidP="00553810">
      <w:pPr>
        <w:autoSpaceDE w:val="0"/>
        <w:autoSpaceDN w:val="0"/>
        <w:adjustRightInd w:val="0"/>
        <w:ind w:firstLine="709"/>
        <w:jc w:val="both"/>
        <w:rPr>
          <w:bCs/>
        </w:rPr>
      </w:pPr>
      <w:r w:rsidRPr="00031E0E">
        <w:rPr>
          <w:bCs/>
        </w:rPr>
        <w:t>2.14.8. 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rsidR="00553810" w:rsidRPr="00031E0E" w:rsidRDefault="00553810" w:rsidP="00553810">
      <w:pPr>
        <w:autoSpaceDE w:val="0"/>
        <w:autoSpaceDN w:val="0"/>
        <w:adjustRightInd w:val="0"/>
        <w:ind w:firstLine="709"/>
        <w:jc w:val="both"/>
        <w:rPr>
          <w:bCs/>
        </w:rPr>
      </w:pPr>
      <w:r w:rsidRPr="00031E0E">
        <w:rPr>
          <w:bCs/>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031E0E">
        <w:rPr>
          <w:bCs/>
        </w:rPr>
        <w:t>сурдопереводчика</w:t>
      </w:r>
      <w:proofErr w:type="spellEnd"/>
      <w:r w:rsidRPr="00031E0E">
        <w:rPr>
          <w:bCs/>
        </w:rPr>
        <w:t xml:space="preserve"> и </w:t>
      </w:r>
      <w:proofErr w:type="spellStart"/>
      <w:r w:rsidRPr="00031E0E">
        <w:rPr>
          <w:bCs/>
        </w:rPr>
        <w:t>тифлосурдопереводчика</w:t>
      </w:r>
      <w:proofErr w:type="spellEnd"/>
      <w:r w:rsidRPr="00031E0E">
        <w:rPr>
          <w:bCs/>
        </w:rPr>
        <w:t>.</w:t>
      </w:r>
    </w:p>
    <w:p w:rsidR="00553810" w:rsidRPr="00031E0E" w:rsidRDefault="00553810" w:rsidP="00553810">
      <w:pPr>
        <w:autoSpaceDE w:val="0"/>
        <w:autoSpaceDN w:val="0"/>
        <w:adjustRightInd w:val="0"/>
        <w:ind w:firstLine="709"/>
        <w:jc w:val="both"/>
        <w:rPr>
          <w:bCs/>
        </w:rPr>
      </w:pPr>
      <w:r w:rsidRPr="00031E0E">
        <w:rPr>
          <w:bCs/>
        </w:rPr>
        <w:t>2.14.10. Оборудование мест повышенного удобства с дополнительным местом для собаки-проводника и устрой</w:t>
      </w:r>
      <w:proofErr w:type="gramStart"/>
      <w:r w:rsidRPr="00031E0E">
        <w:rPr>
          <w:bCs/>
        </w:rPr>
        <w:t>ств дл</w:t>
      </w:r>
      <w:proofErr w:type="gramEnd"/>
      <w:r w:rsidRPr="00031E0E">
        <w:rPr>
          <w:bCs/>
        </w:rPr>
        <w:t>я передвижения инвалида (костылей, ходунков).</w:t>
      </w:r>
    </w:p>
    <w:p w:rsidR="00553810" w:rsidRPr="00031E0E" w:rsidRDefault="00553810" w:rsidP="00553810">
      <w:pPr>
        <w:autoSpaceDE w:val="0"/>
        <w:autoSpaceDN w:val="0"/>
        <w:adjustRightInd w:val="0"/>
        <w:ind w:firstLine="709"/>
        <w:jc w:val="both"/>
        <w:rPr>
          <w:bCs/>
        </w:rPr>
      </w:pPr>
      <w:r w:rsidRPr="00031E0E">
        <w:rPr>
          <w:bCs/>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553810" w:rsidRPr="00031E0E" w:rsidRDefault="00553810" w:rsidP="00553810">
      <w:pPr>
        <w:autoSpaceDE w:val="0"/>
        <w:autoSpaceDN w:val="0"/>
        <w:adjustRightInd w:val="0"/>
        <w:ind w:firstLine="709"/>
        <w:jc w:val="both"/>
        <w:rPr>
          <w:bCs/>
        </w:rPr>
      </w:pPr>
      <w:r w:rsidRPr="00031E0E">
        <w:rPr>
          <w:bCs/>
        </w:rPr>
        <w:t xml:space="preserve">2.14.12. Помещения приема и выдачи документов должны предусматривать места для ожидания, информирования и приема заявителей. </w:t>
      </w:r>
    </w:p>
    <w:p w:rsidR="00553810" w:rsidRPr="00031E0E" w:rsidRDefault="00553810" w:rsidP="00553810">
      <w:pPr>
        <w:autoSpaceDE w:val="0"/>
        <w:autoSpaceDN w:val="0"/>
        <w:adjustRightInd w:val="0"/>
        <w:ind w:firstLine="709"/>
        <w:jc w:val="both"/>
        <w:rPr>
          <w:bCs/>
        </w:rPr>
      </w:pPr>
      <w:r w:rsidRPr="00031E0E">
        <w:rPr>
          <w:bCs/>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553810" w:rsidRPr="00031E0E" w:rsidRDefault="00553810" w:rsidP="00553810">
      <w:pPr>
        <w:autoSpaceDE w:val="0"/>
        <w:autoSpaceDN w:val="0"/>
        <w:adjustRightInd w:val="0"/>
        <w:ind w:firstLine="709"/>
        <w:jc w:val="both"/>
        <w:rPr>
          <w:bCs/>
        </w:rPr>
      </w:pPr>
      <w:r w:rsidRPr="00031E0E">
        <w:rPr>
          <w:bCs/>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53810" w:rsidRPr="00031E0E" w:rsidRDefault="00553810" w:rsidP="00553810">
      <w:pPr>
        <w:autoSpaceDE w:val="0"/>
        <w:autoSpaceDN w:val="0"/>
        <w:adjustRightInd w:val="0"/>
        <w:ind w:firstLine="709"/>
        <w:jc w:val="both"/>
        <w:rPr>
          <w:bCs/>
        </w:rPr>
      </w:pPr>
      <w:r w:rsidRPr="00031E0E">
        <w:rPr>
          <w:bCs/>
        </w:rPr>
        <w:t>2.15. Показатели доступности и качества муниципальной услуги.</w:t>
      </w:r>
    </w:p>
    <w:p w:rsidR="00553810" w:rsidRPr="00031E0E" w:rsidRDefault="00553810" w:rsidP="00553810">
      <w:pPr>
        <w:autoSpaceDE w:val="0"/>
        <w:autoSpaceDN w:val="0"/>
        <w:adjustRightInd w:val="0"/>
        <w:ind w:firstLine="709"/>
        <w:jc w:val="both"/>
        <w:rPr>
          <w:bCs/>
        </w:rPr>
      </w:pPr>
      <w:r w:rsidRPr="00031E0E">
        <w:rPr>
          <w:bCs/>
        </w:rPr>
        <w:t>2.15.1. Показатели доступности муниципальной услуги (общие, применимые в отношении всех заявителей):</w:t>
      </w:r>
    </w:p>
    <w:p w:rsidR="00553810" w:rsidRPr="00031E0E" w:rsidRDefault="00553810" w:rsidP="00553810">
      <w:pPr>
        <w:autoSpaceDE w:val="0"/>
        <w:autoSpaceDN w:val="0"/>
        <w:adjustRightInd w:val="0"/>
        <w:ind w:firstLine="709"/>
        <w:jc w:val="both"/>
        <w:rPr>
          <w:bCs/>
        </w:rPr>
      </w:pPr>
      <w:r w:rsidRPr="00031E0E">
        <w:rPr>
          <w:bCs/>
        </w:rPr>
        <w:t>1) транспортная доступность к месту предоставления муниципальной услуги;</w:t>
      </w:r>
    </w:p>
    <w:p w:rsidR="00553810" w:rsidRPr="00031E0E" w:rsidRDefault="00553810" w:rsidP="00553810">
      <w:pPr>
        <w:autoSpaceDE w:val="0"/>
        <w:autoSpaceDN w:val="0"/>
        <w:adjustRightInd w:val="0"/>
        <w:ind w:firstLine="709"/>
        <w:jc w:val="both"/>
        <w:rPr>
          <w:bCs/>
        </w:rPr>
      </w:pPr>
      <w:r w:rsidRPr="00031E0E">
        <w:rPr>
          <w:bCs/>
        </w:rPr>
        <w:t xml:space="preserve">2) наличие указателей, обеспечивающих беспрепятственный доступ </w:t>
      </w:r>
      <w:r w:rsidRPr="00031E0E">
        <w:rPr>
          <w:bCs/>
        </w:rPr>
        <w:br/>
        <w:t>к помещениям, в которых предоставляется услуга;</w:t>
      </w:r>
    </w:p>
    <w:p w:rsidR="00553810" w:rsidRPr="00031E0E" w:rsidRDefault="00553810" w:rsidP="00553810">
      <w:pPr>
        <w:autoSpaceDE w:val="0"/>
        <w:autoSpaceDN w:val="0"/>
        <w:adjustRightInd w:val="0"/>
        <w:ind w:firstLine="709"/>
        <w:jc w:val="both"/>
        <w:rPr>
          <w:bCs/>
        </w:rPr>
      </w:pPr>
      <w:r w:rsidRPr="00031E0E">
        <w:rPr>
          <w:bCs/>
        </w:rPr>
        <w:t xml:space="preserve">3) возможность получения полной и достоверной информации </w:t>
      </w:r>
      <w:r w:rsidRPr="00031E0E">
        <w:rPr>
          <w:bCs/>
        </w:rPr>
        <w:br/>
        <w:t xml:space="preserve">о муниципальной услуге в администрации, ГБУ ЛО «МФЦ», по телефону, </w:t>
      </w:r>
      <w:r w:rsidRPr="00031E0E">
        <w:rPr>
          <w:bCs/>
        </w:rPr>
        <w:br/>
        <w:t>на официальном сайте органа, предоставляющего услугу, посредством ЕПГУ, либо ПГУ ЛО;</w:t>
      </w:r>
    </w:p>
    <w:p w:rsidR="00553810" w:rsidRPr="00031E0E" w:rsidRDefault="00553810" w:rsidP="00553810">
      <w:pPr>
        <w:autoSpaceDE w:val="0"/>
        <w:autoSpaceDN w:val="0"/>
        <w:adjustRightInd w:val="0"/>
        <w:ind w:firstLine="709"/>
        <w:jc w:val="both"/>
        <w:rPr>
          <w:bCs/>
        </w:rPr>
      </w:pPr>
      <w:r w:rsidRPr="00031E0E">
        <w:rPr>
          <w:bCs/>
        </w:rPr>
        <w:t>4) предоставление муниципальной услуги любым доступным способом, предусмотренным действующим законодательством;</w:t>
      </w:r>
    </w:p>
    <w:p w:rsidR="00553810" w:rsidRPr="00031E0E" w:rsidRDefault="00553810" w:rsidP="00553810">
      <w:pPr>
        <w:autoSpaceDE w:val="0"/>
        <w:autoSpaceDN w:val="0"/>
        <w:adjustRightInd w:val="0"/>
        <w:ind w:firstLine="709"/>
        <w:jc w:val="both"/>
        <w:rPr>
          <w:bCs/>
        </w:rPr>
      </w:pPr>
      <w:r w:rsidRPr="00031E0E">
        <w:rPr>
          <w:bCs/>
        </w:rPr>
        <w:t xml:space="preserve">5) обеспечение для заявителя возможности получения информации о ходе </w:t>
      </w:r>
      <w:r w:rsidRPr="00031E0E">
        <w:rPr>
          <w:bCs/>
        </w:rPr>
        <w:br/>
        <w:t xml:space="preserve">и результате предоставления муниципальной услуги с использованием ЕПГУ </w:t>
      </w:r>
      <w:r w:rsidRPr="00031E0E">
        <w:rPr>
          <w:bCs/>
        </w:rPr>
        <w:br/>
        <w:t>и (или) ПГУ ЛО.</w:t>
      </w:r>
    </w:p>
    <w:p w:rsidR="00553810" w:rsidRPr="00031E0E" w:rsidRDefault="00553810" w:rsidP="00553810">
      <w:pPr>
        <w:autoSpaceDE w:val="0"/>
        <w:autoSpaceDN w:val="0"/>
        <w:adjustRightInd w:val="0"/>
        <w:ind w:firstLine="709"/>
        <w:jc w:val="both"/>
        <w:rPr>
          <w:bCs/>
        </w:rPr>
      </w:pPr>
      <w:r w:rsidRPr="00031E0E">
        <w:rPr>
          <w:bCs/>
        </w:rPr>
        <w:t>6) возможность получения муниципальной услуги по экстерриториальному принципу;</w:t>
      </w:r>
    </w:p>
    <w:p w:rsidR="00553810" w:rsidRPr="00031E0E" w:rsidRDefault="00553810" w:rsidP="00553810">
      <w:pPr>
        <w:autoSpaceDE w:val="0"/>
        <w:autoSpaceDN w:val="0"/>
        <w:adjustRightInd w:val="0"/>
        <w:ind w:firstLine="709"/>
        <w:jc w:val="both"/>
        <w:rPr>
          <w:bCs/>
        </w:rPr>
      </w:pPr>
      <w:r w:rsidRPr="00031E0E">
        <w:rPr>
          <w:bCs/>
        </w:rPr>
        <w:t>7) возможность получения муниципальной услуги посредством комплексного запроса.</w:t>
      </w:r>
    </w:p>
    <w:p w:rsidR="00553810" w:rsidRPr="00031E0E" w:rsidRDefault="00553810" w:rsidP="00553810">
      <w:pPr>
        <w:autoSpaceDE w:val="0"/>
        <w:autoSpaceDN w:val="0"/>
        <w:adjustRightInd w:val="0"/>
        <w:ind w:firstLine="709"/>
        <w:jc w:val="both"/>
        <w:rPr>
          <w:bCs/>
        </w:rPr>
      </w:pPr>
      <w:r w:rsidRPr="00031E0E">
        <w:rPr>
          <w:bCs/>
        </w:rPr>
        <w:t>2.15.2. Показатели доступности муниципальной услуги (специальные, применимые в отношении инвалидов):</w:t>
      </w:r>
    </w:p>
    <w:p w:rsidR="00553810" w:rsidRPr="00031E0E" w:rsidRDefault="00553810" w:rsidP="00553810">
      <w:pPr>
        <w:autoSpaceDE w:val="0"/>
        <w:autoSpaceDN w:val="0"/>
        <w:adjustRightInd w:val="0"/>
        <w:ind w:firstLine="709"/>
        <w:jc w:val="both"/>
        <w:rPr>
          <w:bCs/>
        </w:rPr>
      </w:pPr>
      <w:r w:rsidRPr="00031E0E">
        <w:rPr>
          <w:bCs/>
        </w:rPr>
        <w:t>1) наличие инфраструктуры, указанной в пункте 2.14;</w:t>
      </w:r>
    </w:p>
    <w:p w:rsidR="00553810" w:rsidRPr="00031E0E" w:rsidRDefault="00553810" w:rsidP="00553810">
      <w:pPr>
        <w:autoSpaceDE w:val="0"/>
        <w:autoSpaceDN w:val="0"/>
        <w:adjustRightInd w:val="0"/>
        <w:ind w:firstLine="709"/>
        <w:jc w:val="both"/>
        <w:rPr>
          <w:bCs/>
        </w:rPr>
      </w:pPr>
      <w:r w:rsidRPr="00031E0E">
        <w:rPr>
          <w:bCs/>
        </w:rPr>
        <w:t>2) исполнение требований доступности услуг для инвалидов;</w:t>
      </w:r>
    </w:p>
    <w:p w:rsidR="00553810" w:rsidRPr="00031E0E" w:rsidRDefault="00553810" w:rsidP="00553810">
      <w:pPr>
        <w:autoSpaceDE w:val="0"/>
        <w:autoSpaceDN w:val="0"/>
        <w:adjustRightInd w:val="0"/>
        <w:ind w:firstLine="709"/>
        <w:jc w:val="both"/>
        <w:rPr>
          <w:bCs/>
        </w:rPr>
      </w:pPr>
      <w:r w:rsidRPr="00031E0E">
        <w:rPr>
          <w:bCs/>
        </w:rPr>
        <w:t xml:space="preserve">3) обеспечение беспрепятственного доступа инвалидов к помещениям, </w:t>
      </w:r>
      <w:r w:rsidRPr="00031E0E">
        <w:rPr>
          <w:bCs/>
        </w:rPr>
        <w:br/>
        <w:t>в которых предоставляется муниципальная услуга.</w:t>
      </w:r>
    </w:p>
    <w:p w:rsidR="00553810" w:rsidRPr="00031E0E" w:rsidRDefault="00553810" w:rsidP="00553810">
      <w:pPr>
        <w:autoSpaceDE w:val="0"/>
        <w:autoSpaceDN w:val="0"/>
        <w:adjustRightInd w:val="0"/>
        <w:ind w:firstLine="709"/>
        <w:jc w:val="both"/>
        <w:rPr>
          <w:bCs/>
        </w:rPr>
      </w:pPr>
      <w:r w:rsidRPr="00031E0E">
        <w:rPr>
          <w:bCs/>
        </w:rPr>
        <w:t>2.15.3. Показатели качества муниципальной услуги:</w:t>
      </w:r>
    </w:p>
    <w:p w:rsidR="00553810" w:rsidRPr="00031E0E" w:rsidRDefault="00553810" w:rsidP="00553810">
      <w:pPr>
        <w:autoSpaceDE w:val="0"/>
        <w:autoSpaceDN w:val="0"/>
        <w:adjustRightInd w:val="0"/>
        <w:ind w:firstLine="709"/>
        <w:jc w:val="both"/>
        <w:rPr>
          <w:bCs/>
        </w:rPr>
      </w:pPr>
      <w:r w:rsidRPr="00031E0E">
        <w:rPr>
          <w:bCs/>
        </w:rPr>
        <w:t>1) соблюдение срока предоставления муниципальной услуги;</w:t>
      </w:r>
    </w:p>
    <w:p w:rsidR="00553810" w:rsidRPr="00031E0E" w:rsidRDefault="00553810" w:rsidP="00553810">
      <w:pPr>
        <w:autoSpaceDE w:val="0"/>
        <w:autoSpaceDN w:val="0"/>
        <w:adjustRightInd w:val="0"/>
        <w:ind w:firstLine="709"/>
        <w:jc w:val="both"/>
        <w:rPr>
          <w:bCs/>
        </w:rPr>
      </w:pPr>
      <w:r w:rsidRPr="00031E0E">
        <w:rPr>
          <w:bCs/>
        </w:rPr>
        <w:t xml:space="preserve">2) соблюдение времени ожидания в очереди при подаче запроса </w:t>
      </w:r>
      <w:r w:rsidRPr="00031E0E">
        <w:rPr>
          <w:bCs/>
        </w:rPr>
        <w:br/>
        <w:t xml:space="preserve">и получении результата; </w:t>
      </w:r>
    </w:p>
    <w:p w:rsidR="00553810" w:rsidRPr="00031E0E" w:rsidRDefault="00553810" w:rsidP="00553810">
      <w:pPr>
        <w:autoSpaceDE w:val="0"/>
        <w:autoSpaceDN w:val="0"/>
        <w:adjustRightInd w:val="0"/>
        <w:ind w:firstLine="709"/>
        <w:jc w:val="both"/>
        <w:rPr>
          <w:bCs/>
        </w:rPr>
      </w:pPr>
      <w:r w:rsidRPr="00031E0E">
        <w:rPr>
          <w:bCs/>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администрации или в ГБУ ЛО «МФЦ»;</w:t>
      </w:r>
    </w:p>
    <w:p w:rsidR="00553810" w:rsidRPr="00031E0E" w:rsidRDefault="00553810" w:rsidP="00553810">
      <w:pPr>
        <w:autoSpaceDE w:val="0"/>
        <w:autoSpaceDN w:val="0"/>
        <w:adjustRightInd w:val="0"/>
        <w:ind w:firstLine="709"/>
        <w:jc w:val="both"/>
        <w:rPr>
          <w:bCs/>
        </w:rPr>
      </w:pPr>
      <w:r w:rsidRPr="00031E0E">
        <w:rPr>
          <w:bCs/>
        </w:rPr>
        <w:t>4) отсутствие жалоб на действия или бездействия должностных лиц администрации, поданных в установленном порядке.</w:t>
      </w:r>
    </w:p>
    <w:p w:rsidR="00553810" w:rsidRPr="00031E0E" w:rsidRDefault="00553810" w:rsidP="00553810">
      <w:pPr>
        <w:autoSpaceDE w:val="0"/>
        <w:autoSpaceDN w:val="0"/>
        <w:adjustRightInd w:val="0"/>
        <w:ind w:firstLine="709"/>
        <w:jc w:val="both"/>
        <w:rPr>
          <w:bCs/>
        </w:rPr>
      </w:pPr>
      <w:r w:rsidRPr="00031E0E">
        <w:rPr>
          <w:bCs/>
        </w:rPr>
        <w:t>2.15.4. После получения результата услуги, предоставление которой осуществлялось в электронной форме через ЕПГУ или ПГУ ЛО, либо посредством ГБУ ЛО «МФЦ», заявителю обеспечивается возможность оценки качества оказания услуги.</w:t>
      </w:r>
    </w:p>
    <w:p w:rsidR="00553810" w:rsidRPr="00031E0E" w:rsidRDefault="00553810" w:rsidP="00553810">
      <w:pPr>
        <w:autoSpaceDE w:val="0"/>
        <w:autoSpaceDN w:val="0"/>
        <w:adjustRightInd w:val="0"/>
        <w:ind w:firstLine="709"/>
        <w:jc w:val="both"/>
        <w:rPr>
          <w:bCs/>
        </w:rPr>
      </w:pPr>
      <w:r w:rsidRPr="00031E0E">
        <w:rPr>
          <w:bCs/>
        </w:rPr>
        <w:t xml:space="preserve">2.16. Перечисление услуг, которые являются необходимыми </w:t>
      </w:r>
      <w:r w:rsidRPr="00031E0E">
        <w:rPr>
          <w:bCs/>
        </w:rPr>
        <w:br/>
        <w:t xml:space="preserve">и обязательными для предоставления муниципальной услуги. </w:t>
      </w:r>
    </w:p>
    <w:p w:rsidR="00553810" w:rsidRPr="00031E0E" w:rsidRDefault="00553810" w:rsidP="00553810">
      <w:pPr>
        <w:autoSpaceDE w:val="0"/>
        <w:autoSpaceDN w:val="0"/>
        <w:adjustRightInd w:val="0"/>
        <w:ind w:firstLine="709"/>
        <w:jc w:val="both"/>
        <w:rPr>
          <w:bCs/>
        </w:rPr>
      </w:pPr>
      <w:r w:rsidRPr="00031E0E">
        <w:rPr>
          <w:bCs/>
        </w:rPr>
        <w:t>Для предоставления муниципальной услуги получение услуг, которые являются необходимыми и обязательными для предоставления муниципальной услуги, не требуется.</w:t>
      </w:r>
    </w:p>
    <w:p w:rsidR="00553810" w:rsidRPr="00031E0E" w:rsidRDefault="00553810" w:rsidP="00553810">
      <w:pPr>
        <w:autoSpaceDE w:val="0"/>
        <w:autoSpaceDN w:val="0"/>
        <w:adjustRightInd w:val="0"/>
        <w:ind w:firstLine="709"/>
        <w:jc w:val="both"/>
        <w:rPr>
          <w:bCs/>
        </w:rPr>
      </w:pPr>
      <w:r w:rsidRPr="00031E0E">
        <w:rPr>
          <w:bCs/>
        </w:rPr>
        <w:t xml:space="preserve">2.17. Иные требования, в том числе учитывающие особенности предоставления муниципальной услуги по экстерриториальному принципу </w:t>
      </w:r>
      <w:r w:rsidRPr="00031E0E">
        <w:rPr>
          <w:bCs/>
        </w:rPr>
        <w:br/>
        <w:t>(в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553810" w:rsidRPr="00031E0E" w:rsidRDefault="00553810" w:rsidP="00553810">
      <w:pPr>
        <w:autoSpaceDE w:val="0"/>
        <w:autoSpaceDN w:val="0"/>
        <w:adjustRightInd w:val="0"/>
        <w:ind w:firstLine="709"/>
        <w:jc w:val="both"/>
        <w:rPr>
          <w:bCs/>
        </w:rPr>
      </w:pPr>
      <w:r w:rsidRPr="00031E0E">
        <w:rPr>
          <w:bCs/>
        </w:rPr>
        <w:t xml:space="preserve">2.17.1. </w:t>
      </w:r>
      <w:proofErr w:type="gramStart"/>
      <w:r w:rsidRPr="00031E0E">
        <w:t xml:space="preserve">Подача запросов, документов, информации, необходимых для получения муниципальных услуг, предоставляемых в администрацией, а также получение результатов предоставления таких услуг осуществляется в любом предоставляющем такие услуги подразделении администрации или МФЦ при наличии соглашения, указанного в </w:t>
      </w:r>
      <w:hyperlink r:id="rId78" w:history="1">
        <w:r w:rsidRPr="00031E0E">
          <w:t>статье 15</w:t>
        </w:r>
      </w:hyperlink>
      <w:r w:rsidRPr="00031E0E">
        <w:t xml:space="preserve"> Федерального закона № 210-ФЗ, в пределах территории Ленинградской области по выбору заявителя независимо от его места жительства или места пребывания (для физических лиц, включая индивидуальных</w:t>
      </w:r>
      <w:proofErr w:type="gramEnd"/>
      <w:r w:rsidRPr="00031E0E">
        <w:t xml:space="preserve"> предпринимателей) либо места нахождения (для юридических лиц).</w:t>
      </w:r>
    </w:p>
    <w:p w:rsidR="00553810" w:rsidRPr="00031E0E" w:rsidRDefault="00553810" w:rsidP="00553810">
      <w:pPr>
        <w:autoSpaceDE w:val="0"/>
        <w:autoSpaceDN w:val="0"/>
        <w:adjustRightInd w:val="0"/>
        <w:ind w:firstLine="709"/>
        <w:jc w:val="both"/>
        <w:rPr>
          <w:bCs/>
        </w:rPr>
      </w:pPr>
      <w:r w:rsidRPr="00031E0E">
        <w:rPr>
          <w:bCs/>
        </w:rPr>
        <w:t>2.17.2. Предоставление муниципальной услуги в электронной форме осуществляется при технической реализации услуги посредством ПГУ ЛО и/или ЕПГУ.</w:t>
      </w:r>
    </w:p>
    <w:p w:rsidR="00553810" w:rsidRPr="00031E0E" w:rsidRDefault="00553810" w:rsidP="00553810">
      <w:pPr>
        <w:autoSpaceDE w:val="0"/>
        <w:autoSpaceDN w:val="0"/>
        <w:adjustRightInd w:val="0"/>
        <w:ind w:firstLine="709"/>
        <w:jc w:val="both"/>
        <w:rPr>
          <w:bCs/>
          <w:color w:val="FF0000"/>
        </w:rPr>
      </w:pPr>
    </w:p>
    <w:p w:rsidR="00553810" w:rsidRPr="00031E0E" w:rsidRDefault="00553810" w:rsidP="00553810">
      <w:pPr>
        <w:widowControl w:val="0"/>
        <w:tabs>
          <w:tab w:val="left" w:pos="142"/>
          <w:tab w:val="left" w:pos="284"/>
          <w:tab w:val="left" w:pos="1134"/>
        </w:tabs>
        <w:autoSpaceDE w:val="0"/>
        <w:autoSpaceDN w:val="0"/>
        <w:adjustRightInd w:val="0"/>
        <w:ind w:firstLine="709"/>
        <w:jc w:val="center"/>
        <w:outlineLvl w:val="0"/>
        <w:rPr>
          <w:b/>
          <w:bCs/>
        </w:rPr>
      </w:pPr>
      <w:r w:rsidRPr="00031E0E">
        <w:rPr>
          <w:b/>
          <w:bCs/>
        </w:rPr>
        <w:t>3. Состав, последовательность и сроки выполнения административных</w:t>
      </w:r>
      <w:r w:rsidRPr="00031E0E">
        <w:rPr>
          <w:b/>
          <w:bCs/>
        </w:rPr>
        <w:br/>
        <w:t>процедур, требования к порядку их выполнения</w:t>
      </w:r>
    </w:p>
    <w:p w:rsidR="00553810" w:rsidRPr="00031E0E" w:rsidRDefault="00553810" w:rsidP="00553810">
      <w:pPr>
        <w:autoSpaceDE w:val="0"/>
        <w:autoSpaceDN w:val="0"/>
        <w:adjustRightInd w:val="0"/>
        <w:ind w:firstLine="709"/>
        <w:jc w:val="both"/>
        <w:rPr>
          <w:bCs/>
          <w:color w:val="FF0000"/>
        </w:rPr>
      </w:pPr>
    </w:p>
    <w:p w:rsidR="00553810" w:rsidRPr="00031E0E" w:rsidRDefault="00553810" w:rsidP="00553810">
      <w:pPr>
        <w:widowControl w:val="0"/>
        <w:tabs>
          <w:tab w:val="left" w:pos="567"/>
        </w:tabs>
        <w:ind w:firstLine="709"/>
        <w:contextualSpacing/>
        <w:jc w:val="both"/>
      </w:pPr>
      <w:r w:rsidRPr="00031E0E">
        <w:t>3.1. Предоставление муниципальной услуги включает в себя следующие административные процедуры:</w:t>
      </w:r>
    </w:p>
    <w:p w:rsidR="00553810" w:rsidRPr="00031E0E" w:rsidRDefault="00553810" w:rsidP="00553810">
      <w:pPr>
        <w:widowControl w:val="0"/>
        <w:tabs>
          <w:tab w:val="left" w:pos="567"/>
        </w:tabs>
        <w:ind w:firstLine="709"/>
        <w:contextualSpacing/>
        <w:jc w:val="both"/>
      </w:pPr>
      <w:r w:rsidRPr="00031E0E">
        <w:t>Прием и регистрация заявления о предоставлении муниципальной услуги</w:t>
      </w:r>
      <w:r w:rsidRPr="00031E0E">
        <w:rPr>
          <w:bCs/>
        </w:rPr>
        <w:t xml:space="preserve"> – 1 рабочий день</w:t>
      </w:r>
      <w:r w:rsidRPr="00031E0E">
        <w:t>;</w:t>
      </w:r>
    </w:p>
    <w:p w:rsidR="00553810" w:rsidRPr="00031E0E" w:rsidRDefault="00553810" w:rsidP="00553810">
      <w:pPr>
        <w:widowControl w:val="0"/>
        <w:tabs>
          <w:tab w:val="left" w:pos="567"/>
        </w:tabs>
        <w:ind w:firstLine="709"/>
        <w:contextualSpacing/>
        <w:jc w:val="both"/>
      </w:pPr>
      <w:r w:rsidRPr="00031E0E">
        <w:t>рассмотрение документов и сведений – 7 рабочих дня;</w:t>
      </w:r>
    </w:p>
    <w:p w:rsidR="00553810" w:rsidRPr="00031E0E" w:rsidRDefault="00553810" w:rsidP="00553810">
      <w:pPr>
        <w:widowControl w:val="0"/>
        <w:tabs>
          <w:tab w:val="left" w:pos="567"/>
        </w:tabs>
        <w:ind w:firstLine="709"/>
        <w:contextualSpacing/>
        <w:jc w:val="both"/>
      </w:pPr>
      <w:r w:rsidRPr="00031E0E">
        <w:t>принятие решения – 1 рабочий день;</w:t>
      </w:r>
    </w:p>
    <w:p w:rsidR="00553810" w:rsidRPr="00031E0E" w:rsidRDefault="00553810" w:rsidP="00553810">
      <w:pPr>
        <w:widowControl w:val="0"/>
        <w:tabs>
          <w:tab w:val="left" w:pos="567"/>
        </w:tabs>
        <w:ind w:firstLine="709"/>
        <w:contextualSpacing/>
        <w:jc w:val="both"/>
      </w:pPr>
      <w:r w:rsidRPr="00031E0E">
        <w:t xml:space="preserve">выдача результата – 1 рабочий день. </w:t>
      </w:r>
    </w:p>
    <w:p w:rsidR="00553810" w:rsidRPr="00031E0E" w:rsidRDefault="00553810" w:rsidP="00553810">
      <w:pPr>
        <w:widowControl w:val="0"/>
        <w:tabs>
          <w:tab w:val="left" w:pos="1134"/>
        </w:tabs>
        <w:ind w:firstLine="709"/>
        <w:jc w:val="both"/>
      </w:pPr>
      <w:r w:rsidRPr="00031E0E">
        <w:t>3.1.2. Прием и регистрация заявления о предоставлении муниципальной услуги.</w:t>
      </w:r>
    </w:p>
    <w:p w:rsidR="00553810" w:rsidRPr="00031E0E" w:rsidRDefault="00553810" w:rsidP="00553810">
      <w:pPr>
        <w:widowControl w:val="0"/>
        <w:tabs>
          <w:tab w:val="left" w:pos="1134"/>
        </w:tabs>
        <w:ind w:firstLine="709"/>
        <w:jc w:val="both"/>
      </w:pPr>
      <w:r w:rsidRPr="00031E0E">
        <w:t>3.1.2.1. Основание для начала административной процедуры: поступление в администрацию заявления и документов, перечисленных в пункте 2.6 административного регламента.</w:t>
      </w:r>
    </w:p>
    <w:p w:rsidR="00553810" w:rsidRPr="00031E0E" w:rsidRDefault="00553810" w:rsidP="00553810">
      <w:pPr>
        <w:pStyle w:val="afff1"/>
        <w:tabs>
          <w:tab w:val="left" w:pos="1134"/>
        </w:tabs>
        <w:ind w:firstLine="709"/>
        <w:rPr>
          <w:rFonts w:ascii="Times New Roman" w:hAnsi="Times New Roman"/>
          <w:b w:val="0"/>
          <w:bCs w:val="0"/>
        </w:rPr>
      </w:pPr>
      <w:r w:rsidRPr="00031E0E">
        <w:rPr>
          <w:rFonts w:ascii="Times New Roman" w:hAnsi="Times New Roman"/>
          <w:b w:val="0"/>
          <w:bCs w:val="0"/>
        </w:rPr>
        <w:t>3.1.2.2. Содержание административного действия, продолжительность и (или) максимальный срок его выполнения: должностное лицо, ответственное за делопроизводство,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администрации.</w:t>
      </w:r>
    </w:p>
    <w:p w:rsidR="00553810" w:rsidRPr="00031E0E" w:rsidRDefault="00553810" w:rsidP="00553810">
      <w:pPr>
        <w:pStyle w:val="afff1"/>
        <w:tabs>
          <w:tab w:val="left" w:pos="1134"/>
        </w:tabs>
        <w:ind w:firstLine="709"/>
        <w:rPr>
          <w:rFonts w:ascii="Times New Roman" w:hAnsi="Times New Roman"/>
          <w:b w:val="0"/>
          <w:bCs w:val="0"/>
        </w:rPr>
      </w:pPr>
      <w:r w:rsidRPr="00031E0E">
        <w:rPr>
          <w:rFonts w:ascii="Times New Roman" w:hAnsi="Times New Roman"/>
          <w:b w:val="0"/>
          <w:bCs w:val="0"/>
        </w:rPr>
        <w:t>Содержание административного действия,  продолжительность и (или) максимальный срок его выполнения: должностное лицо, ответственное за делопроизводство, принимает представленные (направленные) заявителем заявление и документы и регистрирует их в соответствии с правилами делопроизводства, установленными в администрации.</w:t>
      </w:r>
    </w:p>
    <w:p w:rsidR="00553810" w:rsidRPr="00031E0E" w:rsidRDefault="00553810" w:rsidP="00553810">
      <w:pPr>
        <w:ind w:firstLine="709"/>
        <w:jc w:val="both"/>
      </w:pPr>
      <w:r w:rsidRPr="00031E0E">
        <w:t>При поступлении заявления (запроса) заявителя в электронной форме через ПГУ ЛО, либо ЕПГУ специалист, наделенный в соответствии с должностным регламентом функциями, формирует комплект документов, поступивших в электронной форме.</w:t>
      </w:r>
    </w:p>
    <w:p w:rsidR="00553810" w:rsidRPr="00031E0E" w:rsidRDefault="00553810" w:rsidP="00553810">
      <w:pPr>
        <w:widowControl w:val="0"/>
        <w:ind w:firstLine="709"/>
        <w:jc w:val="both"/>
      </w:pPr>
      <w:r w:rsidRPr="00031E0E">
        <w:t>Заявителю должностным лицом, ответственным за делопроизводство, выдается расписка в получении документов, копий документов с указанием их перечня и даты получения, фамилии и должности принявшего документы должностного лица. Датой получения документов считаются дата представления полного комплекта документов.</w:t>
      </w:r>
    </w:p>
    <w:p w:rsidR="00553810" w:rsidRPr="00031E0E" w:rsidRDefault="00553810" w:rsidP="00553810">
      <w:pPr>
        <w:widowControl w:val="0"/>
        <w:tabs>
          <w:tab w:val="left" w:pos="1134"/>
        </w:tabs>
        <w:ind w:firstLine="709"/>
        <w:jc w:val="both"/>
      </w:pPr>
      <w:r w:rsidRPr="00031E0E">
        <w:t>Срок выполнения административной процедуры составляет не более 1 рабочего дня.</w:t>
      </w:r>
    </w:p>
    <w:p w:rsidR="00553810" w:rsidRPr="00031E0E" w:rsidRDefault="00553810" w:rsidP="00553810">
      <w:pPr>
        <w:pStyle w:val="afff1"/>
        <w:tabs>
          <w:tab w:val="left" w:pos="1134"/>
        </w:tabs>
        <w:ind w:firstLine="709"/>
        <w:rPr>
          <w:rFonts w:ascii="Times New Roman" w:hAnsi="Times New Roman"/>
          <w:b w:val="0"/>
          <w:bCs w:val="0"/>
        </w:rPr>
      </w:pPr>
      <w:r w:rsidRPr="00031E0E">
        <w:rPr>
          <w:rFonts w:ascii="Times New Roman" w:hAnsi="Times New Roman"/>
          <w:b w:val="0"/>
          <w:bCs w:val="0"/>
        </w:rPr>
        <w:t>3.1.2.3. Лицо, ответственное за выполнение административной процедуры: должностное лицо администрации, ответственное за делопроизводство.</w:t>
      </w:r>
    </w:p>
    <w:p w:rsidR="00553810" w:rsidRPr="00031E0E" w:rsidRDefault="00553810" w:rsidP="00553810">
      <w:pPr>
        <w:pStyle w:val="afff1"/>
        <w:tabs>
          <w:tab w:val="left" w:pos="1134"/>
        </w:tabs>
        <w:ind w:firstLine="709"/>
        <w:rPr>
          <w:rFonts w:ascii="Times New Roman" w:hAnsi="Times New Roman"/>
          <w:b w:val="0"/>
          <w:bCs w:val="0"/>
        </w:rPr>
      </w:pPr>
      <w:r w:rsidRPr="00031E0E">
        <w:rPr>
          <w:rFonts w:ascii="Times New Roman" w:hAnsi="Times New Roman"/>
          <w:b w:val="0"/>
          <w:bCs w:val="0"/>
        </w:rPr>
        <w:t>3.1.2.4. Критерием принятия решения является соответствие заявления требованиям, установленным пунктом 2.9 настоящего административного регламента.</w:t>
      </w:r>
    </w:p>
    <w:p w:rsidR="00553810" w:rsidRPr="00031E0E" w:rsidRDefault="00553810" w:rsidP="00553810">
      <w:pPr>
        <w:pStyle w:val="afff1"/>
        <w:tabs>
          <w:tab w:val="left" w:pos="1134"/>
        </w:tabs>
        <w:ind w:firstLine="709"/>
        <w:rPr>
          <w:rFonts w:ascii="Times New Roman" w:hAnsi="Times New Roman"/>
          <w:b w:val="0"/>
          <w:bCs w:val="0"/>
        </w:rPr>
      </w:pPr>
      <w:r w:rsidRPr="00031E0E">
        <w:rPr>
          <w:rFonts w:ascii="Times New Roman" w:hAnsi="Times New Roman"/>
          <w:b w:val="0"/>
          <w:bCs w:val="0"/>
        </w:rPr>
        <w:t>3.1.2.5. Результат выполнения административной процедуры: регистрация (отказ в регистрации) заявления о предоставлении муниципальной услуги и прилагаемых к нему документов.</w:t>
      </w:r>
    </w:p>
    <w:p w:rsidR="00553810" w:rsidRPr="00031E0E" w:rsidRDefault="00553810" w:rsidP="00553810">
      <w:pPr>
        <w:widowControl w:val="0"/>
        <w:tabs>
          <w:tab w:val="left" w:pos="1134"/>
        </w:tabs>
        <w:ind w:firstLine="709"/>
        <w:jc w:val="both"/>
      </w:pPr>
      <w:r w:rsidRPr="00031E0E">
        <w:t xml:space="preserve">3.1.3. Рассмотрение заявления о предоставлении муниципальной услуги и прилагаемых к нему документов. </w:t>
      </w:r>
    </w:p>
    <w:p w:rsidR="00553810" w:rsidRPr="00031E0E" w:rsidRDefault="00553810" w:rsidP="00553810">
      <w:pPr>
        <w:widowControl w:val="0"/>
        <w:tabs>
          <w:tab w:val="left" w:pos="1134"/>
        </w:tabs>
        <w:ind w:firstLine="709"/>
        <w:jc w:val="both"/>
      </w:pPr>
      <w:r w:rsidRPr="00031E0E">
        <w:rPr>
          <w:bCs/>
        </w:rPr>
        <w:t>3.1.3.1.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 после регистрации указанных документов.</w:t>
      </w:r>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 xml:space="preserve">3.1.3.2. Содержание административного действия (административных действий), продолжительность и (или) максимальный срок его (их) выполнения: </w:t>
      </w:r>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 xml:space="preserve">3.1.3.2.1. </w:t>
      </w:r>
      <w:proofErr w:type="gramStart"/>
      <w:r w:rsidRPr="00031E0E">
        <w:t>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 в течение 7 рабочих дня с даты регистрации заявления о предоставлении муниципальной услуги и прилагаемых к нему документов.</w:t>
      </w:r>
      <w:proofErr w:type="gramEnd"/>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 xml:space="preserve">3.1.3.2.2. 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настоящего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 в течение 7 рабочих дней </w:t>
      </w:r>
      <w:proofErr w:type="gramStart"/>
      <w:r w:rsidRPr="00031E0E">
        <w:t>с даты окончания</w:t>
      </w:r>
      <w:proofErr w:type="gramEnd"/>
      <w:r w:rsidRPr="00031E0E">
        <w:t xml:space="preserve"> первой административной процедуры.</w:t>
      </w:r>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3.1.3.3. Лицо, ответственное за выполнение административной процедуры: должностное лицо, ответственное за формирование проекта решения.</w:t>
      </w:r>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3.1.3.4. Критерий принятия решения: наличие/отсутствие оснований, предусмотренных пунктом 2.10 настоящего административного регламента.</w:t>
      </w:r>
    </w:p>
    <w:p w:rsidR="00553810" w:rsidRPr="00031E0E" w:rsidRDefault="00553810" w:rsidP="00553810">
      <w:pPr>
        <w:widowControl w:val="0"/>
        <w:tabs>
          <w:tab w:val="left" w:pos="142"/>
          <w:tab w:val="left" w:pos="284"/>
          <w:tab w:val="left" w:pos="1134"/>
        </w:tabs>
        <w:autoSpaceDE w:val="0"/>
        <w:autoSpaceDN w:val="0"/>
        <w:adjustRightInd w:val="0"/>
        <w:ind w:firstLine="709"/>
        <w:jc w:val="both"/>
      </w:pPr>
      <w:proofErr w:type="gramStart"/>
      <w:r w:rsidRPr="00031E0E">
        <w:t>В случае неполучения от заявителя документа и (или) информации, предусмотренной пунктом  2.7 настоящего административного регламента в срок, установленный уведомлением администрации, должностное лицо, ответственное за формирование проекта решения готовит проект решения об отказе в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roofErr w:type="gramEnd"/>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3.1.3.5. Результат выполнения административной процедуры: подготовка проекта решения о предоставлении услуги или об отказе в предоставлении муниципальной услуги.</w:t>
      </w:r>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3.1.4. Принятие решения о предоставлении муниципальной услуги или об отказе в предоставлении муниципальной услуги.</w:t>
      </w:r>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3.1.4.1.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 xml:space="preserve">3.1.4.2. Содержание административного действия (административных действий), продолжительность </w:t>
      </w:r>
      <w:proofErr w:type="gramStart"/>
      <w:r w:rsidRPr="00031E0E">
        <w:t>и(</w:t>
      </w:r>
      <w:proofErr w:type="gramEnd"/>
      <w:r w:rsidRPr="00031E0E">
        <w:t>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 в течение 1 рабочего дня с даты окончания второй административной процедуры.</w:t>
      </w:r>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3.1.4.3.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3.1.4.4. Критерий принятия решения: наличие/отсутствие у заявителя права на получение муниципальной услуги.</w:t>
      </w:r>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3.1.4.5. Результат выполнения административной процедуры: подписание решения о предоставлении услуги или уведомления об отказе в предоставлении услуги.</w:t>
      </w:r>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3.1.5. Выдача результата.</w:t>
      </w:r>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3.1.5.1. Основание для начала административной процедуры: подписанное решение, являющееся результатом предоставления муниципальной услуги.</w:t>
      </w:r>
    </w:p>
    <w:p w:rsidR="00553810" w:rsidRPr="00031E0E" w:rsidRDefault="00553810" w:rsidP="00553810">
      <w:pPr>
        <w:widowControl w:val="0"/>
        <w:tabs>
          <w:tab w:val="left" w:pos="142"/>
          <w:tab w:val="left" w:pos="284"/>
          <w:tab w:val="left" w:pos="1134"/>
        </w:tabs>
        <w:autoSpaceDE w:val="0"/>
        <w:autoSpaceDN w:val="0"/>
        <w:adjustRightInd w:val="0"/>
        <w:ind w:firstLine="709"/>
        <w:jc w:val="both"/>
      </w:pPr>
      <w:r w:rsidRPr="00031E0E">
        <w:t xml:space="preserve">3.1.5.2. Содержание административного действия, продолжительность </w:t>
      </w:r>
      <w:proofErr w:type="gramStart"/>
      <w:r w:rsidRPr="00031E0E">
        <w:t>и(</w:t>
      </w:r>
      <w:proofErr w:type="gramEnd"/>
      <w:r w:rsidRPr="00031E0E">
        <w:t>или) максимальный срок его выполнения:</w:t>
      </w:r>
    </w:p>
    <w:p w:rsidR="00553810" w:rsidRPr="00031E0E" w:rsidRDefault="00553810" w:rsidP="00553810">
      <w:pPr>
        <w:autoSpaceDE w:val="0"/>
        <w:autoSpaceDN w:val="0"/>
        <w:adjustRightInd w:val="0"/>
        <w:jc w:val="both"/>
      </w:pPr>
      <w:r w:rsidRPr="00031E0E">
        <w:t xml:space="preserve">1 действие: должностное лицо, ответственное за делопроизводство, регистрирует результат предоставления муниципальной услуги: положительное решение или уведомление об отказе в предоставлении муниципальной услуги не позднее 1 рабочего дня </w:t>
      </w:r>
      <w:proofErr w:type="gramStart"/>
      <w:r w:rsidRPr="00031E0E">
        <w:t>с даты окончания</w:t>
      </w:r>
      <w:proofErr w:type="gramEnd"/>
      <w:r w:rsidRPr="00031E0E">
        <w:t xml:space="preserve"> третьей административной процедуры.</w:t>
      </w:r>
    </w:p>
    <w:p w:rsidR="00553810" w:rsidRPr="00031E0E" w:rsidRDefault="00553810" w:rsidP="00553810">
      <w:pPr>
        <w:autoSpaceDE w:val="0"/>
        <w:autoSpaceDN w:val="0"/>
        <w:adjustRightInd w:val="0"/>
        <w:jc w:val="both"/>
      </w:pPr>
      <w:r w:rsidRPr="00031E0E">
        <w:t xml:space="preserve">2 действие: должностное лицо, ответственное за делопроизводство, направляет результат предоставления муниципальной услуги способом, указанным в заявлении, не позднее 1 рабочего дня </w:t>
      </w:r>
      <w:proofErr w:type="gramStart"/>
      <w:r w:rsidRPr="00031E0E">
        <w:t>с даты окончания</w:t>
      </w:r>
      <w:proofErr w:type="gramEnd"/>
      <w:r w:rsidRPr="00031E0E">
        <w:t xml:space="preserve"> первого административного действия данной административной процедуры.</w:t>
      </w:r>
    </w:p>
    <w:p w:rsidR="00553810" w:rsidRPr="00031E0E" w:rsidRDefault="00553810" w:rsidP="00553810">
      <w:pPr>
        <w:autoSpaceDE w:val="0"/>
        <w:autoSpaceDN w:val="0"/>
        <w:adjustRightInd w:val="0"/>
        <w:ind w:firstLine="709"/>
        <w:jc w:val="both"/>
      </w:pPr>
      <w:r w:rsidRPr="00031E0E">
        <w:t>3.1.5.3. Лицо, ответственное за выполнение административной процедуры: должностное лицо, ответственное за делопроизводство.</w:t>
      </w:r>
    </w:p>
    <w:p w:rsidR="00553810" w:rsidRPr="00031E0E" w:rsidRDefault="00553810" w:rsidP="00553810">
      <w:pPr>
        <w:autoSpaceDE w:val="0"/>
        <w:autoSpaceDN w:val="0"/>
        <w:adjustRightInd w:val="0"/>
        <w:ind w:firstLine="709"/>
        <w:jc w:val="both"/>
      </w:pPr>
      <w:r w:rsidRPr="00031E0E">
        <w:t>3.1.5.4. 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p w:rsidR="00553810" w:rsidRPr="00031E0E" w:rsidRDefault="00553810" w:rsidP="00553810">
      <w:pPr>
        <w:widowControl w:val="0"/>
        <w:tabs>
          <w:tab w:val="left" w:pos="4806"/>
          <w:tab w:val="left" w:pos="5087"/>
          <w:tab w:val="center" w:pos="5315"/>
        </w:tabs>
        <w:ind w:firstLine="709"/>
        <w:jc w:val="both"/>
      </w:pPr>
      <w:r w:rsidRPr="00031E0E">
        <w:t>3.2. Особенности выполнения административных процедур в электронной форме.</w:t>
      </w:r>
    </w:p>
    <w:p w:rsidR="00553810" w:rsidRPr="00031E0E" w:rsidRDefault="00553810" w:rsidP="00553810">
      <w:pPr>
        <w:widowControl w:val="0"/>
        <w:ind w:firstLine="709"/>
        <w:jc w:val="both"/>
      </w:pPr>
      <w:r w:rsidRPr="00031E0E">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553810" w:rsidRPr="00031E0E" w:rsidRDefault="00553810" w:rsidP="00553810">
      <w:pPr>
        <w:widowControl w:val="0"/>
        <w:ind w:firstLine="709"/>
        <w:jc w:val="both"/>
      </w:pPr>
      <w:r w:rsidRPr="00031E0E">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031E0E">
        <w:t>ии и ау</w:t>
      </w:r>
      <w:proofErr w:type="gramEnd"/>
      <w:r w:rsidRPr="00031E0E">
        <w:t>тентификации (далее - ЕСИА).</w:t>
      </w:r>
    </w:p>
    <w:p w:rsidR="00553810" w:rsidRPr="00031E0E" w:rsidRDefault="00553810" w:rsidP="00553810">
      <w:pPr>
        <w:widowControl w:val="0"/>
        <w:ind w:firstLine="709"/>
        <w:jc w:val="both"/>
      </w:pPr>
      <w:r w:rsidRPr="00031E0E">
        <w:t>3.2.3. Муниципальная услуга может быть получена через ПГУ ЛО либо через ЕПГУ следующими способами:</w:t>
      </w:r>
    </w:p>
    <w:p w:rsidR="00553810" w:rsidRPr="00031E0E" w:rsidRDefault="00553810" w:rsidP="00553810">
      <w:pPr>
        <w:widowControl w:val="0"/>
        <w:ind w:firstLine="709"/>
        <w:jc w:val="both"/>
      </w:pPr>
      <w:r w:rsidRPr="00031E0E">
        <w:t>без личной явки на прием в администрацию.</w:t>
      </w:r>
    </w:p>
    <w:p w:rsidR="00553810" w:rsidRPr="00031E0E" w:rsidRDefault="00553810" w:rsidP="00553810">
      <w:pPr>
        <w:widowControl w:val="0"/>
        <w:ind w:firstLine="709"/>
        <w:jc w:val="both"/>
      </w:pPr>
      <w:r w:rsidRPr="00031E0E">
        <w:t>3.2.4. Для подачи заявления через ЕПГУ или через ПГУ ЛО заявитель должен выполнить следующие действия:</w:t>
      </w:r>
    </w:p>
    <w:p w:rsidR="00553810" w:rsidRPr="00031E0E" w:rsidRDefault="00553810" w:rsidP="00553810">
      <w:pPr>
        <w:widowControl w:val="0"/>
        <w:ind w:firstLine="709"/>
        <w:jc w:val="both"/>
      </w:pPr>
      <w:r w:rsidRPr="00031E0E">
        <w:t>пройти идентификацию и аутентификацию в ЕСИА;</w:t>
      </w:r>
    </w:p>
    <w:p w:rsidR="00553810" w:rsidRPr="00031E0E" w:rsidRDefault="00553810" w:rsidP="00553810">
      <w:pPr>
        <w:widowControl w:val="0"/>
        <w:ind w:firstLine="709"/>
        <w:jc w:val="both"/>
      </w:pPr>
      <w:r w:rsidRPr="00031E0E">
        <w:t>в личном кабинете на ЕПГУ или на ПГУ ЛО заполнить в электронной форме заявление на оказание муниципальной услуги;</w:t>
      </w:r>
    </w:p>
    <w:p w:rsidR="00553810" w:rsidRPr="00031E0E" w:rsidRDefault="00553810" w:rsidP="00553810">
      <w:pPr>
        <w:widowControl w:val="0"/>
        <w:ind w:firstLine="709"/>
        <w:jc w:val="both"/>
      </w:pPr>
      <w:r w:rsidRPr="00031E0E">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553810" w:rsidRPr="00031E0E" w:rsidRDefault="00553810" w:rsidP="00553810">
      <w:pPr>
        <w:widowControl w:val="0"/>
        <w:ind w:firstLine="709"/>
        <w:jc w:val="both"/>
      </w:pPr>
      <w:r w:rsidRPr="00031E0E">
        <w:t>3.2.5. В результате направления пакета электронных документов посредством ПГУ ЛО либо через ЕПГУ, АИС «</w:t>
      </w:r>
      <w:proofErr w:type="spellStart"/>
      <w:r w:rsidRPr="00031E0E">
        <w:t>Межвед</w:t>
      </w:r>
      <w:proofErr w:type="spellEnd"/>
      <w:r w:rsidRPr="00031E0E">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w:t>
      </w:r>
      <w:proofErr w:type="gramStart"/>
      <w:r w:rsidRPr="00031E0E">
        <w:t>и(</w:t>
      </w:r>
      <w:proofErr w:type="gramEnd"/>
      <w:r w:rsidRPr="00031E0E">
        <w:t>или) ЕПГУ.</w:t>
      </w:r>
    </w:p>
    <w:p w:rsidR="00553810" w:rsidRPr="00031E0E" w:rsidRDefault="00553810" w:rsidP="00553810">
      <w:pPr>
        <w:widowControl w:val="0"/>
        <w:ind w:firstLine="709"/>
        <w:jc w:val="both"/>
      </w:pPr>
      <w:r w:rsidRPr="00031E0E">
        <w:t>3.2.6. При предоставлении муниципальной услуги через ПГУ ЛО либо через ЕПГУ, должностное лицо администрации выполняет следующие действия:</w:t>
      </w:r>
    </w:p>
    <w:p w:rsidR="00553810" w:rsidRPr="00031E0E" w:rsidRDefault="00553810" w:rsidP="00553810">
      <w:pPr>
        <w:widowControl w:val="0"/>
        <w:ind w:firstLine="709"/>
        <w:jc w:val="both"/>
      </w:pPr>
      <w:r w:rsidRPr="00031E0E">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553810" w:rsidRPr="00031E0E" w:rsidRDefault="00553810" w:rsidP="00553810">
      <w:pPr>
        <w:widowControl w:val="0"/>
        <w:ind w:firstLine="709"/>
        <w:jc w:val="both"/>
      </w:pPr>
      <w:r w:rsidRPr="00031E0E">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proofErr w:type="spellStart"/>
      <w:r w:rsidRPr="00031E0E">
        <w:t>Межвед</w:t>
      </w:r>
      <w:proofErr w:type="spellEnd"/>
      <w:r w:rsidRPr="00031E0E">
        <w:t xml:space="preserve"> ЛО» формы о принятом решении и переводит дело в архив АИС «</w:t>
      </w:r>
      <w:proofErr w:type="spellStart"/>
      <w:r w:rsidRPr="00031E0E">
        <w:t>Межвед</w:t>
      </w:r>
      <w:proofErr w:type="spellEnd"/>
      <w:r w:rsidRPr="00031E0E">
        <w:t xml:space="preserve"> ЛО»;</w:t>
      </w:r>
    </w:p>
    <w:p w:rsidR="00553810" w:rsidRPr="00031E0E" w:rsidRDefault="00553810" w:rsidP="00553810">
      <w:pPr>
        <w:widowControl w:val="0"/>
        <w:ind w:firstLine="709"/>
        <w:jc w:val="both"/>
      </w:pPr>
      <w:r w:rsidRPr="00031E0E">
        <w:t>- уведомляет заявителя о принятом решении с помощью указанных в заявлении сре</w:t>
      </w:r>
      <w:proofErr w:type="gramStart"/>
      <w:r w:rsidRPr="00031E0E">
        <w:t>дств св</w:t>
      </w:r>
      <w:proofErr w:type="gramEnd"/>
      <w:r w:rsidRPr="00031E0E">
        <w:t>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553810" w:rsidRPr="00031E0E" w:rsidRDefault="00553810" w:rsidP="00553810">
      <w:pPr>
        <w:widowControl w:val="0"/>
        <w:ind w:firstLine="709"/>
        <w:jc w:val="both"/>
      </w:pPr>
      <w:r w:rsidRPr="00031E0E">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553810" w:rsidRPr="00031E0E" w:rsidRDefault="00553810" w:rsidP="00553810">
      <w:pPr>
        <w:widowControl w:val="0"/>
        <w:ind w:firstLine="709"/>
        <w:jc w:val="both"/>
      </w:pPr>
      <w:r w:rsidRPr="00031E0E">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553810" w:rsidRPr="00031E0E" w:rsidRDefault="00553810" w:rsidP="00553810">
      <w:pPr>
        <w:widowControl w:val="0"/>
        <w:ind w:firstLine="709"/>
        <w:jc w:val="both"/>
      </w:pPr>
      <w:r w:rsidRPr="00031E0E">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553810" w:rsidRPr="00031E0E" w:rsidRDefault="00553810" w:rsidP="00553810">
      <w:pPr>
        <w:widowControl w:val="0"/>
        <w:ind w:firstLine="709"/>
        <w:jc w:val="both"/>
      </w:pPr>
      <w:r w:rsidRPr="00031E0E">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553810" w:rsidRPr="00031E0E" w:rsidRDefault="00553810" w:rsidP="00553810">
      <w:pPr>
        <w:widowControl w:val="0"/>
        <w:ind w:firstLine="709"/>
        <w:jc w:val="both"/>
      </w:pPr>
      <w:r w:rsidRPr="00031E0E">
        <w:t>3.3. Порядок исправления допущенных опечаток и ошибок в выданных в результате предоставления муниципальной услуги документах</w:t>
      </w:r>
    </w:p>
    <w:p w:rsidR="00553810" w:rsidRPr="00031E0E" w:rsidRDefault="00553810" w:rsidP="00553810">
      <w:pPr>
        <w:widowControl w:val="0"/>
        <w:ind w:firstLine="709"/>
        <w:jc w:val="both"/>
      </w:pPr>
      <w:r w:rsidRPr="00031E0E">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ГБУ ЛО «МФЦ»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w:t>
      </w:r>
      <w:proofErr w:type="gramStart"/>
      <w:r w:rsidRPr="00031E0E">
        <w:t>и(</w:t>
      </w:r>
      <w:proofErr w:type="gramEnd"/>
      <w:r w:rsidRPr="00031E0E">
        <w:t xml:space="preserve">или) ошибок с изложением сути допущенных опечаток </w:t>
      </w:r>
      <w:proofErr w:type="gramStart"/>
      <w:r w:rsidRPr="00031E0E">
        <w:t>и(</w:t>
      </w:r>
      <w:proofErr w:type="gramEnd"/>
      <w:r w:rsidRPr="00031E0E">
        <w:t>или) ошибок и приложением копии документа, содержащего опечатки и(или) ошибки.</w:t>
      </w:r>
    </w:p>
    <w:p w:rsidR="00553810" w:rsidRPr="00031E0E" w:rsidRDefault="00553810" w:rsidP="00553810">
      <w:pPr>
        <w:widowControl w:val="0"/>
        <w:ind w:firstLine="709"/>
        <w:jc w:val="both"/>
      </w:pPr>
      <w:r w:rsidRPr="00031E0E">
        <w:t xml:space="preserve">3.3.2. В течение 5 рабочих дней со дня регистрации заявления об исправлении опечаток </w:t>
      </w:r>
      <w:proofErr w:type="gramStart"/>
      <w:r w:rsidRPr="00031E0E">
        <w:t>и(</w:t>
      </w:r>
      <w:proofErr w:type="gramEnd"/>
      <w:r w:rsidRPr="00031E0E">
        <w:t xml:space="preserve">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w:t>
      </w:r>
      <w:proofErr w:type="gramStart"/>
      <w:r w:rsidRPr="00031E0E">
        <w:t>и(</w:t>
      </w:r>
      <w:proofErr w:type="gramEnd"/>
      <w:r w:rsidRPr="00031E0E">
        <w:t>или) ошибок.</w:t>
      </w:r>
    </w:p>
    <w:p w:rsidR="00553810" w:rsidRPr="00031E0E" w:rsidRDefault="00553810" w:rsidP="00553810">
      <w:pPr>
        <w:autoSpaceDE w:val="0"/>
        <w:autoSpaceDN w:val="0"/>
        <w:adjustRightInd w:val="0"/>
        <w:ind w:firstLine="709"/>
        <w:jc w:val="both"/>
        <w:rPr>
          <w:bCs/>
        </w:rPr>
      </w:pPr>
      <w:r w:rsidRPr="00031E0E">
        <w:rPr>
          <w:bCs/>
        </w:rPr>
        <w:t xml:space="preserve">3.3.3. Порядок выдачи дубликата решения уполномоченного органа о признании садового дома жилым домом или жилого дома садовым домом. </w:t>
      </w:r>
    </w:p>
    <w:p w:rsidR="00553810" w:rsidRPr="00031E0E" w:rsidRDefault="00553810" w:rsidP="00553810">
      <w:pPr>
        <w:autoSpaceDE w:val="0"/>
        <w:autoSpaceDN w:val="0"/>
        <w:adjustRightInd w:val="0"/>
        <w:ind w:firstLine="709"/>
        <w:jc w:val="both"/>
        <w:rPr>
          <w:bCs/>
        </w:rPr>
      </w:pPr>
      <w:r w:rsidRPr="00031E0E">
        <w:rPr>
          <w:bCs/>
        </w:rPr>
        <w:t>Заявитель вправе обратиться в администрацию с заявлением о выдаче дубликата решения о признании садового дома жилым домом или жилого дома садовым домом (далее – заявление о выдаче дубликата) по форме согласно Приложению № 2 к настоящему Административному регламенту, в порядке, установленном административным регламентом для подачи заявления о предоставлении муниципальной услуги.</w:t>
      </w:r>
    </w:p>
    <w:p w:rsidR="00553810" w:rsidRPr="00031E0E" w:rsidRDefault="00553810" w:rsidP="00553810">
      <w:pPr>
        <w:autoSpaceDE w:val="0"/>
        <w:autoSpaceDN w:val="0"/>
        <w:adjustRightInd w:val="0"/>
        <w:ind w:firstLine="709"/>
        <w:jc w:val="both"/>
        <w:rPr>
          <w:bCs/>
        </w:rPr>
      </w:pPr>
      <w:proofErr w:type="gramStart"/>
      <w:r w:rsidRPr="00031E0E">
        <w:rPr>
          <w:bCs/>
        </w:rPr>
        <w:t>В случае отсутствия оснований для отказа в выдаче дубликата уведомления о соответствии, уведомления о несоответствии, установленных пунктом 2.28 настоящего Административного регламента, Администрация выдает дубликат решения уполномоченного органа о признании садового дома жилым домом или жилого дома садовым домом с тем же регистрационным номером, который был указан в ранее выданном решении уполномоченного органа о признании садового дома жилым домом или жилого</w:t>
      </w:r>
      <w:proofErr w:type="gramEnd"/>
      <w:r w:rsidRPr="00031E0E">
        <w:rPr>
          <w:bCs/>
        </w:rPr>
        <w:t xml:space="preserve"> дома садовым домом.</w:t>
      </w:r>
    </w:p>
    <w:p w:rsidR="00553810" w:rsidRPr="00031E0E" w:rsidRDefault="00553810" w:rsidP="00553810">
      <w:pPr>
        <w:autoSpaceDE w:val="0"/>
        <w:autoSpaceDN w:val="0"/>
        <w:adjustRightInd w:val="0"/>
        <w:ind w:firstLine="709"/>
        <w:jc w:val="both"/>
        <w:rPr>
          <w:bCs/>
        </w:rPr>
      </w:pPr>
      <w:proofErr w:type="gramStart"/>
      <w:r w:rsidRPr="00031E0E">
        <w:rPr>
          <w:bCs/>
        </w:rPr>
        <w:t>Дубликат решения уполномоченного органа о признании садового дома жилым домом или жилого дома садовым домом либо решение об отказе в выдаче дубликата решения уполномоченного органа о признании садового дома жилым домом или жилого дома садовым домом по форме согласно Приложению № 5 к настоящему Административному регламенту направляется заявителю способом, указанным заявителем в заявлении о выдаче дубликата, в течение пяти рабочих дней</w:t>
      </w:r>
      <w:proofErr w:type="gramEnd"/>
      <w:r w:rsidRPr="00031E0E">
        <w:rPr>
          <w:bCs/>
        </w:rPr>
        <w:t xml:space="preserve"> </w:t>
      </w:r>
      <w:proofErr w:type="gramStart"/>
      <w:r w:rsidRPr="00031E0E">
        <w:rPr>
          <w:bCs/>
        </w:rPr>
        <w:t>с даты поступления</w:t>
      </w:r>
      <w:proofErr w:type="gramEnd"/>
      <w:r w:rsidRPr="00031E0E">
        <w:rPr>
          <w:bCs/>
        </w:rPr>
        <w:t xml:space="preserve"> заявления о выдаче дубликата.</w:t>
      </w:r>
    </w:p>
    <w:p w:rsidR="00553810" w:rsidRPr="00031E0E" w:rsidRDefault="00553810" w:rsidP="00553810">
      <w:pPr>
        <w:jc w:val="both"/>
      </w:pPr>
    </w:p>
    <w:p w:rsidR="00553810" w:rsidRPr="00031E0E" w:rsidRDefault="00553810" w:rsidP="00553810">
      <w:pPr>
        <w:widowControl w:val="0"/>
        <w:autoSpaceDE w:val="0"/>
        <w:autoSpaceDN w:val="0"/>
        <w:adjustRightInd w:val="0"/>
        <w:ind w:firstLine="709"/>
        <w:jc w:val="both"/>
        <w:rPr>
          <w:b/>
        </w:rPr>
      </w:pPr>
      <w:r w:rsidRPr="00031E0E">
        <w:rPr>
          <w:b/>
        </w:rPr>
        <w:t xml:space="preserve">4. Формы </w:t>
      </w:r>
      <w:proofErr w:type="gramStart"/>
      <w:r w:rsidRPr="00031E0E">
        <w:rPr>
          <w:b/>
        </w:rPr>
        <w:t>контроля за</w:t>
      </w:r>
      <w:proofErr w:type="gramEnd"/>
      <w:r w:rsidRPr="00031E0E">
        <w:rPr>
          <w:b/>
        </w:rPr>
        <w:t xml:space="preserve"> исполнением административного регламента</w:t>
      </w:r>
    </w:p>
    <w:p w:rsidR="00553810" w:rsidRPr="00031E0E" w:rsidRDefault="00553810" w:rsidP="00553810">
      <w:pPr>
        <w:widowControl w:val="0"/>
        <w:autoSpaceDE w:val="0"/>
        <w:autoSpaceDN w:val="0"/>
        <w:adjustRightInd w:val="0"/>
        <w:ind w:firstLine="709"/>
        <w:jc w:val="both"/>
      </w:pPr>
      <w:r w:rsidRPr="00031E0E">
        <w:t xml:space="preserve">4.1. Порядок осуществления текущего </w:t>
      </w:r>
      <w:proofErr w:type="gramStart"/>
      <w:r w:rsidRPr="00031E0E">
        <w:t>контроля за</w:t>
      </w:r>
      <w:proofErr w:type="gramEnd"/>
      <w:r w:rsidRPr="00031E0E">
        <w:t xml:space="preserve"> соблюдением </w:t>
      </w:r>
      <w:r w:rsidRPr="00031E0E">
        <w:br/>
        <w:t>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553810" w:rsidRPr="00031E0E" w:rsidRDefault="00553810" w:rsidP="00553810">
      <w:pPr>
        <w:widowControl w:val="0"/>
        <w:autoSpaceDE w:val="0"/>
        <w:autoSpaceDN w:val="0"/>
        <w:adjustRightInd w:val="0"/>
        <w:ind w:firstLine="709"/>
        <w:jc w:val="both"/>
      </w:pPr>
      <w:proofErr w:type="gramStart"/>
      <w:r w:rsidRPr="00031E0E">
        <w:t>Текущий контроль осуществляется ответственными специалистами администрации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главой администрации  проверок исполнения положений настоящего административного регламента, иных нормативных правовых актов.</w:t>
      </w:r>
      <w:proofErr w:type="gramEnd"/>
    </w:p>
    <w:p w:rsidR="00553810" w:rsidRPr="00031E0E" w:rsidRDefault="00553810" w:rsidP="00553810">
      <w:pPr>
        <w:widowControl w:val="0"/>
        <w:autoSpaceDE w:val="0"/>
        <w:autoSpaceDN w:val="0"/>
        <w:adjustRightInd w:val="0"/>
        <w:ind w:firstLine="709"/>
        <w:jc w:val="both"/>
      </w:pPr>
      <w:r w:rsidRPr="00031E0E">
        <w:t>4.2. Порядок и периодичность осуществления плановых и внеплановых проверок полноты и качества предоставления муниципальной услуги.</w:t>
      </w:r>
    </w:p>
    <w:p w:rsidR="00553810" w:rsidRPr="00031E0E" w:rsidRDefault="00553810" w:rsidP="00553810">
      <w:pPr>
        <w:widowControl w:val="0"/>
        <w:autoSpaceDE w:val="0"/>
        <w:autoSpaceDN w:val="0"/>
        <w:adjustRightInd w:val="0"/>
        <w:ind w:firstLine="709"/>
        <w:jc w:val="both"/>
      </w:pPr>
      <w:r w:rsidRPr="00031E0E">
        <w:t xml:space="preserve">В целях осуществления </w:t>
      </w:r>
      <w:proofErr w:type="gramStart"/>
      <w:r w:rsidRPr="00031E0E">
        <w:t>контроля за</w:t>
      </w:r>
      <w:proofErr w:type="gramEnd"/>
      <w:r w:rsidRPr="00031E0E">
        <w:t xml:space="preserve"> полнотой и качеством предоставления муниципальной услуги проводятся плановые и внеплановые проверки. </w:t>
      </w:r>
    </w:p>
    <w:p w:rsidR="00553810" w:rsidRPr="00031E0E" w:rsidRDefault="00553810" w:rsidP="00553810">
      <w:pPr>
        <w:widowControl w:val="0"/>
        <w:autoSpaceDE w:val="0"/>
        <w:autoSpaceDN w:val="0"/>
        <w:adjustRightInd w:val="0"/>
        <w:ind w:firstLine="709"/>
        <w:jc w:val="both"/>
      </w:pPr>
      <w:r w:rsidRPr="00031E0E">
        <w:t>Плановые проверки предоставления муниципальной услуги проводятся  не реже одного раза в три года в соответствии с планом проведения проверок, утвержденным контролирующим органом.</w:t>
      </w:r>
    </w:p>
    <w:p w:rsidR="00553810" w:rsidRPr="00031E0E" w:rsidRDefault="00553810" w:rsidP="00553810">
      <w:pPr>
        <w:widowControl w:val="0"/>
        <w:autoSpaceDE w:val="0"/>
        <w:autoSpaceDN w:val="0"/>
        <w:adjustRightInd w:val="0"/>
        <w:ind w:firstLine="709"/>
        <w:jc w:val="both"/>
      </w:pPr>
      <w:r w:rsidRPr="00031E0E">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rsidR="00553810" w:rsidRPr="00031E0E" w:rsidRDefault="00553810" w:rsidP="00553810">
      <w:pPr>
        <w:widowControl w:val="0"/>
        <w:autoSpaceDE w:val="0"/>
        <w:autoSpaceDN w:val="0"/>
        <w:adjustRightInd w:val="0"/>
        <w:ind w:firstLine="709"/>
        <w:jc w:val="both"/>
      </w:pPr>
      <w:r w:rsidRPr="00031E0E">
        <w:t xml:space="preserve">Внеплановые проверки предоставления муниципальной услуги проводятся по обращениям физических и юридических лиц,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проверки, вне утвержденного плана проведения проверок. Указанные обращения подлежат регистрации в день их поступления в системе электронного документооборота и делопроизводства администрации. </w:t>
      </w:r>
    </w:p>
    <w:p w:rsidR="00553810" w:rsidRPr="00031E0E" w:rsidRDefault="00553810" w:rsidP="00553810">
      <w:pPr>
        <w:widowControl w:val="0"/>
        <w:autoSpaceDE w:val="0"/>
        <w:autoSpaceDN w:val="0"/>
        <w:adjustRightInd w:val="0"/>
        <w:ind w:firstLine="709"/>
        <w:jc w:val="both"/>
      </w:pPr>
      <w:r w:rsidRPr="00031E0E">
        <w:t xml:space="preserve">О проведении проверки исполнения административных регламентов </w:t>
      </w:r>
      <w:r w:rsidRPr="00031E0E">
        <w:br/>
        <w:t>по предоставлению муниципальных услуг издается правовой акт руководителя контролирующего органа.</w:t>
      </w:r>
    </w:p>
    <w:p w:rsidR="00553810" w:rsidRPr="00031E0E" w:rsidRDefault="00553810" w:rsidP="00553810">
      <w:pPr>
        <w:widowControl w:val="0"/>
        <w:autoSpaceDE w:val="0"/>
        <w:autoSpaceDN w:val="0"/>
        <w:adjustRightInd w:val="0"/>
        <w:ind w:firstLine="709"/>
        <w:jc w:val="both"/>
      </w:pPr>
      <w:r w:rsidRPr="00031E0E">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w:t>
      </w:r>
      <w:r w:rsidRPr="00031E0E">
        <w:br/>
        <w:t>при проверке нарушений.</w:t>
      </w:r>
    </w:p>
    <w:p w:rsidR="00553810" w:rsidRPr="00031E0E" w:rsidRDefault="00553810" w:rsidP="00553810">
      <w:pPr>
        <w:widowControl w:val="0"/>
        <w:autoSpaceDE w:val="0"/>
        <w:autoSpaceDN w:val="0"/>
        <w:adjustRightInd w:val="0"/>
        <w:ind w:firstLine="709"/>
        <w:jc w:val="both"/>
      </w:pPr>
      <w:r w:rsidRPr="00031E0E">
        <w:t xml:space="preserve"> По результатам рассмотрения обращений дается письменный ответ. </w:t>
      </w:r>
    </w:p>
    <w:p w:rsidR="00553810" w:rsidRPr="00031E0E" w:rsidRDefault="00553810" w:rsidP="00553810">
      <w:pPr>
        <w:widowControl w:val="0"/>
        <w:autoSpaceDE w:val="0"/>
        <w:autoSpaceDN w:val="0"/>
        <w:adjustRightInd w:val="0"/>
        <w:ind w:firstLine="709"/>
        <w:jc w:val="both"/>
      </w:pPr>
      <w:r w:rsidRPr="00031E0E">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553810" w:rsidRPr="00031E0E" w:rsidRDefault="00553810" w:rsidP="00553810">
      <w:pPr>
        <w:widowControl w:val="0"/>
        <w:autoSpaceDE w:val="0"/>
        <w:autoSpaceDN w:val="0"/>
        <w:adjustRightInd w:val="0"/>
        <w:ind w:firstLine="709"/>
        <w:jc w:val="both"/>
      </w:pPr>
      <w:r w:rsidRPr="00031E0E">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553810" w:rsidRPr="00031E0E" w:rsidRDefault="00553810" w:rsidP="00553810">
      <w:pPr>
        <w:widowControl w:val="0"/>
        <w:autoSpaceDE w:val="0"/>
        <w:autoSpaceDN w:val="0"/>
        <w:adjustRightInd w:val="0"/>
        <w:ind w:firstLine="709"/>
        <w:jc w:val="both"/>
      </w:pPr>
      <w:r w:rsidRPr="00031E0E">
        <w:t>Руководитель администрации несет персональную ответственность                           за обеспечение предоставления муниципальной услуги.</w:t>
      </w:r>
    </w:p>
    <w:p w:rsidR="00553810" w:rsidRPr="00031E0E" w:rsidRDefault="00553810" w:rsidP="00553810">
      <w:pPr>
        <w:widowControl w:val="0"/>
        <w:autoSpaceDE w:val="0"/>
        <w:autoSpaceDN w:val="0"/>
        <w:adjustRightInd w:val="0"/>
        <w:ind w:firstLine="709"/>
        <w:jc w:val="both"/>
      </w:pPr>
      <w:r w:rsidRPr="00031E0E">
        <w:t>Работники администрации при предоставлении муниципальной услуги несут персональную ответственность:</w:t>
      </w:r>
    </w:p>
    <w:p w:rsidR="00553810" w:rsidRPr="00031E0E" w:rsidRDefault="00553810" w:rsidP="00553810">
      <w:pPr>
        <w:widowControl w:val="0"/>
        <w:autoSpaceDE w:val="0"/>
        <w:autoSpaceDN w:val="0"/>
        <w:adjustRightInd w:val="0"/>
        <w:ind w:firstLine="709"/>
        <w:jc w:val="both"/>
      </w:pPr>
      <w:r w:rsidRPr="00031E0E">
        <w:t>- за неисполнение или ненадлежащее исполнение административных процедур при предоставлении муниципальной услуги;</w:t>
      </w:r>
    </w:p>
    <w:p w:rsidR="00553810" w:rsidRPr="00031E0E" w:rsidRDefault="00553810" w:rsidP="00553810">
      <w:pPr>
        <w:widowControl w:val="0"/>
        <w:autoSpaceDE w:val="0"/>
        <w:autoSpaceDN w:val="0"/>
        <w:adjustRightInd w:val="0"/>
        <w:ind w:firstLine="709"/>
        <w:jc w:val="both"/>
      </w:pPr>
      <w:r w:rsidRPr="00031E0E">
        <w:t>- за действия (бездействие), влекущие нарушение прав и законных интересов физических или юридических лиц, индивидуальных предпринимателей.</w:t>
      </w:r>
    </w:p>
    <w:p w:rsidR="00553810" w:rsidRPr="00031E0E" w:rsidRDefault="00553810" w:rsidP="00553810">
      <w:pPr>
        <w:widowControl w:val="0"/>
        <w:autoSpaceDE w:val="0"/>
        <w:autoSpaceDN w:val="0"/>
        <w:adjustRightInd w:val="0"/>
        <w:ind w:firstLine="709"/>
        <w:jc w:val="both"/>
      </w:pPr>
      <w:r w:rsidRPr="00031E0E">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553810" w:rsidRPr="00031E0E" w:rsidRDefault="00553810" w:rsidP="00553810">
      <w:pPr>
        <w:widowControl w:val="0"/>
        <w:autoSpaceDE w:val="0"/>
        <w:autoSpaceDN w:val="0"/>
        <w:adjustRightInd w:val="0"/>
        <w:ind w:firstLine="709"/>
        <w:jc w:val="both"/>
      </w:pPr>
      <w:r w:rsidRPr="00031E0E">
        <w:t>Контроль соблюдения работниками ГБУ ЛО «МФЦ» последовательности действий, определенных административными процедурами, осуществляется руководителем обособленного подразделения ГБУ ЛО «МФЦ».</w:t>
      </w:r>
    </w:p>
    <w:p w:rsidR="00553810" w:rsidRPr="00031E0E" w:rsidRDefault="00553810" w:rsidP="00553810">
      <w:pPr>
        <w:widowControl w:val="0"/>
        <w:autoSpaceDE w:val="0"/>
        <w:autoSpaceDN w:val="0"/>
        <w:adjustRightInd w:val="0"/>
        <w:ind w:firstLine="709"/>
        <w:jc w:val="both"/>
      </w:pPr>
      <w:r w:rsidRPr="00031E0E">
        <w:t>Контроль соблюдения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553810" w:rsidRPr="00031E0E" w:rsidRDefault="00553810" w:rsidP="00553810">
      <w:pPr>
        <w:autoSpaceDE w:val="0"/>
        <w:autoSpaceDN w:val="0"/>
        <w:adjustRightInd w:val="0"/>
        <w:ind w:firstLine="709"/>
        <w:jc w:val="both"/>
        <w:rPr>
          <w:color w:val="FF0000"/>
        </w:rPr>
      </w:pPr>
    </w:p>
    <w:p w:rsidR="00553810" w:rsidRPr="00031E0E" w:rsidRDefault="00553810" w:rsidP="00553810">
      <w:pPr>
        <w:tabs>
          <w:tab w:val="left" w:pos="1134"/>
        </w:tabs>
        <w:autoSpaceDN w:val="0"/>
        <w:ind w:firstLine="709"/>
        <w:jc w:val="center"/>
        <w:outlineLvl w:val="1"/>
        <w:rPr>
          <w:b/>
        </w:rPr>
      </w:pPr>
      <w:r w:rsidRPr="00031E0E">
        <w:rPr>
          <w:b/>
        </w:rPr>
        <w:t xml:space="preserve">5. Досудебный (внесудебный) порядок обжалования решений и действий (бездействия) органа, предоставляющего муниципальную услугу, </w:t>
      </w:r>
    </w:p>
    <w:p w:rsidR="00553810" w:rsidRPr="00031E0E" w:rsidRDefault="00553810" w:rsidP="00553810">
      <w:pPr>
        <w:tabs>
          <w:tab w:val="left" w:pos="1134"/>
        </w:tabs>
        <w:autoSpaceDN w:val="0"/>
        <w:ind w:firstLine="709"/>
        <w:jc w:val="center"/>
        <w:outlineLvl w:val="1"/>
        <w:rPr>
          <w:b/>
        </w:rPr>
      </w:pPr>
      <w:r w:rsidRPr="00031E0E">
        <w:rPr>
          <w:b/>
        </w:rPr>
        <w:t>а также должностных лиц органа, предоставляющего муниципальную услугу, либо муниципальных служащих, многофункционального центра</w:t>
      </w:r>
      <w:r w:rsidRPr="00031E0E">
        <w:t xml:space="preserve"> </w:t>
      </w:r>
      <w:r w:rsidRPr="00031E0E">
        <w:rPr>
          <w:b/>
        </w:rPr>
        <w:t>предоставления государственных и муниципальных услуг, работника многофункционального центра</w:t>
      </w:r>
      <w:r w:rsidRPr="00031E0E">
        <w:t xml:space="preserve"> </w:t>
      </w:r>
      <w:r w:rsidRPr="00031E0E">
        <w:rPr>
          <w:b/>
        </w:rPr>
        <w:t>предоставления государственных и муниципальных услуг</w:t>
      </w:r>
    </w:p>
    <w:p w:rsidR="00553810" w:rsidRPr="00031E0E" w:rsidRDefault="00553810" w:rsidP="00553810">
      <w:pPr>
        <w:tabs>
          <w:tab w:val="left" w:pos="1134"/>
        </w:tabs>
        <w:autoSpaceDN w:val="0"/>
        <w:ind w:firstLine="709"/>
        <w:jc w:val="both"/>
      </w:pPr>
    </w:p>
    <w:p w:rsidR="00553810" w:rsidRPr="00031E0E" w:rsidRDefault="00553810" w:rsidP="00553810">
      <w:pPr>
        <w:autoSpaceDN w:val="0"/>
        <w:ind w:firstLine="540"/>
        <w:jc w:val="both"/>
      </w:pPr>
      <w:r w:rsidRPr="00031E0E">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553810" w:rsidRPr="00031E0E" w:rsidRDefault="00553810" w:rsidP="00553810">
      <w:pPr>
        <w:autoSpaceDN w:val="0"/>
        <w:ind w:firstLine="540"/>
        <w:jc w:val="both"/>
      </w:pPr>
      <w:r w:rsidRPr="00031E0E">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553810" w:rsidRPr="00031E0E" w:rsidRDefault="00553810" w:rsidP="00553810">
      <w:pPr>
        <w:autoSpaceDN w:val="0"/>
        <w:ind w:firstLine="540"/>
        <w:jc w:val="both"/>
      </w:pPr>
      <w:r w:rsidRPr="00031E0E">
        <w:t xml:space="preserve">1) нарушение срока регистрации запроса заявителя о предоставлении муниципальной услуги, запроса, указанного в статье 15.1 Федерального закона </w:t>
      </w:r>
      <w:r w:rsidRPr="00031E0E">
        <w:br/>
        <w:t>№ 210-ФЗ;</w:t>
      </w:r>
    </w:p>
    <w:p w:rsidR="00553810" w:rsidRPr="00031E0E" w:rsidRDefault="00553810" w:rsidP="00553810">
      <w:pPr>
        <w:autoSpaceDN w:val="0"/>
        <w:ind w:firstLine="540"/>
        <w:jc w:val="both"/>
      </w:pPr>
      <w:r w:rsidRPr="00031E0E">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553810" w:rsidRPr="00031E0E" w:rsidRDefault="00553810" w:rsidP="00553810">
      <w:pPr>
        <w:autoSpaceDN w:val="0"/>
        <w:ind w:firstLine="540"/>
        <w:jc w:val="both"/>
      </w:pPr>
      <w:r w:rsidRPr="00031E0E">
        <w:t>3) требование у заявителя документов или информации либо осуществления действий, представление или осуществление которых не предусмотрено</w:t>
      </w:r>
      <w:r w:rsidRPr="00031E0E" w:rsidDel="009F0626">
        <w:t xml:space="preserve"> </w:t>
      </w:r>
      <w:r w:rsidRPr="00031E0E">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553810" w:rsidRPr="00031E0E" w:rsidRDefault="00553810" w:rsidP="00553810">
      <w:pPr>
        <w:autoSpaceDN w:val="0"/>
        <w:ind w:firstLine="540"/>
        <w:jc w:val="both"/>
      </w:pPr>
      <w:r w:rsidRPr="00031E0E">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rsidR="00553810" w:rsidRPr="00031E0E" w:rsidRDefault="00553810" w:rsidP="00553810">
      <w:pPr>
        <w:autoSpaceDN w:val="0"/>
        <w:ind w:firstLine="540"/>
        <w:jc w:val="both"/>
      </w:pPr>
      <w:proofErr w:type="gramStart"/>
      <w:r w:rsidRPr="00031E0E">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w:t>
      </w:r>
      <w:proofErr w:type="gramEnd"/>
      <w:r w:rsidRPr="00031E0E">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553810" w:rsidRPr="00031E0E" w:rsidRDefault="00553810" w:rsidP="00553810">
      <w:pPr>
        <w:autoSpaceDN w:val="0"/>
        <w:ind w:firstLine="540"/>
        <w:jc w:val="both"/>
      </w:pPr>
      <w:r w:rsidRPr="00031E0E">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553810" w:rsidRPr="00031E0E" w:rsidRDefault="00553810" w:rsidP="00553810">
      <w:pPr>
        <w:autoSpaceDN w:val="0"/>
        <w:ind w:firstLine="540"/>
        <w:jc w:val="both"/>
      </w:pPr>
      <w:proofErr w:type="gramStart"/>
      <w:r w:rsidRPr="00031E0E">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031E0E">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553810" w:rsidRPr="00031E0E" w:rsidRDefault="00553810" w:rsidP="00553810">
      <w:pPr>
        <w:autoSpaceDN w:val="0"/>
        <w:ind w:firstLine="540"/>
        <w:jc w:val="both"/>
      </w:pPr>
      <w:r w:rsidRPr="00031E0E">
        <w:t>8) нарушение срока или порядка выдачи документов по результатам предоставления муниципальной услуги;</w:t>
      </w:r>
    </w:p>
    <w:p w:rsidR="00553810" w:rsidRPr="00031E0E" w:rsidRDefault="00553810" w:rsidP="00553810">
      <w:pPr>
        <w:autoSpaceDN w:val="0"/>
        <w:ind w:firstLine="540"/>
        <w:jc w:val="both"/>
      </w:pPr>
      <w:proofErr w:type="gramStart"/>
      <w:r w:rsidRPr="00031E0E">
        <w:t xml:space="preserve">9) приостановление предоставления муниципальной услуги, если основания приостановления не предусмотрены федеральными законами и принятыми </w:t>
      </w:r>
      <w:r w:rsidRPr="00031E0E">
        <w:br/>
        <w:t>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w:t>
      </w:r>
      <w:proofErr w:type="gramEnd"/>
      <w:r w:rsidRPr="00031E0E">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553810" w:rsidRPr="00031E0E" w:rsidRDefault="00553810" w:rsidP="00553810">
      <w:pPr>
        <w:autoSpaceDN w:val="0"/>
        <w:ind w:firstLine="540"/>
        <w:jc w:val="both"/>
      </w:pPr>
      <w:r w:rsidRPr="00031E0E">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553810" w:rsidRPr="00031E0E" w:rsidRDefault="00553810" w:rsidP="00553810">
      <w:pPr>
        <w:autoSpaceDN w:val="0"/>
        <w:ind w:firstLine="540"/>
        <w:jc w:val="both"/>
      </w:pPr>
      <w:r w:rsidRPr="00031E0E">
        <w:t xml:space="preserve">5.3. Жалоба согласно Приложению № 4 подается в письменной форме </w:t>
      </w:r>
      <w:r w:rsidRPr="00031E0E">
        <w:br/>
        <w:t xml:space="preserve">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w:t>
      </w:r>
      <w:r w:rsidRPr="00031E0E">
        <w:br/>
        <w:t xml:space="preserve">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rsidR="00553810" w:rsidRPr="00031E0E" w:rsidRDefault="00553810" w:rsidP="00553810">
      <w:pPr>
        <w:autoSpaceDN w:val="0"/>
        <w:ind w:firstLine="540"/>
        <w:jc w:val="both"/>
      </w:pPr>
      <w:proofErr w:type="gramStart"/>
      <w:r w:rsidRPr="00031E0E">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w:t>
      </w:r>
      <w:proofErr w:type="gramEnd"/>
      <w:r w:rsidRPr="00031E0E">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rsidR="00553810" w:rsidRPr="00031E0E" w:rsidRDefault="00553810" w:rsidP="00553810">
      <w:pPr>
        <w:autoSpaceDN w:val="0"/>
        <w:ind w:firstLine="540"/>
        <w:jc w:val="both"/>
      </w:pPr>
      <w:r w:rsidRPr="00031E0E">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79" w:history="1">
        <w:r w:rsidRPr="00031E0E">
          <w:t>части 5 статьи 11.2</w:t>
        </w:r>
      </w:hyperlink>
      <w:r w:rsidRPr="00031E0E">
        <w:t xml:space="preserve"> Федерального закона № 210-ФЗ.</w:t>
      </w:r>
    </w:p>
    <w:p w:rsidR="00553810" w:rsidRPr="00031E0E" w:rsidRDefault="00553810" w:rsidP="00553810">
      <w:pPr>
        <w:autoSpaceDN w:val="0"/>
        <w:ind w:firstLine="540"/>
        <w:jc w:val="both"/>
      </w:pPr>
      <w:r w:rsidRPr="00031E0E">
        <w:t>В письменной жалобе в обязательном порядке указываются:</w:t>
      </w:r>
    </w:p>
    <w:p w:rsidR="00553810" w:rsidRPr="00031E0E" w:rsidRDefault="00553810" w:rsidP="00553810">
      <w:pPr>
        <w:autoSpaceDN w:val="0"/>
        <w:ind w:firstLine="540"/>
        <w:jc w:val="both"/>
      </w:pPr>
      <w:proofErr w:type="gramStart"/>
      <w:r w:rsidRPr="00031E0E">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roofErr w:type="gramEnd"/>
    </w:p>
    <w:p w:rsidR="00553810" w:rsidRPr="00031E0E" w:rsidRDefault="00553810" w:rsidP="00553810">
      <w:pPr>
        <w:autoSpaceDN w:val="0"/>
        <w:ind w:firstLine="540"/>
        <w:jc w:val="both"/>
      </w:pPr>
      <w:proofErr w:type="gramStart"/>
      <w:r w:rsidRPr="00031E0E">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53810" w:rsidRPr="00031E0E" w:rsidRDefault="00553810" w:rsidP="00553810">
      <w:pPr>
        <w:autoSpaceDN w:val="0"/>
        <w:ind w:firstLine="540"/>
        <w:jc w:val="both"/>
      </w:pPr>
      <w:r w:rsidRPr="00031E0E">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553810" w:rsidRPr="00031E0E" w:rsidRDefault="00553810" w:rsidP="00553810">
      <w:pPr>
        <w:autoSpaceDN w:val="0"/>
        <w:ind w:firstLine="540"/>
        <w:jc w:val="both"/>
      </w:pPr>
      <w:r w:rsidRPr="00031E0E">
        <w:t xml:space="preserve">- доводы, на основании которых заявитель не согласен с решением </w:t>
      </w:r>
      <w:r w:rsidRPr="00031E0E">
        <w:br/>
        <w:t>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53810" w:rsidRPr="00031E0E" w:rsidRDefault="00553810" w:rsidP="00553810">
      <w:pPr>
        <w:autoSpaceDN w:val="0"/>
        <w:ind w:firstLine="540"/>
        <w:jc w:val="both"/>
      </w:pPr>
      <w:r w:rsidRPr="00031E0E">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80" w:history="1">
        <w:r w:rsidRPr="00031E0E">
          <w:t>статьей 11.1</w:t>
        </w:r>
      </w:hyperlink>
      <w:r w:rsidRPr="00031E0E">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53810" w:rsidRPr="00031E0E" w:rsidRDefault="00553810" w:rsidP="00553810">
      <w:pPr>
        <w:autoSpaceDN w:val="0"/>
        <w:ind w:firstLine="540"/>
        <w:jc w:val="both"/>
      </w:pPr>
      <w:r w:rsidRPr="00031E0E">
        <w:t xml:space="preserve">5.6. </w:t>
      </w:r>
      <w:proofErr w:type="gramStart"/>
      <w:r w:rsidRPr="00031E0E">
        <w:t>Жалоба, поступившая в орган, предоставляющий муниципальную услугу, ГБУ ЛО «МФЦ», учредителю ГБУ ЛО «МФЦ»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w:t>
      </w:r>
      <w:proofErr w:type="gramEnd"/>
      <w:r w:rsidRPr="00031E0E">
        <w:t xml:space="preserve"> пяти рабочих дней со дня ее регистрации.</w:t>
      </w:r>
    </w:p>
    <w:p w:rsidR="00553810" w:rsidRPr="00031E0E" w:rsidRDefault="00553810" w:rsidP="00553810">
      <w:pPr>
        <w:autoSpaceDN w:val="0"/>
        <w:ind w:firstLine="540"/>
        <w:jc w:val="both"/>
      </w:pPr>
      <w:r w:rsidRPr="00031E0E">
        <w:t>5.7. По результатам рассмотрения жалобы принимается одно из следующих решений:</w:t>
      </w:r>
    </w:p>
    <w:p w:rsidR="00553810" w:rsidRPr="00031E0E" w:rsidRDefault="00553810" w:rsidP="00553810">
      <w:pPr>
        <w:autoSpaceDN w:val="0"/>
        <w:ind w:firstLine="540"/>
        <w:jc w:val="both"/>
      </w:pPr>
      <w:proofErr w:type="gramStart"/>
      <w:r w:rsidRPr="00031E0E">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553810" w:rsidRPr="00031E0E" w:rsidRDefault="00553810" w:rsidP="00553810">
      <w:pPr>
        <w:tabs>
          <w:tab w:val="left" w:pos="6358"/>
        </w:tabs>
        <w:autoSpaceDN w:val="0"/>
        <w:ind w:firstLine="540"/>
        <w:jc w:val="both"/>
      </w:pPr>
      <w:r w:rsidRPr="00031E0E">
        <w:t>2) в удовлетворении жалобы отказывается.</w:t>
      </w:r>
    </w:p>
    <w:p w:rsidR="00553810" w:rsidRPr="00031E0E" w:rsidRDefault="00553810" w:rsidP="00553810">
      <w:pPr>
        <w:autoSpaceDN w:val="0"/>
        <w:adjustRightInd w:val="0"/>
        <w:ind w:firstLine="709"/>
        <w:jc w:val="both"/>
      </w:pPr>
      <w:r w:rsidRPr="00031E0E">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53810" w:rsidRPr="00031E0E" w:rsidRDefault="00553810" w:rsidP="005E22F2">
      <w:pPr>
        <w:numPr>
          <w:ilvl w:val="0"/>
          <w:numId w:val="3"/>
        </w:numPr>
        <w:tabs>
          <w:tab w:val="left" w:pos="1276"/>
        </w:tabs>
        <w:autoSpaceDE w:val="0"/>
        <w:autoSpaceDN w:val="0"/>
        <w:adjustRightInd w:val="0"/>
        <w:ind w:left="0" w:firstLine="709"/>
        <w:jc w:val="both"/>
      </w:pPr>
      <w:r w:rsidRPr="00031E0E">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031E0E">
        <w:t>неудобства</w:t>
      </w:r>
      <w:proofErr w:type="gramEnd"/>
      <w:r w:rsidRPr="00031E0E">
        <w:t xml:space="preserve"> и указывается информация о дальнейших действиях, которые необходимо совершить заявителю в целях получения муниципальной услуги.</w:t>
      </w:r>
    </w:p>
    <w:p w:rsidR="00553810" w:rsidRPr="00031E0E" w:rsidRDefault="00553810" w:rsidP="005E22F2">
      <w:pPr>
        <w:pStyle w:val="ad"/>
        <w:widowControl w:val="0"/>
        <w:numPr>
          <w:ilvl w:val="0"/>
          <w:numId w:val="4"/>
        </w:numPr>
        <w:autoSpaceDE w:val="0"/>
        <w:autoSpaceDN w:val="0"/>
        <w:ind w:left="0" w:firstLine="720"/>
        <w:contextualSpacing/>
        <w:jc w:val="both"/>
      </w:pPr>
      <w:r w:rsidRPr="00031E0E">
        <w:t xml:space="preserve">в случае признания </w:t>
      </w:r>
      <w:proofErr w:type="gramStart"/>
      <w:r w:rsidRPr="00031E0E">
        <w:t>жалобы</w:t>
      </w:r>
      <w:proofErr w:type="gramEnd"/>
      <w:r w:rsidRPr="00031E0E">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53810" w:rsidRPr="00031E0E" w:rsidRDefault="00553810" w:rsidP="00553810">
      <w:pPr>
        <w:tabs>
          <w:tab w:val="left" w:pos="1134"/>
        </w:tabs>
        <w:autoSpaceDN w:val="0"/>
        <w:ind w:firstLine="709"/>
        <w:jc w:val="both"/>
        <w:rPr>
          <w:b/>
        </w:rPr>
      </w:pPr>
      <w:r w:rsidRPr="00031E0E">
        <w:t xml:space="preserve">В случае установления в ходе или по результатам </w:t>
      </w:r>
      <w:proofErr w:type="gramStart"/>
      <w:r w:rsidRPr="00031E0E">
        <w:t>рассмотрения жалобы признаков состава административного правонарушения</w:t>
      </w:r>
      <w:proofErr w:type="gramEnd"/>
      <w:r w:rsidRPr="00031E0E">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53810" w:rsidRPr="00031E0E" w:rsidRDefault="00553810" w:rsidP="00553810">
      <w:pPr>
        <w:jc w:val="both"/>
        <w:rPr>
          <w:iCs/>
        </w:rPr>
      </w:pPr>
    </w:p>
    <w:p w:rsidR="00553810" w:rsidRPr="00031E0E" w:rsidRDefault="00553810" w:rsidP="00553810">
      <w:pPr>
        <w:widowControl w:val="0"/>
        <w:ind w:firstLine="709"/>
        <w:jc w:val="center"/>
        <w:rPr>
          <w:b/>
        </w:rPr>
      </w:pPr>
      <w:r w:rsidRPr="00031E0E">
        <w:rPr>
          <w:b/>
        </w:rPr>
        <w:t xml:space="preserve">6. Особенности выполнения административных процедур </w:t>
      </w:r>
      <w:r w:rsidRPr="00031E0E">
        <w:rPr>
          <w:b/>
        </w:rPr>
        <w:br/>
        <w:t>в многофункциональных центрах</w:t>
      </w:r>
    </w:p>
    <w:p w:rsidR="00553810" w:rsidRPr="00031E0E" w:rsidRDefault="00553810" w:rsidP="00553810">
      <w:pPr>
        <w:autoSpaceDE w:val="0"/>
        <w:autoSpaceDN w:val="0"/>
        <w:adjustRightInd w:val="0"/>
        <w:ind w:firstLine="709"/>
        <w:jc w:val="both"/>
        <w:rPr>
          <w:b/>
        </w:rPr>
      </w:pPr>
      <w:r w:rsidRPr="00031E0E">
        <w:rPr>
          <w:rFonts w:eastAsia="Calibri"/>
          <w:bCs/>
          <w:lang w:eastAsia="en-US"/>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w:t>
      </w:r>
    </w:p>
    <w:p w:rsidR="00553810" w:rsidRPr="00031E0E" w:rsidRDefault="00553810" w:rsidP="00553810">
      <w:pPr>
        <w:widowControl w:val="0"/>
        <w:ind w:firstLine="709"/>
        <w:jc w:val="both"/>
      </w:pPr>
      <w:r w:rsidRPr="00031E0E">
        <w:t>6.2. В случае подачи документов в администрацию посредством ГБУ ЛО «МФЦ» работник ГБУ ЛО «МФЦ», осуществляющий прием документов, представленных для получения муниципальной услуги, выполняет следующие действия:</w:t>
      </w:r>
    </w:p>
    <w:p w:rsidR="00553810" w:rsidRPr="00031E0E" w:rsidRDefault="00553810" w:rsidP="00553810">
      <w:pPr>
        <w:widowControl w:val="0"/>
        <w:ind w:firstLine="709"/>
        <w:jc w:val="both"/>
      </w:pPr>
      <w:r w:rsidRPr="00031E0E">
        <w:rPr>
          <w:rFonts w:eastAsia="Calibri"/>
          <w:lang w:eastAsia="en-US"/>
        </w:rPr>
        <w:t>а) удостоверяет личность заявителя или личность и полномочия законного представителя заявителя - в случае обращения физического лица;</w:t>
      </w:r>
    </w:p>
    <w:p w:rsidR="00553810" w:rsidRPr="00031E0E" w:rsidRDefault="00553810" w:rsidP="00553810">
      <w:pPr>
        <w:widowControl w:val="0"/>
        <w:ind w:firstLine="709"/>
        <w:jc w:val="both"/>
      </w:pPr>
      <w:r w:rsidRPr="00031E0E">
        <w:rPr>
          <w:rFonts w:eastAsia="Calibri"/>
          <w:lang w:eastAsia="en-US"/>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553810" w:rsidRPr="00031E0E" w:rsidRDefault="00553810" w:rsidP="00553810">
      <w:pPr>
        <w:widowControl w:val="0"/>
        <w:ind w:firstLine="709"/>
        <w:jc w:val="both"/>
      </w:pPr>
      <w:r w:rsidRPr="00031E0E">
        <w:rPr>
          <w:rFonts w:eastAsia="Calibri"/>
          <w:lang w:eastAsia="en-US"/>
        </w:rPr>
        <w:t>б) определяет предмет обращения;</w:t>
      </w:r>
    </w:p>
    <w:p w:rsidR="00553810" w:rsidRPr="00031E0E" w:rsidRDefault="00553810" w:rsidP="00553810">
      <w:pPr>
        <w:widowControl w:val="0"/>
        <w:ind w:firstLine="709"/>
        <w:jc w:val="both"/>
      </w:pPr>
      <w:r w:rsidRPr="00031E0E">
        <w:rPr>
          <w:rFonts w:eastAsia="Calibri"/>
          <w:lang w:eastAsia="en-US"/>
        </w:rPr>
        <w:t>в) проводит проверку правильности заполнения обращения;</w:t>
      </w:r>
    </w:p>
    <w:p w:rsidR="00553810" w:rsidRPr="00031E0E" w:rsidRDefault="00553810" w:rsidP="00553810">
      <w:pPr>
        <w:widowControl w:val="0"/>
        <w:ind w:firstLine="709"/>
        <w:jc w:val="both"/>
      </w:pPr>
      <w:r w:rsidRPr="00031E0E">
        <w:rPr>
          <w:rFonts w:eastAsia="Calibri"/>
          <w:lang w:eastAsia="en-US"/>
        </w:rPr>
        <w:t>г) проводит проверку укомплектованности пакета документов;</w:t>
      </w:r>
    </w:p>
    <w:p w:rsidR="00553810" w:rsidRPr="00031E0E" w:rsidRDefault="00553810" w:rsidP="00553810">
      <w:pPr>
        <w:widowControl w:val="0"/>
        <w:ind w:firstLine="709"/>
        <w:jc w:val="both"/>
      </w:pPr>
      <w:proofErr w:type="spellStart"/>
      <w:r w:rsidRPr="00031E0E">
        <w:rPr>
          <w:rFonts w:eastAsia="Calibri"/>
          <w:lang w:eastAsia="en-US"/>
        </w:rPr>
        <w:t>д</w:t>
      </w:r>
      <w:proofErr w:type="spellEnd"/>
      <w:r w:rsidRPr="00031E0E">
        <w:rPr>
          <w:rFonts w:eastAsia="Calibri"/>
          <w:lang w:eastAsia="en-US"/>
        </w:rPr>
        <w:t>)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53810" w:rsidRPr="00031E0E" w:rsidRDefault="00553810" w:rsidP="00553810">
      <w:pPr>
        <w:widowControl w:val="0"/>
        <w:ind w:firstLine="709"/>
        <w:jc w:val="both"/>
      </w:pPr>
      <w:r w:rsidRPr="00031E0E">
        <w:rPr>
          <w:rFonts w:eastAsia="Calibri"/>
          <w:lang w:eastAsia="en-US"/>
        </w:rPr>
        <w:t>е) заверяет каждый документ дела своей электронной подписью;</w:t>
      </w:r>
    </w:p>
    <w:p w:rsidR="00553810" w:rsidRPr="00031E0E" w:rsidRDefault="00553810" w:rsidP="00553810">
      <w:pPr>
        <w:widowControl w:val="0"/>
        <w:ind w:firstLine="709"/>
        <w:jc w:val="both"/>
        <w:rPr>
          <w:rFonts w:eastAsia="Calibri"/>
          <w:lang w:eastAsia="en-US"/>
        </w:rPr>
      </w:pPr>
      <w:r w:rsidRPr="00031E0E">
        <w:rPr>
          <w:rFonts w:eastAsia="Calibri"/>
          <w:lang w:eastAsia="en-US"/>
        </w:rPr>
        <w:t>ж) направляет копии документов и реестр документов в администрацию:</w:t>
      </w:r>
    </w:p>
    <w:p w:rsidR="00553810" w:rsidRPr="00031E0E" w:rsidRDefault="00553810" w:rsidP="00553810">
      <w:pPr>
        <w:widowControl w:val="0"/>
        <w:ind w:firstLine="709"/>
        <w:jc w:val="both"/>
        <w:rPr>
          <w:rFonts w:eastAsia="Calibri"/>
          <w:lang w:eastAsia="en-US"/>
        </w:rPr>
      </w:pPr>
      <w:r w:rsidRPr="00031E0E">
        <w:rPr>
          <w:rFonts w:eastAsia="Calibri"/>
          <w:lang w:eastAsia="en-US"/>
        </w:rPr>
        <w:t xml:space="preserve">- в электронной форме (в составе пакетов электронных дел) - в день обращения заявителя в </w:t>
      </w:r>
      <w:r w:rsidRPr="00031E0E">
        <w:t>ГБУ ЛО «МФЦ»</w:t>
      </w:r>
      <w:r w:rsidRPr="00031E0E">
        <w:rPr>
          <w:rFonts w:eastAsia="Calibri"/>
          <w:lang w:eastAsia="en-US"/>
        </w:rPr>
        <w:t>;</w:t>
      </w:r>
    </w:p>
    <w:p w:rsidR="00553810" w:rsidRPr="00031E0E" w:rsidRDefault="00553810" w:rsidP="00553810">
      <w:pPr>
        <w:widowControl w:val="0"/>
        <w:ind w:firstLine="709"/>
        <w:jc w:val="both"/>
      </w:pPr>
      <w:r w:rsidRPr="00031E0E">
        <w:t>-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ГБУ ЛО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работником ГБУ ЛО «МФЦ».</w:t>
      </w:r>
    </w:p>
    <w:p w:rsidR="00553810" w:rsidRPr="00031E0E" w:rsidRDefault="00553810" w:rsidP="00553810">
      <w:pPr>
        <w:widowControl w:val="0"/>
        <w:ind w:firstLine="709"/>
        <w:jc w:val="both"/>
      </w:pPr>
      <w:r w:rsidRPr="00031E0E">
        <w:t>По окончании приема документов работник ГБУ ЛО «МФЦ» выдает заявителю расписку в приеме документов.</w:t>
      </w:r>
    </w:p>
    <w:p w:rsidR="00553810" w:rsidRPr="00031E0E" w:rsidRDefault="00553810" w:rsidP="00553810">
      <w:pPr>
        <w:widowControl w:val="0"/>
        <w:ind w:firstLine="709"/>
        <w:jc w:val="both"/>
      </w:pPr>
      <w:r w:rsidRPr="00031E0E">
        <w:t>6.3. При указании заявителем места получения ответа (результата предоставления муниципальной услуги) посредством МФЦ ГБУ ЛО «МФЦ» должностное лицо администрации, ответственное за выполнение административной процедуры, передает специалисту МФЦ работнику ГБУ ЛО «МФЦ» для передачи в соответствующее МФЦ обособленное подразделение ГБУ ЛО «МФЦ» результат предоставления услуги для его последующей выдачи заявителю:</w:t>
      </w:r>
    </w:p>
    <w:p w:rsidR="00553810" w:rsidRPr="00031E0E" w:rsidRDefault="00553810" w:rsidP="00553810">
      <w:pPr>
        <w:widowControl w:val="0"/>
        <w:ind w:firstLine="709"/>
        <w:jc w:val="both"/>
      </w:pPr>
      <w:proofErr w:type="gramStart"/>
      <w:r w:rsidRPr="00031E0E">
        <w:t xml:space="preserve">- в электронной форме в течение 1 рабочего дня со дня принятия решения </w:t>
      </w:r>
      <w:r w:rsidRPr="00031E0E">
        <w:br/>
        <w:t>о предоставлении (отказе в предоставлении) муниципальной услуги заявителю;</w:t>
      </w:r>
      <w:proofErr w:type="gramEnd"/>
    </w:p>
    <w:p w:rsidR="00553810" w:rsidRPr="00031E0E" w:rsidRDefault="00553810" w:rsidP="00553810">
      <w:pPr>
        <w:widowControl w:val="0"/>
        <w:ind w:firstLine="709"/>
        <w:jc w:val="both"/>
      </w:pPr>
      <w:r w:rsidRPr="00031E0E">
        <w:t xml:space="preserve">-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 </w:t>
      </w:r>
    </w:p>
    <w:p w:rsidR="00553810" w:rsidRPr="00031E0E" w:rsidRDefault="00553810" w:rsidP="00553810">
      <w:pPr>
        <w:widowControl w:val="0"/>
        <w:ind w:firstLine="709"/>
        <w:jc w:val="both"/>
      </w:pPr>
      <w:r w:rsidRPr="00031E0E">
        <w:t xml:space="preserve">Срок направления документов на бумажных носителях может быть увеличен или уменьшен в зависимости от временных затрат на доставку документов в ГБУ ЛО «МФЦ», но не может превышать общий срок предоставления услуги. </w:t>
      </w:r>
    </w:p>
    <w:p w:rsidR="00553810" w:rsidRPr="00031E0E" w:rsidRDefault="00553810" w:rsidP="00553810">
      <w:pPr>
        <w:widowControl w:val="0"/>
        <w:ind w:firstLine="709"/>
        <w:jc w:val="both"/>
      </w:pPr>
      <w:proofErr w:type="gramStart"/>
      <w:r w:rsidRPr="00031E0E">
        <w:t xml:space="preserve">Работник ГБУ ЛО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w:t>
      </w:r>
      <w:r w:rsidRPr="00031E0E">
        <w:br/>
      </w:r>
      <w:proofErr w:type="spellStart"/>
      <w:r w:rsidRPr="00031E0E">
        <w:t>смс-информирования</w:t>
      </w:r>
      <w:proofErr w:type="spellEnd"/>
      <w:r w:rsidRPr="00031E0E">
        <w:t>), а также о возможности получения документов в ГБУ ЛО «МФЦ».</w:t>
      </w:r>
      <w:proofErr w:type="gramEnd"/>
    </w:p>
    <w:p w:rsidR="00553810" w:rsidRPr="00031E0E" w:rsidRDefault="00553810" w:rsidP="00553810">
      <w:pPr>
        <w:tabs>
          <w:tab w:val="left" w:pos="7920"/>
        </w:tabs>
        <w:ind w:firstLine="709"/>
        <w:jc w:val="both"/>
        <w:rPr>
          <w:highlight w:val="yellow"/>
        </w:rPr>
      </w:pPr>
    </w:p>
    <w:p w:rsidR="00553810" w:rsidRPr="00031E0E" w:rsidRDefault="00553810" w:rsidP="00553810">
      <w:pPr>
        <w:autoSpaceDE w:val="0"/>
        <w:autoSpaceDN w:val="0"/>
        <w:adjustRightInd w:val="0"/>
        <w:ind w:firstLine="709"/>
        <w:jc w:val="both"/>
      </w:pPr>
    </w:p>
    <w:p w:rsidR="00553810" w:rsidRPr="00031E0E" w:rsidRDefault="00553810" w:rsidP="00553810">
      <w:pPr>
        <w:autoSpaceDE w:val="0"/>
        <w:autoSpaceDN w:val="0"/>
        <w:adjustRightInd w:val="0"/>
        <w:ind w:firstLine="709"/>
        <w:jc w:val="both"/>
      </w:pPr>
      <w:r w:rsidRPr="00031E0E">
        <w:br w:type="page"/>
      </w:r>
    </w:p>
    <w:p w:rsidR="00553810" w:rsidRPr="00031E0E" w:rsidRDefault="00553810" w:rsidP="00553810">
      <w:pPr>
        <w:autoSpaceDE w:val="0"/>
        <w:autoSpaceDN w:val="0"/>
        <w:adjustRightInd w:val="0"/>
        <w:jc w:val="right"/>
        <w:rPr>
          <w:bCs/>
        </w:rPr>
      </w:pPr>
      <w:r w:rsidRPr="00031E0E">
        <w:rPr>
          <w:bCs/>
        </w:rPr>
        <w:t>Приложение № 1</w:t>
      </w:r>
    </w:p>
    <w:p w:rsidR="00553810" w:rsidRPr="00031E0E" w:rsidRDefault="00553810" w:rsidP="00553810">
      <w:pPr>
        <w:widowControl w:val="0"/>
        <w:tabs>
          <w:tab w:val="left" w:pos="567"/>
        </w:tabs>
        <w:ind w:left="3969" w:firstLine="567"/>
        <w:jc w:val="right"/>
      </w:pPr>
      <w:r w:rsidRPr="00031E0E">
        <w:t>к Административному регламенту</w:t>
      </w:r>
    </w:p>
    <w:p w:rsidR="00553810" w:rsidRPr="00031E0E" w:rsidRDefault="00553810" w:rsidP="00553810">
      <w:pPr>
        <w:tabs>
          <w:tab w:val="left" w:pos="7920"/>
        </w:tabs>
        <w:ind w:left="3969" w:firstLine="709"/>
        <w:jc w:val="right"/>
        <w:rPr>
          <w:bCs/>
          <w:highlight w:val="yellow"/>
        </w:rPr>
      </w:pPr>
    </w:p>
    <w:p w:rsidR="00553810" w:rsidRPr="00031E0E" w:rsidRDefault="00553810" w:rsidP="00553810">
      <w:pPr>
        <w:spacing w:line="240" w:lineRule="atLeast"/>
        <w:ind w:left="3402"/>
        <w:jc w:val="right"/>
      </w:pPr>
      <w:r w:rsidRPr="00031E0E">
        <w:t>ФОРМА</w:t>
      </w:r>
    </w:p>
    <w:p w:rsidR="00553810" w:rsidRPr="00031E0E" w:rsidRDefault="00553810" w:rsidP="00553810"/>
    <w:p w:rsidR="00553810" w:rsidRPr="00031E0E" w:rsidRDefault="00553810" w:rsidP="00553810">
      <w:pPr>
        <w:spacing w:line="240" w:lineRule="atLeast"/>
        <w:ind w:left="3261"/>
      </w:pPr>
      <w:r w:rsidRPr="00031E0E">
        <w:t>Кому ____________________________________</w:t>
      </w:r>
    </w:p>
    <w:p w:rsidR="00553810" w:rsidRPr="00031E0E" w:rsidRDefault="00553810" w:rsidP="00553810">
      <w:pPr>
        <w:spacing w:line="240" w:lineRule="atLeast"/>
        <w:ind w:left="3969"/>
        <w:jc w:val="center"/>
      </w:pPr>
      <w:proofErr w:type="gramStart"/>
      <w:r w:rsidRPr="00031E0E">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roofErr w:type="gramEnd"/>
    </w:p>
    <w:p w:rsidR="00553810" w:rsidRPr="00031E0E" w:rsidRDefault="00553810" w:rsidP="00553810">
      <w:pPr>
        <w:spacing w:line="240" w:lineRule="atLeast"/>
        <w:ind w:left="3261"/>
      </w:pPr>
      <w:r w:rsidRPr="00031E0E">
        <w:t>_________________________________________</w:t>
      </w:r>
    </w:p>
    <w:p w:rsidR="00553810" w:rsidRPr="00031E0E" w:rsidRDefault="00553810" w:rsidP="00553810">
      <w:pPr>
        <w:spacing w:line="240" w:lineRule="atLeast"/>
        <w:ind w:left="3261"/>
        <w:jc w:val="center"/>
      </w:pPr>
      <w:r w:rsidRPr="00031E0E">
        <w:t>почтовый индекс и адрес, телефон, адрес электронной почты заявителя)</w:t>
      </w:r>
    </w:p>
    <w:p w:rsidR="00553810" w:rsidRPr="00031E0E" w:rsidRDefault="00553810" w:rsidP="00553810"/>
    <w:p w:rsidR="00553810" w:rsidRPr="00031E0E" w:rsidRDefault="00553810" w:rsidP="00553810"/>
    <w:p w:rsidR="00553810" w:rsidRPr="00031E0E" w:rsidRDefault="00553810" w:rsidP="00553810"/>
    <w:p w:rsidR="00553810" w:rsidRPr="00031E0E" w:rsidRDefault="00553810" w:rsidP="00553810">
      <w:pPr>
        <w:jc w:val="center"/>
      </w:pPr>
      <w:r w:rsidRPr="00031E0E">
        <w:t>Заявление &lt;*&gt;</w:t>
      </w:r>
    </w:p>
    <w:p w:rsidR="00553810" w:rsidRPr="00031E0E" w:rsidRDefault="00553810" w:rsidP="00553810">
      <w:r w:rsidRPr="00031E0E">
        <w:t> </w:t>
      </w:r>
    </w:p>
    <w:p w:rsidR="00553810" w:rsidRPr="00031E0E" w:rsidRDefault="00553810" w:rsidP="00553810">
      <w:r w:rsidRPr="00031E0E">
        <w:t xml:space="preserve">    Прошу признать:</w:t>
      </w:r>
    </w:p>
    <w:p w:rsidR="00553810" w:rsidRPr="00031E0E" w:rsidRDefault="00553810" w:rsidP="00553810">
      <w:r w:rsidRPr="00031E0E">
        <w:t>садовый дом, расположенный по адресу: _____________________________________</w:t>
      </w:r>
    </w:p>
    <w:p w:rsidR="00553810" w:rsidRPr="00031E0E" w:rsidRDefault="00553810" w:rsidP="00553810">
      <w:r w:rsidRPr="00031E0E">
        <w:t>______________________________________________________________ жилым домом;</w:t>
      </w:r>
    </w:p>
    <w:p w:rsidR="00553810" w:rsidRPr="00031E0E" w:rsidRDefault="00553810" w:rsidP="00553810">
      <w:r w:rsidRPr="00031E0E">
        <w:t>жилой дом, расположенный по адресу: _______________________________________</w:t>
      </w:r>
    </w:p>
    <w:p w:rsidR="00553810" w:rsidRPr="00031E0E" w:rsidRDefault="00553810" w:rsidP="00553810">
      <w:r w:rsidRPr="00031E0E">
        <w:t>____________________________________________________________ садовым домом;</w:t>
      </w:r>
    </w:p>
    <w:p w:rsidR="00553810" w:rsidRPr="00031E0E" w:rsidRDefault="00553810" w:rsidP="00553810">
      <w:r w:rsidRPr="00031E0E">
        <w:t xml:space="preserve">в  соответствии </w:t>
      </w:r>
      <w:r w:rsidRPr="00031E0E">
        <w:rPr>
          <w:color w:val="000000"/>
        </w:rPr>
        <w:t xml:space="preserve">с </w:t>
      </w:r>
      <w:hyperlink r:id="rId81" w:history="1">
        <w:r w:rsidRPr="00031E0E">
          <w:rPr>
            <w:rStyle w:val="af"/>
            <w:color w:val="000000"/>
          </w:rPr>
          <w:t>Положением</w:t>
        </w:r>
      </w:hyperlink>
      <w:r w:rsidRPr="00031E0E">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утвержденным   постановлением  Правительства  Российской Федерации от 28.01.2006 N 47.</w:t>
      </w:r>
    </w:p>
    <w:p w:rsidR="00553810" w:rsidRPr="00031E0E" w:rsidRDefault="00553810" w:rsidP="00553810">
      <w:r w:rsidRPr="00031E0E">
        <w:t xml:space="preserve">    Оцениваемое  помещение  (жилой  дом,  садовый  дом)  находится у меня </w:t>
      </w:r>
      <w:proofErr w:type="gramStart"/>
      <w:r w:rsidRPr="00031E0E">
        <w:t>в</w:t>
      </w:r>
      <w:proofErr w:type="gramEnd"/>
    </w:p>
    <w:p w:rsidR="00553810" w:rsidRPr="00031E0E" w:rsidRDefault="00553810" w:rsidP="00553810">
      <w:proofErr w:type="gramStart"/>
      <w:r w:rsidRPr="00031E0E">
        <w:t>пользовании</w:t>
      </w:r>
      <w:proofErr w:type="gramEnd"/>
      <w:r w:rsidRPr="00031E0E">
        <w:t xml:space="preserve"> (собственности) на основании __________________________________</w:t>
      </w:r>
    </w:p>
    <w:p w:rsidR="00553810" w:rsidRPr="00031E0E" w:rsidRDefault="00553810" w:rsidP="00553810">
      <w:r w:rsidRPr="00031E0E">
        <w:t>___________________________________________________________________________</w:t>
      </w:r>
    </w:p>
    <w:p w:rsidR="00553810" w:rsidRPr="00031E0E" w:rsidRDefault="00553810" w:rsidP="00553810">
      <w:r w:rsidRPr="00031E0E">
        <w:t xml:space="preserve">    Даю  свое  согласие  на  проверку  указанных  в заявлении сведений и на запрос документов, необходимых для рассмотрения заявления.</w:t>
      </w:r>
    </w:p>
    <w:p w:rsidR="00553810" w:rsidRPr="00031E0E" w:rsidRDefault="00553810" w:rsidP="00553810">
      <w:r w:rsidRPr="00031E0E">
        <w:t xml:space="preserve">    Предупрежден о том, что в случае выявления сведений, не соответствующих указанным  в заявлении, за представление недостоверной информации, заведомо ложных  сведений  мне  (нам)  будет отказано в предоставлении муниципальной услуги.</w:t>
      </w:r>
    </w:p>
    <w:p w:rsidR="00553810" w:rsidRPr="00031E0E" w:rsidRDefault="00553810" w:rsidP="00553810">
      <w:r w:rsidRPr="00031E0E">
        <w:t xml:space="preserve">    Место получения результата предоставления муниципальной услуги:</w:t>
      </w:r>
    </w:p>
    <w:p w:rsidR="00553810" w:rsidRPr="00031E0E" w:rsidRDefault="00553810" w:rsidP="00553810">
      <w:r w:rsidRPr="00031E0E">
        <w:t xml:space="preserve">    лично в органе, предоставляющем муниципальную услугу;</w:t>
      </w:r>
    </w:p>
    <w:p w:rsidR="00553810" w:rsidRPr="00031E0E" w:rsidRDefault="00553810" w:rsidP="00553810">
      <w:pPr>
        <w:jc w:val="both"/>
      </w:pPr>
      <w:r w:rsidRPr="00031E0E">
        <w:t xml:space="preserve">    в МФЦ;</w:t>
      </w:r>
    </w:p>
    <w:p w:rsidR="00553810" w:rsidRPr="00031E0E" w:rsidRDefault="00553810" w:rsidP="00553810">
      <w:pPr>
        <w:jc w:val="both"/>
      </w:pPr>
      <w:r w:rsidRPr="00031E0E">
        <w:t xml:space="preserve">    посредством почтовой связи на адрес: _________________________________.</w:t>
      </w:r>
    </w:p>
    <w:p w:rsidR="00553810" w:rsidRPr="00031E0E" w:rsidRDefault="00553810" w:rsidP="00553810">
      <w:pPr>
        <w:jc w:val="both"/>
      </w:pPr>
      <w:r w:rsidRPr="00031E0E">
        <w:t> </w:t>
      </w:r>
    </w:p>
    <w:p w:rsidR="00553810" w:rsidRPr="00031E0E" w:rsidRDefault="00553810" w:rsidP="00553810">
      <w:pPr>
        <w:jc w:val="both"/>
      </w:pPr>
      <w:r w:rsidRPr="00031E0E">
        <w:t xml:space="preserve">    К заявлению прилагаются:</w:t>
      </w:r>
    </w:p>
    <w:p w:rsidR="00553810" w:rsidRPr="00031E0E" w:rsidRDefault="00553810" w:rsidP="00553810">
      <w:pPr>
        <w:jc w:val="both"/>
      </w:pPr>
      <w:r w:rsidRPr="00031E0E">
        <w:t>___________________________________________________________________________</w:t>
      </w:r>
    </w:p>
    <w:p w:rsidR="00553810" w:rsidRPr="00031E0E" w:rsidRDefault="00553810" w:rsidP="00553810">
      <w:pPr>
        <w:jc w:val="both"/>
      </w:pPr>
      <w:r w:rsidRPr="00031E0E">
        <w:t>___________________________________________________________________________</w:t>
      </w:r>
    </w:p>
    <w:p w:rsidR="00553810" w:rsidRPr="00031E0E" w:rsidRDefault="00553810" w:rsidP="00553810">
      <w:pPr>
        <w:jc w:val="both"/>
      </w:pPr>
      <w:r w:rsidRPr="00031E0E">
        <w:t> </w:t>
      </w:r>
    </w:p>
    <w:tbl>
      <w:tblPr>
        <w:tblW w:w="9080" w:type="dxa"/>
        <w:tblInd w:w="20" w:type="dxa"/>
        <w:shd w:val="clear" w:color="auto" w:fill="FFFFFF"/>
        <w:tblCellMar>
          <w:left w:w="0" w:type="dxa"/>
          <w:right w:w="0" w:type="dxa"/>
        </w:tblCellMar>
        <w:tblLook w:val="04A0"/>
      </w:tblPr>
      <w:tblGrid>
        <w:gridCol w:w="4648"/>
        <w:gridCol w:w="104"/>
        <w:gridCol w:w="1240"/>
        <w:gridCol w:w="104"/>
        <w:gridCol w:w="2984"/>
      </w:tblGrid>
      <w:tr w:rsidR="00553810" w:rsidRPr="00031E0E" w:rsidTr="00553810">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553810" w:rsidRPr="00031E0E" w:rsidRDefault="00553810" w:rsidP="00553810">
            <w:pPr>
              <w:jc w:val="both"/>
            </w:pPr>
            <w:r w:rsidRPr="00031E0E">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553810" w:rsidRPr="00031E0E" w:rsidRDefault="00553810" w:rsidP="00553810">
            <w:pPr>
              <w:jc w:val="both"/>
            </w:pPr>
            <w:r w:rsidRPr="00031E0E">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553810" w:rsidRPr="00031E0E" w:rsidRDefault="00553810" w:rsidP="00553810">
            <w:pPr>
              <w:jc w:val="both"/>
            </w:pPr>
            <w:r w:rsidRPr="00031E0E">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553810" w:rsidRPr="00031E0E" w:rsidRDefault="00553810" w:rsidP="00553810">
            <w:pPr>
              <w:jc w:val="both"/>
            </w:pPr>
            <w:r w:rsidRPr="00031E0E">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553810" w:rsidRPr="00031E0E" w:rsidRDefault="00553810" w:rsidP="00553810">
            <w:pPr>
              <w:jc w:val="both"/>
            </w:pPr>
            <w:r w:rsidRPr="00031E0E">
              <w:t>"___" _________ 20__ г.</w:t>
            </w:r>
          </w:p>
        </w:tc>
      </w:tr>
      <w:tr w:rsidR="00553810" w:rsidRPr="00031E0E" w:rsidTr="00553810">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553810" w:rsidRPr="00031E0E" w:rsidRDefault="00553810" w:rsidP="00553810">
            <w:pPr>
              <w:jc w:val="both"/>
            </w:pPr>
            <w:proofErr w:type="gramStart"/>
            <w:r w:rsidRPr="00031E0E">
              <w:t>(фамилия, имя, отчество</w:t>
            </w:r>
            <w:proofErr w:type="gramEnd"/>
          </w:p>
          <w:p w:rsidR="00553810" w:rsidRPr="00031E0E" w:rsidRDefault="00553810" w:rsidP="00553810">
            <w:pPr>
              <w:jc w:val="both"/>
            </w:pPr>
            <w:r w:rsidRPr="00031E0E">
              <w:t>(последнее - при наличии) заявителя)</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553810" w:rsidRPr="00031E0E" w:rsidRDefault="00553810" w:rsidP="00553810">
            <w:pPr>
              <w:jc w:val="both"/>
            </w:pPr>
            <w:r w:rsidRPr="00031E0E">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553810" w:rsidRPr="00031E0E" w:rsidRDefault="00553810" w:rsidP="00553810">
            <w:pPr>
              <w:jc w:val="both"/>
            </w:pPr>
            <w:r w:rsidRPr="00031E0E">
              <w:t>(подпись)</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553810" w:rsidRPr="00031E0E" w:rsidRDefault="00553810" w:rsidP="00553810">
            <w:pPr>
              <w:jc w:val="both"/>
            </w:pPr>
            <w:r w:rsidRPr="00031E0E">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553810" w:rsidRPr="00031E0E" w:rsidRDefault="00553810" w:rsidP="00553810">
            <w:pPr>
              <w:jc w:val="both"/>
            </w:pPr>
            <w:r w:rsidRPr="00031E0E">
              <w:t> </w:t>
            </w:r>
          </w:p>
        </w:tc>
      </w:tr>
    </w:tbl>
    <w:p w:rsidR="00553810" w:rsidRPr="00031E0E" w:rsidRDefault="00553810" w:rsidP="00553810">
      <w:pPr>
        <w:jc w:val="both"/>
      </w:pPr>
    </w:p>
    <w:p w:rsidR="00553810" w:rsidRPr="00031E0E" w:rsidRDefault="00553810" w:rsidP="00553810">
      <w:pPr>
        <w:pStyle w:val="HTML"/>
        <w:rPr>
          <w:sz w:val="18"/>
          <w:szCs w:val="18"/>
        </w:rPr>
      </w:pPr>
      <w:r w:rsidRPr="00031E0E">
        <w:rPr>
          <w:rFonts w:ascii="Times New Roman" w:hAnsi="Times New Roman"/>
          <w:sz w:val="18"/>
          <w:szCs w:val="18"/>
        </w:rPr>
        <w:t>&lt;*&gt; Юридические лица оформляют заявления на официальном бланке.</w:t>
      </w:r>
    </w:p>
    <w:p w:rsidR="00553810" w:rsidRPr="00031E0E" w:rsidRDefault="00553810" w:rsidP="00553810"/>
    <w:p w:rsidR="00553810" w:rsidRPr="00031E0E" w:rsidRDefault="00553810" w:rsidP="00553810">
      <w:pPr>
        <w:ind w:left="5443"/>
        <w:jc w:val="right"/>
        <w:sectPr w:rsidR="00553810" w:rsidRPr="00031E0E" w:rsidSect="00553810">
          <w:pgSz w:w="11906" w:h="16838"/>
          <w:pgMar w:top="426" w:right="567" w:bottom="567" w:left="1276" w:header="283" w:footer="283"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rsidR="00553810" w:rsidRPr="00031E0E" w:rsidRDefault="00553810" w:rsidP="00553810">
      <w:pPr>
        <w:ind w:left="5443"/>
        <w:jc w:val="right"/>
      </w:pPr>
      <w:r w:rsidRPr="00031E0E">
        <w:t>Приложение № 2</w:t>
      </w:r>
      <w:r w:rsidRPr="00031E0E">
        <w:br/>
        <w:t>к Административному регламенту</w:t>
      </w:r>
      <w:r w:rsidRPr="00031E0E">
        <w:br/>
      </w:r>
    </w:p>
    <w:p w:rsidR="00553810" w:rsidRPr="00031E0E" w:rsidRDefault="00553810" w:rsidP="00553810">
      <w:pPr>
        <w:spacing w:after="120"/>
        <w:jc w:val="right"/>
        <w:rPr>
          <w:bCs/>
        </w:rPr>
      </w:pPr>
      <w:r w:rsidRPr="00031E0E">
        <w:rPr>
          <w:bCs/>
        </w:rPr>
        <w:t>(форма)</w:t>
      </w:r>
    </w:p>
    <w:p w:rsidR="00553810" w:rsidRPr="00031E0E" w:rsidRDefault="00553810" w:rsidP="00553810">
      <w:pPr>
        <w:spacing w:after="240"/>
        <w:rPr>
          <w:bCs/>
        </w:rPr>
      </w:pPr>
      <w:r w:rsidRPr="00031E0E">
        <w:rPr>
          <w:bCs/>
        </w:rPr>
        <w:t>(Бланк уполномоченного</w:t>
      </w:r>
      <w:r w:rsidRPr="00031E0E">
        <w:rPr>
          <w:bCs/>
        </w:rPr>
        <w:br/>
        <w:t>органа местного самоуправления)</w:t>
      </w:r>
    </w:p>
    <w:p w:rsidR="00553810" w:rsidRPr="00031E0E" w:rsidRDefault="00553810" w:rsidP="00553810">
      <w:pPr>
        <w:spacing w:after="60"/>
        <w:jc w:val="center"/>
        <w:rPr>
          <w:b/>
          <w:bCs/>
          <w:spacing w:val="60"/>
        </w:rPr>
      </w:pPr>
      <w:r w:rsidRPr="00031E0E">
        <w:rPr>
          <w:b/>
          <w:bCs/>
          <w:spacing w:val="60"/>
        </w:rPr>
        <w:t>РЕШЕНИЕ</w:t>
      </w:r>
    </w:p>
    <w:p w:rsidR="00553810" w:rsidRPr="00031E0E" w:rsidRDefault="00553810" w:rsidP="00553810">
      <w:pPr>
        <w:spacing w:after="240"/>
        <w:jc w:val="center"/>
        <w:rPr>
          <w:b/>
        </w:rPr>
      </w:pPr>
      <w:r w:rsidRPr="00031E0E">
        <w:rPr>
          <w:b/>
          <w:snapToGrid w:val="0"/>
        </w:rPr>
        <w:t>о признании садового дома жилым домом</w:t>
      </w:r>
      <w:r w:rsidRPr="00031E0E">
        <w:rPr>
          <w:b/>
          <w:snapToGrid w:val="0"/>
        </w:rPr>
        <w:br/>
        <w:t>и жилого дома садовым домом</w:t>
      </w:r>
    </w:p>
    <w:p w:rsidR="00553810" w:rsidRPr="00031E0E" w:rsidRDefault="00553810" w:rsidP="00553810">
      <w:pPr>
        <w:spacing w:after="120"/>
        <w:jc w:val="center"/>
      </w:pPr>
      <w:r w:rsidRPr="00031E0E">
        <w:t>Дата, номер</w:t>
      </w:r>
    </w:p>
    <w:p w:rsidR="00553810" w:rsidRPr="00031E0E" w:rsidRDefault="00553810" w:rsidP="00553810">
      <w:r w:rsidRPr="00031E0E">
        <w:t xml:space="preserve">В связи с обращением  </w:t>
      </w:r>
    </w:p>
    <w:p w:rsidR="00553810" w:rsidRPr="00031E0E" w:rsidRDefault="00553810" w:rsidP="00553810">
      <w:pPr>
        <w:widowControl w:val="0"/>
        <w:pBdr>
          <w:top w:val="single" w:sz="4" w:space="1" w:color="auto"/>
        </w:pBdr>
        <w:ind w:left="2380"/>
        <w:jc w:val="center"/>
      </w:pPr>
      <w:r w:rsidRPr="00031E0E">
        <w:t>(Ф.И.О. физического лица, наименование юридического лица - заявителя)</w:t>
      </w:r>
    </w:p>
    <w:p w:rsidR="00553810" w:rsidRPr="00031E0E" w:rsidRDefault="00553810" w:rsidP="00553810">
      <w:pPr>
        <w:widowControl w:val="0"/>
        <w:jc w:val="both"/>
      </w:pPr>
      <w:r w:rsidRPr="00031E0E">
        <w:t xml:space="preserve">о намерении признать </w:t>
      </w:r>
      <w:r w:rsidRPr="00031E0E">
        <w:rPr>
          <w:u w:val="single"/>
        </w:rPr>
        <w:t>садовый дом жилым домом/жилой дом садовым домом</w:t>
      </w:r>
      <w:r w:rsidRPr="00031E0E">
        <w:t>,</w:t>
      </w:r>
      <w:r w:rsidRPr="00031E0E">
        <w:br/>
      </w:r>
    </w:p>
    <w:p w:rsidR="00553810" w:rsidRPr="00031E0E" w:rsidRDefault="00553810" w:rsidP="00553810">
      <w:pPr>
        <w:widowControl w:val="0"/>
        <w:ind w:left="2968"/>
        <w:jc w:val="center"/>
      </w:pPr>
      <w:r w:rsidRPr="00031E0E">
        <w:t>(ненужное зачеркнуть)</w:t>
      </w:r>
    </w:p>
    <w:p w:rsidR="00553810" w:rsidRPr="00031E0E" w:rsidRDefault="00553810" w:rsidP="00553810">
      <w:pPr>
        <w:widowControl w:val="0"/>
      </w:pPr>
      <w:proofErr w:type="gramStart"/>
      <w:r w:rsidRPr="00031E0E">
        <w:t>расположенный</w:t>
      </w:r>
      <w:proofErr w:type="gramEnd"/>
      <w:r w:rsidRPr="00031E0E">
        <w:t xml:space="preserve"> по адресу:  </w:t>
      </w:r>
    </w:p>
    <w:p w:rsidR="00553810" w:rsidRPr="00031E0E" w:rsidRDefault="00553810" w:rsidP="00553810">
      <w:pPr>
        <w:widowControl w:val="0"/>
        <w:pBdr>
          <w:top w:val="single" w:sz="4" w:space="1" w:color="auto"/>
        </w:pBdr>
        <w:ind w:left="2870"/>
      </w:pPr>
    </w:p>
    <w:p w:rsidR="00553810" w:rsidRPr="00031E0E" w:rsidRDefault="00553810" w:rsidP="00553810">
      <w:pPr>
        <w:widowControl w:val="0"/>
        <w:tabs>
          <w:tab w:val="right" w:pos="9923"/>
        </w:tabs>
      </w:pPr>
      <w:r w:rsidRPr="00031E0E">
        <w:tab/>
        <w:t>,</w:t>
      </w:r>
    </w:p>
    <w:p w:rsidR="00553810" w:rsidRPr="00031E0E" w:rsidRDefault="00553810" w:rsidP="00553810">
      <w:pPr>
        <w:widowControl w:val="0"/>
        <w:pBdr>
          <w:top w:val="single" w:sz="4" w:space="1" w:color="auto"/>
        </w:pBdr>
        <w:ind w:right="113"/>
      </w:pPr>
    </w:p>
    <w:p w:rsidR="00553810" w:rsidRPr="00031E0E" w:rsidRDefault="00553810" w:rsidP="00553810">
      <w:pPr>
        <w:widowControl w:val="0"/>
        <w:jc w:val="both"/>
      </w:pPr>
      <w:r w:rsidRPr="00031E0E">
        <w:t>кадастровый номер земельного участка, в пределах которого расположен дом:</w:t>
      </w:r>
      <w:r w:rsidRPr="00031E0E">
        <w:br/>
      </w:r>
    </w:p>
    <w:p w:rsidR="00553810" w:rsidRPr="00031E0E" w:rsidRDefault="00553810" w:rsidP="00553810">
      <w:pPr>
        <w:widowControl w:val="0"/>
        <w:pBdr>
          <w:top w:val="single" w:sz="4" w:space="1" w:color="auto"/>
        </w:pBdr>
      </w:pPr>
    </w:p>
    <w:p w:rsidR="00553810" w:rsidRPr="00031E0E" w:rsidRDefault="00553810" w:rsidP="00553810">
      <w:pPr>
        <w:widowControl w:val="0"/>
        <w:tabs>
          <w:tab w:val="right" w:pos="9923"/>
        </w:tabs>
      </w:pPr>
      <w:r w:rsidRPr="00031E0E">
        <w:tab/>
        <w:t>,</w:t>
      </w:r>
    </w:p>
    <w:p w:rsidR="00553810" w:rsidRPr="00031E0E" w:rsidRDefault="00553810" w:rsidP="00553810">
      <w:pPr>
        <w:widowControl w:val="0"/>
        <w:pBdr>
          <w:top w:val="single" w:sz="4" w:space="1" w:color="auto"/>
        </w:pBdr>
        <w:ind w:right="113"/>
      </w:pPr>
    </w:p>
    <w:p w:rsidR="00553810" w:rsidRPr="00031E0E" w:rsidRDefault="00553810" w:rsidP="00553810">
      <w:pPr>
        <w:widowControl w:val="0"/>
      </w:pPr>
      <w:r w:rsidRPr="00031E0E">
        <w:t xml:space="preserve">на основании  </w:t>
      </w:r>
    </w:p>
    <w:p w:rsidR="00553810" w:rsidRPr="00031E0E" w:rsidRDefault="00553810" w:rsidP="00553810">
      <w:pPr>
        <w:widowControl w:val="0"/>
        <w:pBdr>
          <w:top w:val="single" w:sz="4" w:space="1" w:color="auto"/>
        </w:pBdr>
        <w:ind w:left="1503"/>
        <w:jc w:val="center"/>
      </w:pPr>
      <w:r w:rsidRPr="00031E0E">
        <w:t>(наименование и реквизиты правоустанавливающего документа)</w:t>
      </w:r>
    </w:p>
    <w:p w:rsidR="00553810" w:rsidRPr="00031E0E" w:rsidRDefault="00553810" w:rsidP="00553810">
      <w:pPr>
        <w:widowControl w:val="0"/>
        <w:tabs>
          <w:tab w:val="right" w:pos="9923"/>
        </w:tabs>
      </w:pPr>
      <w:r w:rsidRPr="00031E0E">
        <w:tab/>
        <w:t>,</w:t>
      </w:r>
    </w:p>
    <w:p w:rsidR="00553810" w:rsidRPr="00031E0E" w:rsidRDefault="00553810" w:rsidP="00553810">
      <w:pPr>
        <w:widowControl w:val="0"/>
        <w:pBdr>
          <w:top w:val="single" w:sz="4" w:space="1" w:color="auto"/>
        </w:pBdr>
        <w:ind w:right="113"/>
      </w:pPr>
    </w:p>
    <w:p w:rsidR="00553810" w:rsidRPr="00031E0E" w:rsidRDefault="00553810" w:rsidP="00553810">
      <w:pPr>
        <w:widowControl w:val="0"/>
        <w:spacing w:after="120"/>
      </w:pPr>
      <w:r w:rsidRPr="00031E0E">
        <w:t>по результатам рассмотрения представленных документов принято решение:</w:t>
      </w:r>
    </w:p>
    <w:p w:rsidR="00553810" w:rsidRPr="00031E0E" w:rsidRDefault="00553810" w:rsidP="00553810">
      <w:pPr>
        <w:widowControl w:val="0"/>
      </w:pPr>
      <w:r w:rsidRPr="00031E0E">
        <w:t xml:space="preserve">Признать  </w:t>
      </w:r>
    </w:p>
    <w:p w:rsidR="00553810" w:rsidRPr="00031E0E" w:rsidRDefault="00553810" w:rsidP="00553810">
      <w:pPr>
        <w:widowControl w:val="0"/>
        <w:pBdr>
          <w:top w:val="single" w:sz="4" w:space="1" w:color="auto"/>
        </w:pBdr>
        <w:ind w:left="1078"/>
        <w:jc w:val="center"/>
      </w:pPr>
      <w:r w:rsidRPr="00031E0E">
        <w:t xml:space="preserve">(садовый дом жилым домом/жилой дом садовым домом - </w:t>
      </w:r>
      <w:proofErr w:type="gramStart"/>
      <w:r w:rsidRPr="00031E0E">
        <w:t>нужное</w:t>
      </w:r>
      <w:proofErr w:type="gramEnd"/>
      <w:r w:rsidRPr="00031E0E">
        <w:t xml:space="preserve"> указать)</w:t>
      </w:r>
    </w:p>
    <w:p w:rsidR="00553810" w:rsidRPr="00031E0E" w:rsidRDefault="00553810" w:rsidP="00553810">
      <w:pPr>
        <w:widowControl w:val="0"/>
        <w:tabs>
          <w:tab w:val="right" w:pos="9923"/>
        </w:tabs>
      </w:pPr>
      <w:r w:rsidRPr="00031E0E">
        <w:tab/>
        <w:t>.</w:t>
      </w:r>
    </w:p>
    <w:p w:rsidR="00553810" w:rsidRPr="00031E0E" w:rsidRDefault="00553810" w:rsidP="00553810">
      <w:pPr>
        <w:widowControl w:val="0"/>
        <w:pBdr>
          <w:top w:val="single" w:sz="4" w:space="1" w:color="auto"/>
        </w:pBdr>
        <w:spacing w:after="240"/>
        <w:ind w:right="113"/>
      </w:pPr>
    </w:p>
    <w:p w:rsidR="00553810" w:rsidRPr="00031E0E" w:rsidRDefault="00553810" w:rsidP="00553810">
      <w:pPr>
        <w:widowControl w:val="0"/>
        <w:ind w:right="5685"/>
        <w:jc w:val="center"/>
      </w:pPr>
    </w:p>
    <w:p w:rsidR="00553810" w:rsidRPr="00031E0E" w:rsidRDefault="00553810" w:rsidP="00553810">
      <w:pPr>
        <w:widowControl w:val="0"/>
        <w:pBdr>
          <w:top w:val="single" w:sz="4" w:space="1" w:color="auto"/>
        </w:pBdr>
        <w:ind w:right="5685"/>
        <w:jc w:val="center"/>
      </w:pPr>
      <w:r w:rsidRPr="00031E0E">
        <w:t>(должность)</w:t>
      </w:r>
    </w:p>
    <w:tbl>
      <w:tblPr>
        <w:tblW w:w="9924" w:type="dxa"/>
        <w:tblLayout w:type="fixed"/>
        <w:tblCellMar>
          <w:left w:w="28" w:type="dxa"/>
          <w:right w:w="28" w:type="dxa"/>
        </w:tblCellMar>
        <w:tblLook w:val="0000"/>
      </w:tblPr>
      <w:tblGrid>
        <w:gridCol w:w="4253"/>
        <w:gridCol w:w="1418"/>
        <w:gridCol w:w="4253"/>
      </w:tblGrid>
      <w:tr w:rsidR="00553810" w:rsidRPr="00031E0E" w:rsidTr="00553810">
        <w:tc>
          <w:tcPr>
            <w:tcW w:w="4253" w:type="dxa"/>
            <w:tcBorders>
              <w:top w:val="nil"/>
              <w:left w:val="nil"/>
              <w:bottom w:val="single" w:sz="4" w:space="0" w:color="auto"/>
              <w:right w:val="nil"/>
            </w:tcBorders>
            <w:vAlign w:val="bottom"/>
          </w:tcPr>
          <w:p w:rsidR="00553810" w:rsidRPr="00031E0E" w:rsidRDefault="00553810" w:rsidP="00553810">
            <w:pPr>
              <w:jc w:val="center"/>
            </w:pPr>
          </w:p>
        </w:tc>
        <w:tc>
          <w:tcPr>
            <w:tcW w:w="1418" w:type="dxa"/>
            <w:tcBorders>
              <w:top w:val="nil"/>
              <w:left w:val="nil"/>
              <w:bottom w:val="nil"/>
              <w:right w:val="nil"/>
            </w:tcBorders>
            <w:vAlign w:val="bottom"/>
          </w:tcPr>
          <w:p w:rsidR="00553810" w:rsidRPr="00031E0E" w:rsidRDefault="00553810" w:rsidP="00553810"/>
        </w:tc>
        <w:tc>
          <w:tcPr>
            <w:tcW w:w="4253" w:type="dxa"/>
            <w:tcBorders>
              <w:top w:val="nil"/>
              <w:left w:val="nil"/>
              <w:bottom w:val="single" w:sz="4" w:space="0" w:color="auto"/>
              <w:right w:val="nil"/>
            </w:tcBorders>
            <w:vAlign w:val="bottom"/>
          </w:tcPr>
          <w:p w:rsidR="00553810" w:rsidRPr="00031E0E" w:rsidRDefault="00553810" w:rsidP="00553810">
            <w:pPr>
              <w:jc w:val="center"/>
            </w:pPr>
          </w:p>
        </w:tc>
      </w:tr>
      <w:tr w:rsidR="00553810" w:rsidRPr="00031E0E" w:rsidTr="00553810">
        <w:tc>
          <w:tcPr>
            <w:tcW w:w="4253" w:type="dxa"/>
            <w:tcBorders>
              <w:top w:val="nil"/>
              <w:left w:val="nil"/>
              <w:bottom w:val="nil"/>
              <w:right w:val="nil"/>
            </w:tcBorders>
          </w:tcPr>
          <w:p w:rsidR="00553810" w:rsidRPr="00031E0E" w:rsidRDefault="00553810" w:rsidP="00553810">
            <w:pPr>
              <w:jc w:val="center"/>
            </w:pPr>
            <w:r w:rsidRPr="00031E0E">
              <w:t xml:space="preserve">(Ф.И.О. должностного лица органа </w:t>
            </w:r>
            <w:r w:rsidRPr="00031E0E">
              <w:br/>
              <w:t>местного самоуправления муниципального образования)</w:t>
            </w:r>
          </w:p>
        </w:tc>
        <w:tc>
          <w:tcPr>
            <w:tcW w:w="1418" w:type="dxa"/>
            <w:tcBorders>
              <w:top w:val="nil"/>
              <w:left w:val="nil"/>
              <w:bottom w:val="nil"/>
              <w:right w:val="nil"/>
            </w:tcBorders>
          </w:tcPr>
          <w:p w:rsidR="00553810" w:rsidRPr="00031E0E" w:rsidRDefault="00553810" w:rsidP="00553810"/>
        </w:tc>
        <w:tc>
          <w:tcPr>
            <w:tcW w:w="4253" w:type="dxa"/>
            <w:tcBorders>
              <w:top w:val="nil"/>
              <w:left w:val="nil"/>
              <w:bottom w:val="nil"/>
              <w:right w:val="nil"/>
            </w:tcBorders>
          </w:tcPr>
          <w:p w:rsidR="00553810" w:rsidRPr="00031E0E" w:rsidRDefault="00553810" w:rsidP="00553810">
            <w:pPr>
              <w:jc w:val="center"/>
            </w:pPr>
            <w:r w:rsidRPr="00031E0E">
              <w:t xml:space="preserve">(подпись должностного лица органа </w:t>
            </w:r>
            <w:r w:rsidRPr="00031E0E">
              <w:br/>
              <w:t>местного самоуправления муниципального образования)</w:t>
            </w:r>
          </w:p>
        </w:tc>
      </w:tr>
    </w:tbl>
    <w:p w:rsidR="00553810" w:rsidRPr="00031E0E" w:rsidRDefault="00553810" w:rsidP="00553810">
      <w:pPr>
        <w:widowControl w:val="0"/>
        <w:spacing w:before="120" w:after="240"/>
        <w:jc w:val="right"/>
      </w:pPr>
      <w:r w:rsidRPr="00031E0E">
        <w:t>М.П.</w:t>
      </w:r>
    </w:p>
    <w:tbl>
      <w:tblPr>
        <w:tblW w:w="9999" w:type="dxa"/>
        <w:tblLayout w:type="fixed"/>
        <w:tblCellMar>
          <w:left w:w="28" w:type="dxa"/>
          <w:right w:w="28" w:type="dxa"/>
        </w:tblCellMar>
        <w:tblLook w:val="0000"/>
      </w:tblPr>
      <w:tblGrid>
        <w:gridCol w:w="1134"/>
        <w:gridCol w:w="187"/>
        <w:gridCol w:w="454"/>
        <w:gridCol w:w="255"/>
        <w:gridCol w:w="1418"/>
        <w:gridCol w:w="369"/>
        <w:gridCol w:w="397"/>
        <w:gridCol w:w="851"/>
        <w:gridCol w:w="2552"/>
        <w:gridCol w:w="794"/>
        <w:gridCol w:w="1588"/>
      </w:tblGrid>
      <w:tr w:rsidR="00553810" w:rsidRPr="00031E0E" w:rsidTr="00553810">
        <w:tc>
          <w:tcPr>
            <w:tcW w:w="1134" w:type="dxa"/>
            <w:tcBorders>
              <w:top w:val="nil"/>
              <w:left w:val="nil"/>
              <w:bottom w:val="nil"/>
              <w:right w:val="nil"/>
            </w:tcBorders>
            <w:vAlign w:val="bottom"/>
          </w:tcPr>
          <w:p w:rsidR="00553810" w:rsidRPr="00031E0E" w:rsidRDefault="00553810" w:rsidP="00553810">
            <w:pPr>
              <w:keepNext/>
            </w:pPr>
            <w:r w:rsidRPr="00031E0E">
              <w:t>Получил:</w:t>
            </w:r>
          </w:p>
        </w:tc>
        <w:tc>
          <w:tcPr>
            <w:tcW w:w="187" w:type="dxa"/>
            <w:tcBorders>
              <w:top w:val="nil"/>
              <w:left w:val="nil"/>
              <w:bottom w:val="nil"/>
              <w:right w:val="nil"/>
            </w:tcBorders>
            <w:vAlign w:val="bottom"/>
          </w:tcPr>
          <w:p w:rsidR="00553810" w:rsidRPr="00031E0E" w:rsidRDefault="00553810" w:rsidP="00553810">
            <w:pPr>
              <w:keepNext/>
              <w:jc w:val="right"/>
            </w:pPr>
            <w:r w:rsidRPr="00031E0E">
              <w:t>«</w:t>
            </w:r>
          </w:p>
        </w:tc>
        <w:tc>
          <w:tcPr>
            <w:tcW w:w="454" w:type="dxa"/>
            <w:tcBorders>
              <w:top w:val="nil"/>
              <w:left w:val="nil"/>
              <w:bottom w:val="single" w:sz="4" w:space="0" w:color="auto"/>
              <w:right w:val="nil"/>
            </w:tcBorders>
            <w:vAlign w:val="bottom"/>
          </w:tcPr>
          <w:p w:rsidR="00553810" w:rsidRPr="00031E0E" w:rsidRDefault="00553810" w:rsidP="00553810">
            <w:pPr>
              <w:keepNext/>
              <w:jc w:val="center"/>
            </w:pPr>
          </w:p>
        </w:tc>
        <w:tc>
          <w:tcPr>
            <w:tcW w:w="255" w:type="dxa"/>
            <w:tcBorders>
              <w:top w:val="nil"/>
              <w:left w:val="nil"/>
              <w:bottom w:val="nil"/>
              <w:right w:val="nil"/>
            </w:tcBorders>
            <w:vAlign w:val="bottom"/>
          </w:tcPr>
          <w:p w:rsidR="00553810" w:rsidRPr="00031E0E" w:rsidRDefault="00553810" w:rsidP="00553810">
            <w:pPr>
              <w:keepNext/>
            </w:pPr>
            <w:r w:rsidRPr="00031E0E">
              <w:t>»</w:t>
            </w:r>
          </w:p>
        </w:tc>
        <w:tc>
          <w:tcPr>
            <w:tcW w:w="1418" w:type="dxa"/>
            <w:tcBorders>
              <w:top w:val="nil"/>
              <w:left w:val="nil"/>
              <w:bottom w:val="single" w:sz="4" w:space="0" w:color="auto"/>
              <w:right w:val="nil"/>
            </w:tcBorders>
            <w:vAlign w:val="bottom"/>
          </w:tcPr>
          <w:p w:rsidR="00553810" w:rsidRPr="00031E0E" w:rsidRDefault="00553810" w:rsidP="00553810">
            <w:pPr>
              <w:keepNext/>
              <w:jc w:val="center"/>
            </w:pPr>
          </w:p>
        </w:tc>
        <w:tc>
          <w:tcPr>
            <w:tcW w:w="369" w:type="dxa"/>
            <w:tcBorders>
              <w:top w:val="nil"/>
              <w:left w:val="nil"/>
              <w:bottom w:val="nil"/>
              <w:right w:val="nil"/>
            </w:tcBorders>
            <w:vAlign w:val="bottom"/>
          </w:tcPr>
          <w:p w:rsidR="00553810" w:rsidRPr="00031E0E" w:rsidRDefault="00553810" w:rsidP="00553810">
            <w:pPr>
              <w:keepNext/>
              <w:jc w:val="right"/>
            </w:pPr>
            <w:r w:rsidRPr="00031E0E">
              <w:t>20</w:t>
            </w:r>
          </w:p>
        </w:tc>
        <w:tc>
          <w:tcPr>
            <w:tcW w:w="397" w:type="dxa"/>
            <w:tcBorders>
              <w:top w:val="nil"/>
              <w:left w:val="nil"/>
              <w:bottom w:val="single" w:sz="4" w:space="0" w:color="auto"/>
              <w:right w:val="nil"/>
            </w:tcBorders>
            <w:vAlign w:val="bottom"/>
          </w:tcPr>
          <w:p w:rsidR="00553810" w:rsidRPr="00031E0E" w:rsidRDefault="00553810" w:rsidP="00553810">
            <w:pPr>
              <w:keepNext/>
            </w:pPr>
          </w:p>
        </w:tc>
        <w:tc>
          <w:tcPr>
            <w:tcW w:w="851" w:type="dxa"/>
            <w:tcBorders>
              <w:top w:val="nil"/>
              <w:left w:val="nil"/>
              <w:bottom w:val="nil"/>
              <w:right w:val="nil"/>
            </w:tcBorders>
            <w:vAlign w:val="bottom"/>
          </w:tcPr>
          <w:p w:rsidR="00553810" w:rsidRPr="00031E0E" w:rsidRDefault="00553810" w:rsidP="00553810">
            <w:pPr>
              <w:keepNext/>
              <w:ind w:left="57"/>
            </w:pPr>
            <w:proofErr w:type="gramStart"/>
            <w:r w:rsidRPr="00031E0E">
              <w:t>г</w:t>
            </w:r>
            <w:proofErr w:type="gramEnd"/>
            <w:r w:rsidRPr="00031E0E">
              <w:t>.</w:t>
            </w:r>
          </w:p>
        </w:tc>
        <w:tc>
          <w:tcPr>
            <w:tcW w:w="2552" w:type="dxa"/>
            <w:tcBorders>
              <w:top w:val="nil"/>
              <w:left w:val="nil"/>
              <w:bottom w:val="single" w:sz="4" w:space="0" w:color="auto"/>
              <w:right w:val="nil"/>
            </w:tcBorders>
            <w:vAlign w:val="bottom"/>
          </w:tcPr>
          <w:p w:rsidR="00553810" w:rsidRPr="00031E0E" w:rsidRDefault="00553810" w:rsidP="00553810">
            <w:pPr>
              <w:keepNext/>
              <w:jc w:val="center"/>
            </w:pPr>
          </w:p>
        </w:tc>
        <w:tc>
          <w:tcPr>
            <w:tcW w:w="794" w:type="dxa"/>
            <w:tcBorders>
              <w:top w:val="nil"/>
              <w:left w:val="nil"/>
              <w:right w:val="nil"/>
            </w:tcBorders>
            <w:vAlign w:val="bottom"/>
          </w:tcPr>
          <w:p w:rsidR="00553810" w:rsidRPr="00031E0E" w:rsidRDefault="00553810" w:rsidP="00553810">
            <w:pPr>
              <w:keepNext/>
            </w:pPr>
          </w:p>
        </w:tc>
        <w:tc>
          <w:tcPr>
            <w:tcW w:w="1588" w:type="dxa"/>
            <w:tcBorders>
              <w:top w:val="nil"/>
              <w:left w:val="nil"/>
              <w:right w:val="nil"/>
            </w:tcBorders>
            <w:vAlign w:val="bottom"/>
          </w:tcPr>
          <w:p w:rsidR="00553810" w:rsidRPr="00031E0E" w:rsidRDefault="00553810" w:rsidP="00553810">
            <w:pPr>
              <w:keepNext/>
              <w:jc w:val="center"/>
            </w:pPr>
            <w:proofErr w:type="gramStart"/>
            <w:r w:rsidRPr="00031E0E">
              <w:t>(заполняется</w:t>
            </w:r>
            <w:proofErr w:type="gramEnd"/>
          </w:p>
        </w:tc>
      </w:tr>
      <w:tr w:rsidR="00553810" w:rsidRPr="00031E0E" w:rsidTr="00553810">
        <w:tc>
          <w:tcPr>
            <w:tcW w:w="1134" w:type="dxa"/>
            <w:tcBorders>
              <w:top w:val="nil"/>
              <w:left w:val="nil"/>
              <w:bottom w:val="nil"/>
              <w:right w:val="nil"/>
            </w:tcBorders>
          </w:tcPr>
          <w:p w:rsidR="00553810" w:rsidRPr="00031E0E" w:rsidRDefault="00553810" w:rsidP="00553810"/>
        </w:tc>
        <w:tc>
          <w:tcPr>
            <w:tcW w:w="187" w:type="dxa"/>
            <w:tcBorders>
              <w:top w:val="nil"/>
              <w:left w:val="nil"/>
              <w:bottom w:val="nil"/>
              <w:right w:val="nil"/>
            </w:tcBorders>
          </w:tcPr>
          <w:p w:rsidR="00553810" w:rsidRPr="00031E0E" w:rsidRDefault="00553810" w:rsidP="00553810"/>
        </w:tc>
        <w:tc>
          <w:tcPr>
            <w:tcW w:w="454" w:type="dxa"/>
            <w:tcBorders>
              <w:top w:val="nil"/>
              <w:left w:val="nil"/>
              <w:bottom w:val="nil"/>
              <w:right w:val="nil"/>
            </w:tcBorders>
          </w:tcPr>
          <w:p w:rsidR="00553810" w:rsidRPr="00031E0E" w:rsidRDefault="00553810" w:rsidP="00553810">
            <w:pPr>
              <w:jc w:val="center"/>
            </w:pPr>
          </w:p>
        </w:tc>
        <w:tc>
          <w:tcPr>
            <w:tcW w:w="255" w:type="dxa"/>
            <w:tcBorders>
              <w:top w:val="nil"/>
              <w:left w:val="nil"/>
              <w:bottom w:val="nil"/>
              <w:right w:val="nil"/>
            </w:tcBorders>
          </w:tcPr>
          <w:p w:rsidR="00553810" w:rsidRPr="00031E0E" w:rsidRDefault="00553810" w:rsidP="00553810"/>
        </w:tc>
        <w:tc>
          <w:tcPr>
            <w:tcW w:w="1418" w:type="dxa"/>
            <w:tcBorders>
              <w:top w:val="nil"/>
              <w:left w:val="nil"/>
              <w:bottom w:val="nil"/>
              <w:right w:val="nil"/>
            </w:tcBorders>
          </w:tcPr>
          <w:p w:rsidR="00553810" w:rsidRPr="00031E0E" w:rsidRDefault="00553810" w:rsidP="00553810">
            <w:pPr>
              <w:jc w:val="center"/>
            </w:pPr>
          </w:p>
        </w:tc>
        <w:tc>
          <w:tcPr>
            <w:tcW w:w="369" w:type="dxa"/>
            <w:tcBorders>
              <w:top w:val="nil"/>
              <w:left w:val="nil"/>
              <w:bottom w:val="nil"/>
              <w:right w:val="nil"/>
            </w:tcBorders>
          </w:tcPr>
          <w:p w:rsidR="00553810" w:rsidRPr="00031E0E" w:rsidRDefault="00553810" w:rsidP="00553810">
            <w:pPr>
              <w:jc w:val="right"/>
            </w:pPr>
          </w:p>
        </w:tc>
        <w:tc>
          <w:tcPr>
            <w:tcW w:w="397" w:type="dxa"/>
            <w:tcBorders>
              <w:top w:val="nil"/>
              <w:left w:val="nil"/>
              <w:bottom w:val="nil"/>
              <w:right w:val="nil"/>
            </w:tcBorders>
          </w:tcPr>
          <w:p w:rsidR="00553810" w:rsidRPr="00031E0E" w:rsidRDefault="00553810" w:rsidP="00553810"/>
        </w:tc>
        <w:tc>
          <w:tcPr>
            <w:tcW w:w="851" w:type="dxa"/>
            <w:tcBorders>
              <w:top w:val="nil"/>
              <w:left w:val="nil"/>
              <w:bottom w:val="nil"/>
              <w:right w:val="nil"/>
            </w:tcBorders>
          </w:tcPr>
          <w:p w:rsidR="00553810" w:rsidRPr="00031E0E" w:rsidRDefault="00553810" w:rsidP="00553810">
            <w:pPr>
              <w:ind w:left="57"/>
            </w:pPr>
          </w:p>
        </w:tc>
        <w:tc>
          <w:tcPr>
            <w:tcW w:w="2552" w:type="dxa"/>
            <w:tcBorders>
              <w:top w:val="nil"/>
              <w:left w:val="nil"/>
              <w:bottom w:val="nil"/>
              <w:right w:val="nil"/>
            </w:tcBorders>
          </w:tcPr>
          <w:p w:rsidR="00553810" w:rsidRPr="00031E0E" w:rsidRDefault="00553810" w:rsidP="00553810">
            <w:pPr>
              <w:jc w:val="center"/>
            </w:pPr>
            <w:r w:rsidRPr="00031E0E">
              <w:t>(подпись заявителя)</w:t>
            </w:r>
          </w:p>
        </w:tc>
        <w:tc>
          <w:tcPr>
            <w:tcW w:w="794" w:type="dxa"/>
            <w:tcBorders>
              <w:left w:val="nil"/>
              <w:bottom w:val="nil"/>
              <w:right w:val="nil"/>
            </w:tcBorders>
          </w:tcPr>
          <w:p w:rsidR="00553810" w:rsidRPr="00031E0E" w:rsidRDefault="00553810" w:rsidP="00553810"/>
        </w:tc>
        <w:tc>
          <w:tcPr>
            <w:tcW w:w="1588" w:type="dxa"/>
            <w:tcBorders>
              <w:left w:val="nil"/>
              <w:bottom w:val="nil"/>
              <w:right w:val="nil"/>
            </w:tcBorders>
          </w:tcPr>
          <w:p w:rsidR="00553810" w:rsidRPr="00031E0E" w:rsidRDefault="00553810" w:rsidP="00553810">
            <w:pPr>
              <w:jc w:val="center"/>
            </w:pPr>
            <w:r w:rsidRPr="00031E0E">
              <w:t>в случае получения решения лично)</w:t>
            </w:r>
          </w:p>
        </w:tc>
      </w:tr>
    </w:tbl>
    <w:p w:rsidR="00553810" w:rsidRPr="00031E0E" w:rsidRDefault="00553810" w:rsidP="00553810">
      <w:pPr>
        <w:widowControl w:val="0"/>
        <w:spacing w:after="240"/>
      </w:pPr>
    </w:p>
    <w:tbl>
      <w:tblPr>
        <w:tblW w:w="9239" w:type="dxa"/>
        <w:tblLayout w:type="fixed"/>
        <w:tblCellMar>
          <w:left w:w="28" w:type="dxa"/>
          <w:right w:w="28" w:type="dxa"/>
        </w:tblCellMar>
        <w:tblLook w:val="0000"/>
      </w:tblPr>
      <w:tblGrid>
        <w:gridCol w:w="5387"/>
        <w:gridCol w:w="284"/>
        <w:gridCol w:w="454"/>
        <w:gridCol w:w="255"/>
        <w:gridCol w:w="1701"/>
        <w:gridCol w:w="369"/>
        <w:gridCol w:w="397"/>
        <w:gridCol w:w="392"/>
      </w:tblGrid>
      <w:tr w:rsidR="00553810" w:rsidRPr="00031E0E" w:rsidTr="00553810">
        <w:tc>
          <w:tcPr>
            <w:tcW w:w="5387" w:type="dxa"/>
            <w:tcBorders>
              <w:top w:val="nil"/>
              <w:left w:val="nil"/>
              <w:bottom w:val="nil"/>
              <w:right w:val="nil"/>
            </w:tcBorders>
            <w:vAlign w:val="bottom"/>
          </w:tcPr>
          <w:p w:rsidR="00553810" w:rsidRPr="00031E0E" w:rsidRDefault="00553810" w:rsidP="00553810">
            <w:r w:rsidRPr="00031E0E">
              <w:t>Решение направлено в адрес заявителя</w:t>
            </w:r>
          </w:p>
        </w:tc>
        <w:tc>
          <w:tcPr>
            <w:tcW w:w="284" w:type="dxa"/>
            <w:tcBorders>
              <w:top w:val="nil"/>
              <w:left w:val="nil"/>
              <w:bottom w:val="nil"/>
              <w:right w:val="nil"/>
            </w:tcBorders>
            <w:vAlign w:val="bottom"/>
          </w:tcPr>
          <w:p w:rsidR="00553810" w:rsidRPr="00031E0E" w:rsidRDefault="00553810" w:rsidP="00553810">
            <w:pPr>
              <w:jc w:val="right"/>
            </w:pPr>
            <w:r w:rsidRPr="00031E0E">
              <w:t>«</w:t>
            </w:r>
          </w:p>
        </w:tc>
        <w:tc>
          <w:tcPr>
            <w:tcW w:w="454" w:type="dxa"/>
            <w:tcBorders>
              <w:top w:val="nil"/>
              <w:left w:val="nil"/>
              <w:bottom w:val="single" w:sz="4" w:space="0" w:color="auto"/>
              <w:right w:val="nil"/>
            </w:tcBorders>
            <w:vAlign w:val="bottom"/>
          </w:tcPr>
          <w:p w:rsidR="00553810" w:rsidRPr="00031E0E" w:rsidRDefault="00553810" w:rsidP="00553810">
            <w:pPr>
              <w:jc w:val="center"/>
            </w:pPr>
          </w:p>
        </w:tc>
        <w:tc>
          <w:tcPr>
            <w:tcW w:w="255" w:type="dxa"/>
            <w:tcBorders>
              <w:top w:val="nil"/>
              <w:left w:val="nil"/>
              <w:bottom w:val="nil"/>
              <w:right w:val="nil"/>
            </w:tcBorders>
            <w:vAlign w:val="bottom"/>
          </w:tcPr>
          <w:p w:rsidR="00553810" w:rsidRPr="00031E0E" w:rsidRDefault="00553810" w:rsidP="00553810">
            <w:r w:rsidRPr="00031E0E">
              <w:t>»</w:t>
            </w:r>
          </w:p>
        </w:tc>
        <w:tc>
          <w:tcPr>
            <w:tcW w:w="1701" w:type="dxa"/>
            <w:tcBorders>
              <w:top w:val="nil"/>
              <w:left w:val="nil"/>
              <w:bottom w:val="single" w:sz="4" w:space="0" w:color="auto"/>
              <w:right w:val="nil"/>
            </w:tcBorders>
            <w:vAlign w:val="bottom"/>
          </w:tcPr>
          <w:p w:rsidR="00553810" w:rsidRPr="00031E0E" w:rsidRDefault="00553810" w:rsidP="00553810">
            <w:pPr>
              <w:jc w:val="center"/>
            </w:pPr>
          </w:p>
        </w:tc>
        <w:tc>
          <w:tcPr>
            <w:tcW w:w="369" w:type="dxa"/>
            <w:tcBorders>
              <w:top w:val="nil"/>
              <w:left w:val="nil"/>
              <w:bottom w:val="nil"/>
              <w:right w:val="nil"/>
            </w:tcBorders>
            <w:vAlign w:val="bottom"/>
          </w:tcPr>
          <w:p w:rsidR="00553810" w:rsidRPr="00031E0E" w:rsidRDefault="00553810" w:rsidP="00553810">
            <w:pPr>
              <w:jc w:val="right"/>
            </w:pPr>
            <w:r w:rsidRPr="00031E0E">
              <w:t>20</w:t>
            </w:r>
          </w:p>
        </w:tc>
        <w:tc>
          <w:tcPr>
            <w:tcW w:w="397" w:type="dxa"/>
            <w:tcBorders>
              <w:top w:val="nil"/>
              <w:left w:val="nil"/>
              <w:bottom w:val="single" w:sz="4" w:space="0" w:color="auto"/>
              <w:right w:val="nil"/>
            </w:tcBorders>
            <w:vAlign w:val="bottom"/>
          </w:tcPr>
          <w:p w:rsidR="00553810" w:rsidRPr="00031E0E" w:rsidRDefault="00553810" w:rsidP="00553810"/>
        </w:tc>
        <w:tc>
          <w:tcPr>
            <w:tcW w:w="392" w:type="dxa"/>
            <w:tcBorders>
              <w:top w:val="nil"/>
              <w:left w:val="nil"/>
              <w:bottom w:val="nil"/>
              <w:right w:val="nil"/>
            </w:tcBorders>
            <w:vAlign w:val="bottom"/>
          </w:tcPr>
          <w:p w:rsidR="00553810" w:rsidRPr="00031E0E" w:rsidRDefault="00553810" w:rsidP="00553810">
            <w:pPr>
              <w:ind w:left="57"/>
            </w:pPr>
            <w:proofErr w:type="gramStart"/>
            <w:r w:rsidRPr="00031E0E">
              <w:t>г</w:t>
            </w:r>
            <w:proofErr w:type="gramEnd"/>
            <w:r w:rsidRPr="00031E0E">
              <w:t>.</w:t>
            </w:r>
          </w:p>
        </w:tc>
      </w:tr>
      <w:tr w:rsidR="00553810" w:rsidRPr="00031E0E" w:rsidTr="00553810">
        <w:tc>
          <w:tcPr>
            <w:tcW w:w="5387" w:type="dxa"/>
            <w:tcBorders>
              <w:top w:val="nil"/>
              <w:left w:val="nil"/>
              <w:bottom w:val="nil"/>
              <w:right w:val="nil"/>
            </w:tcBorders>
          </w:tcPr>
          <w:p w:rsidR="00553810" w:rsidRPr="00031E0E" w:rsidRDefault="00553810" w:rsidP="00553810">
            <w:pPr>
              <w:jc w:val="center"/>
            </w:pPr>
            <w:r w:rsidRPr="00031E0E">
              <w:t>(заполняется в случае направления решения по почте)</w:t>
            </w:r>
          </w:p>
        </w:tc>
        <w:tc>
          <w:tcPr>
            <w:tcW w:w="284" w:type="dxa"/>
            <w:tcBorders>
              <w:top w:val="nil"/>
              <w:left w:val="nil"/>
              <w:bottom w:val="nil"/>
              <w:right w:val="nil"/>
            </w:tcBorders>
          </w:tcPr>
          <w:p w:rsidR="00553810" w:rsidRPr="00031E0E" w:rsidRDefault="00553810" w:rsidP="00553810"/>
        </w:tc>
        <w:tc>
          <w:tcPr>
            <w:tcW w:w="454" w:type="dxa"/>
            <w:tcBorders>
              <w:top w:val="nil"/>
              <w:left w:val="nil"/>
              <w:bottom w:val="nil"/>
              <w:right w:val="nil"/>
            </w:tcBorders>
          </w:tcPr>
          <w:p w:rsidR="00553810" w:rsidRPr="00031E0E" w:rsidRDefault="00553810" w:rsidP="00553810">
            <w:pPr>
              <w:jc w:val="center"/>
            </w:pPr>
          </w:p>
        </w:tc>
        <w:tc>
          <w:tcPr>
            <w:tcW w:w="255" w:type="dxa"/>
            <w:tcBorders>
              <w:top w:val="nil"/>
              <w:left w:val="nil"/>
              <w:bottom w:val="nil"/>
              <w:right w:val="nil"/>
            </w:tcBorders>
          </w:tcPr>
          <w:p w:rsidR="00553810" w:rsidRPr="00031E0E" w:rsidRDefault="00553810" w:rsidP="00553810"/>
        </w:tc>
        <w:tc>
          <w:tcPr>
            <w:tcW w:w="1701" w:type="dxa"/>
            <w:tcBorders>
              <w:top w:val="nil"/>
              <w:left w:val="nil"/>
              <w:bottom w:val="nil"/>
              <w:right w:val="nil"/>
            </w:tcBorders>
          </w:tcPr>
          <w:p w:rsidR="00553810" w:rsidRPr="00031E0E" w:rsidRDefault="00553810" w:rsidP="00553810">
            <w:pPr>
              <w:jc w:val="center"/>
            </w:pPr>
          </w:p>
        </w:tc>
        <w:tc>
          <w:tcPr>
            <w:tcW w:w="369" w:type="dxa"/>
            <w:tcBorders>
              <w:top w:val="nil"/>
              <w:left w:val="nil"/>
              <w:bottom w:val="nil"/>
              <w:right w:val="nil"/>
            </w:tcBorders>
          </w:tcPr>
          <w:p w:rsidR="00553810" w:rsidRPr="00031E0E" w:rsidRDefault="00553810" w:rsidP="00553810">
            <w:pPr>
              <w:jc w:val="right"/>
            </w:pPr>
          </w:p>
        </w:tc>
        <w:tc>
          <w:tcPr>
            <w:tcW w:w="397" w:type="dxa"/>
            <w:tcBorders>
              <w:top w:val="nil"/>
              <w:left w:val="nil"/>
              <w:bottom w:val="nil"/>
              <w:right w:val="nil"/>
            </w:tcBorders>
          </w:tcPr>
          <w:p w:rsidR="00553810" w:rsidRPr="00031E0E" w:rsidRDefault="00553810" w:rsidP="00553810"/>
        </w:tc>
        <w:tc>
          <w:tcPr>
            <w:tcW w:w="392" w:type="dxa"/>
            <w:tcBorders>
              <w:top w:val="nil"/>
              <w:left w:val="nil"/>
              <w:bottom w:val="nil"/>
              <w:right w:val="nil"/>
            </w:tcBorders>
          </w:tcPr>
          <w:p w:rsidR="00553810" w:rsidRPr="00031E0E" w:rsidRDefault="00553810" w:rsidP="00553810">
            <w:pPr>
              <w:ind w:left="57"/>
            </w:pPr>
          </w:p>
        </w:tc>
      </w:tr>
    </w:tbl>
    <w:p w:rsidR="00553810" w:rsidRPr="00031E0E" w:rsidRDefault="00553810" w:rsidP="00553810">
      <w:pPr>
        <w:widowControl w:val="0"/>
        <w:spacing w:before="120"/>
        <w:ind w:left="5387"/>
      </w:pPr>
    </w:p>
    <w:p w:rsidR="00553810" w:rsidRPr="00031E0E" w:rsidRDefault="00553810" w:rsidP="00553810">
      <w:pPr>
        <w:widowControl w:val="0"/>
        <w:pBdr>
          <w:top w:val="single" w:sz="4" w:space="1" w:color="auto"/>
        </w:pBdr>
        <w:ind w:left="5387"/>
        <w:jc w:val="center"/>
      </w:pPr>
      <w:r w:rsidRPr="00031E0E">
        <w:t xml:space="preserve">(Ф.И.О., подпись должностного лица, </w:t>
      </w:r>
      <w:r w:rsidRPr="00031E0E">
        <w:br/>
        <w:t>направившего решение в адрес заявителя)</w:t>
      </w:r>
    </w:p>
    <w:p w:rsidR="00553810" w:rsidRPr="00031E0E" w:rsidRDefault="00553810" w:rsidP="00553810">
      <w:pPr>
        <w:widowControl w:val="0"/>
        <w:pBdr>
          <w:top w:val="single" w:sz="4" w:space="1" w:color="auto"/>
        </w:pBdr>
        <w:ind w:left="5387"/>
        <w:jc w:val="center"/>
        <w:rPr>
          <w:bCs/>
        </w:rPr>
      </w:pPr>
    </w:p>
    <w:p w:rsidR="00553810" w:rsidRPr="00031E0E" w:rsidRDefault="00553810" w:rsidP="00553810">
      <w:pPr>
        <w:autoSpaceDE w:val="0"/>
        <w:autoSpaceDN w:val="0"/>
        <w:adjustRightInd w:val="0"/>
        <w:jc w:val="right"/>
        <w:rPr>
          <w:bCs/>
        </w:rPr>
      </w:pPr>
      <w:r w:rsidRPr="00031E0E">
        <w:rPr>
          <w:bCs/>
        </w:rPr>
        <w:t>Приложение № 3</w:t>
      </w:r>
    </w:p>
    <w:p w:rsidR="00553810" w:rsidRPr="00031E0E" w:rsidRDefault="00553810" w:rsidP="00553810">
      <w:pPr>
        <w:widowControl w:val="0"/>
        <w:tabs>
          <w:tab w:val="left" w:pos="567"/>
        </w:tabs>
        <w:ind w:left="3969" w:firstLine="567"/>
        <w:jc w:val="right"/>
      </w:pPr>
      <w:r w:rsidRPr="00031E0E">
        <w:t>к Административному регламенту</w:t>
      </w:r>
    </w:p>
    <w:p w:rsidR="00553810" w:rsidRPr="00031E0E" w:rsidRDefault="00553810" w:rsidP="00553810">
      <w:pPr>
        <w:tabs>
          <w:tab w:val="left" w:pos="7920"/>
        </w:tabs>
        <w:ind w:left="3969" w:firstLine="709"/>
        <w:jc w:val="right"/>
        <w:rPr>
          <w:bCs/>
          <w:highlight w:val="yellow"/>
        </w:rPr>
      </w:pPr>
    </w:p>
    <w:p w:rsidR="00553810" w:rsidRPr="00031E0E" w:rsidRDefault="00553810" w:rsidP="00553810">
      <w:pPr>
        <w:spacing w:line="240" w:lineRule="atLeast"/>
        <w:ind w:left="3402"/>
        <w:jc w:val="right"/>
      </w:pPr>
      <w:r w:rsidRPr="00031E0E">
        <w:t>ФОРМА</w:t>
      </w:r>
    </w:p>
    <w:p w:rsidR="00553810" w:rsidRPr="00031E0E" w:rsidRDefault="00553810" w:rsidP="00553810"/>
    <w:p w:rsidR="00553810" w:rsidRPr="00031E0E" w:rsidRDefault="00553810" w:rsidP="00553810">
      <w:pPr>
        <w:spacing w:line="240" w:lineRule="atLeast"/>
        <w:ind w:left="3261"/>
      </w:pPr>
      <w:r w:rsidRPr="00031E0E">
        <w:t>Кому ____________________________________</w:t>
      </w:r>
    </w:p>
    <w:p w:rsidR="00553810" w:rsidRPr="00031E0E" w:rsidRDefault="00553810" w:rsidP="00553810">
      <w:pPr>
        <w:spacing w:line="240" w:lineRule="atLeast"/>
        <w:ind w:left="3969"/>
        <w:jc w:val="center"/>
      </w:pPr>
      <w:proofErr w:type="gramStart"/>
      <w:r w:rsidRPr="00031E0E">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roofErr w:type="gramEnd"/>
    </w:p>
    <w:p w:rsidR="00553810" w:rsidRPr="00031E0E" w:rsidRDefault="00553810" w:rsidP="00553810">
      <w:pPr>
        <w:spacing w:line="240" w:lineRule="atLeast"/>
        <w:ind w:left="3261"/>
      </w:pPr>
      <w:r w:rsidRPr="00031E0E">
        <w:t>_________________________________________</w:t>
      </w:r>
    </w:p>
    <w:p w:rsidR="00553810" w:rsidRPr="00031E0E" w:rsidRDefault="00553810" w:rsidP="00553810">
      <w:pPr>
        <w:spacing w:line="240" w:lineRule="atLeast"/>
        <w:ind w:left="3261"/>
        <w:jc w:val="center"/>
      </w:pPr>
      <w:r w:rsidRPr="00031E0E">
        <w:t>почтовый индекс и адрес, телефон, адрес электронной почты заявителя)</w:t>
      </w:r>
    </w:p>
    <w:p w:rsidR="00553810" w:rsidRPr="00031E0E" w:rsidRDefault="00553810" w:rsidP="00553810"/>
    <w:p w:rsidR="00553810" w:rsidRPr="00031E0E" w:rsidRDefault="00553810" w:rsidP="00553810"/>
    <w:p w:rsidR="00553810" w:rsidRPr="00031E0E" w:rsidRDefault="00553810" w:rsidP="00553810"/>
    <w:p w:rsidR="00553810" w:rsidRPr="00031E0E" w:rsidRDefault="00553810" w:rsidP="00553810">
      <w:pPr>
        <w:spacing w:line="240" w:lineRule="atLeast"/>
        <w:jc w:val="center"/>
        <w:rPr>
          <w:b/>
        </w:rPr>
      </w:pPr>
      <w:proofErr w:type="gramStart"/>
      <w:r w:rsidRPr="00031E0E">
        <w:rPr>
          <w:b/>
        </w:rPr>
        <w:t>Р</w:t>
      </w:r>
      <w:proofErr w:type="gramEnd"/>
      <w:r w:rsidRPr="00031E0E">
        <w:rPr>
          <w:b/>
        </w:rPr>
        <w:t xml:space="preserve"> Е Ш Е Н И Е</w:t>
      </w:r>
    </w:p>
    <w:p w:rsidR="00553810" w:rsidRPr="00031E0E" w:rsidRDefault="00553810" w:rsidP="00553810">
      <w:pPr>
        <w:spacing w:line="120" w:lineRule="exact"/>
        <w:jc w:val="center"/>
        <w:rPr>
          <w:b/>
        </w:rPr>
      </w:pPr>
    </w:p>
    <w:p w:rsidR="00553810" w:rsidRPr="00031E0E" w:rsidRDefault="00553810" w:rsidP="00553810">
      <w:pPr>
        <w:spacing w:line="240" w:lineRule="atLeast"/>
        <w:jc w:val="center"/>
        <w:rPr>
          <w:b/>
        </w:rPr>
      </w:pPr>
      <w:r w:rsidRPr="00031E0E">
        <w:rPr>
          <w:b/>
        </w:rPr>
        <w:t xml:space="preserve">об отказе в приеме документов </w:t>
      </w:r>
    </w:p>
    <w:p w:rsidR="00553810" w:rsidRPr="00031E0E" w:rsidRDefault="00553810" w:rsidP="00553810">
      <w:pPr>
        <w:spacing w:line="240" w:lineRule="atLeast"/>
        <w:jc w:val="center"/>
        <w:rPr>
          <w:b/>
        </w:rPr>
      </w:pPr>
    </w:p>
    <w:p w:rsidR="00553810" w:rsidRPr="00031E0E" w:rsidRDefault="00553810" w:rsidP="00553810">
      <w:r w:rsidRPr="00031E0E">
        <w:t xml:space="preserve">___________________________________________________________________________ </w:t>
      </w:r>
    </w:p>
    <w:p w:rsidR="00553810" w:rsidRPr="00031E0E" w:rsidRDefault="00553810" w:rsidP="00553810">
      <w:pPr>
        <w:jc w:val="center"/>
      </w:pPr>
      <w:r w:rsidRPr="00031E0E">
        <w:t>(наименование уполномоченного органа исполнительной власти субъекта Российской Федерации, органа местного самоуправления)</w:t>
      </w:r>
    </w:p>
    <w:p w:rsidR="00553810" w:rsidRPr="00031E0E" w:rsidRDefault="00553810" w:rsidP="00553810">
      <w:pPr>
        <w:spacing w:line="240" w:lineRule="atLeast"/>
        <w:jc w:val="center"/>
        <w:rPr>
          <w:b/>
        </w:rPr>
      </w:pPr>
    </w:p>
    <w:p w:rsidR="00553810" w:rsidRPr="00031E0E" w:rsidRDefault="00553810" w:rsidP="00553810">
      <w:pPr>
        <w:ind w:firstLine="567"/>
      </w:pPr>
      <w:r w:rsidRPr="00031E0E">
        <w:t xml:space="preserve">В приеме документов для предоставления услуги </w:t>
      </w:r>
      <w:r w:rsidRPr="00031E0E">
        <w:rPr>
          <w:rFonts w:eastAsia="Calibri"/>
        </w:rPr>
        <w:t>"</w:t>
      </w:r>
      <w:r w:rsidRPr="00031E0E">
        <w:t xml:space="preserve"> </w:t>
      </w:r>
      <w:r w:rsidRPr="00031E0E">
        <w:rPr>
          <w:rFonts w:eastAsia="Calibri"/>
        </w:rPr>
        <w:t xml:space="preserve">Признание садового дома жилым домом и жилого дома садовым домом" </w:t>
      </w:r>
      <w:r w:rsidRPr="00031E0E">
        <w:t>Вам отказано по следующим</w:t>
      </w:r>
      <w:r w:rsidRPr="00031E0E">
        <w:rPr>
          <w:i/>
        </w:rPr>
        <w:t xml:space="preserve"> </w:t>
      </w:r>
      <w:r w:rsidRPr="00031E0E">
        <w:t>основаниям:</w:t>
      </w:r>
    </w:p>
    <w:p w:rsidR="00553810" w:rsidRPr="00031E0E" w:rsidRDefault="00553810" w:rsidP="0055381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30"/>
        <w:gridCol w:w="4453"/>
        <w:gridCol w:w="3937"/>
      </w:tblGrid>
      <w:tr w:rsidR="00553810" w:rsidRPr="00031E0E" w:rsidTr="00553810">
        <w:trPr>
          <w:tblHeader/>
        </w:trPr>
        <w:tc>
          <w:tcPr>
            <w:tcW w:w="2002" w:type="dxa"/>
            <w:shd w:val="clear" w:color="auto" w:fill="auto"/>
            <w:vAlign w:val="center"/>
          </w:tcPr>
          <w:p w:rsidR="00553810" w:rsidRPr="00031E0E" w:rsidRDefault="00553810" w:rsidP="00553810">
            <w:pPr>
              <w:spacing w:line="240" w:lineRule="atLeast"/>
              <w:jc w:val="center"/>
            </w:pPr>
            <w:r w:rsidRPr="00031E0E">
              <w:t>№ пункта</w:t>
            </w:r>
          </w:p>
          <w:p w:rsidR="00553810" w:rsidRPr="00031E0E" w:rsidRDefault="00553810" w:rsidP="00553810">
            <w:pPr>
              <w:spacing w:line="240" w:lineRule="atLeast"/>
              <w:jc w:val="center"/>
            </w:pPr>
            <w:r w:rsidRPr="00031E0E">
              <w:t>Административного регламента</w:t>
            </w:r>
          </w:p>
        </w:tc>
        <w:tc>
          <w:tcPr>
            <w:tcW w:w="4393" w:type="dxa"/>
            <w:shd w:val="clear" w:color="auto" w:fill="auto"/>
            <w:vAlign w:val="center"/>
          </w:tcPr>
          <w:p w:rsidR="00553810" w:rsidRPr="00031E0E" w:rsidRDefault="00553810" w:rsidP="00553810">
            <w:pPr>
              <w:spacing w:line="240" w:lineRule="atLeast"/>
              <w:jc w:val="center"/>
            </w:pPr>
            <w:r w:rsidRPr="00031E0E">
              <w:t>Наименование основания для отказа в соответствии с Административным регламентом</w:t>
            </w:r>
          </w:p>
        </w:tc>
        <w:tc>
          <w:tcPr>
            <w:tcW w:w="3884" w:type="dxa"/>
            <w:shd w:val="clear" w:color="auto" w:fill="auto"/>
            <w:vAlign w:val="center"/>
          </w:tcPr>
          <w:p w:rsidR="00553810" w:rsidRPr="00031E0E" w:rsidRDefault="00553810" w:rsidP="00553810">
            <w:pPr>
              <w:spacing w:line="240" w:lineRule="atLeast"/>
              <w:jc w:val="center"/>
            </w:pPr>
            <w:r w:rsidRPr="00031E0E">
              <w:t>Разъяснение причин отказа</w:t>
            </w:r>
          </w:p>
          <w:p w:rsidR="00553810" w:rsidRPr="00031E0E" w:rsidRDefault="00553810" w:rsidP="00553810">
            <w:pPr>
              <w:spacing w:line="240" w:lineRule="atLeast"/>
              <w:jc w:val="center"/>
            </w:pPr>
            <w:r w:rsidRPr="00031E0E">
              <w:t>в приеме документов</w:t>
            </w:r>
          </w:p>
        </w:tc>
      </w:tr>
      <w:tr w:rsidR="00553810" w:rsidRPr="00031E0E" w:rsidTr="00553810">
        <w:tc>
          <w:tcPr>
            <w:tcW w:w="2002" w:type="dxa"/>
            <w:shd w:val="clear" w:color="auto" w:fill="auto"/>
          </w:tcPr>
          <w:p w:rsidR="00553810" w:rsidRPr="00031E0E" w:rsidRDefault="00553810" w:rsidP="00553810">
            <w:pPr>
              <w:spacing w:after="120" w:line="240" w:lineRule="atLeast"/>
              <w:rPr>
                <w:highlight w:val="yellow"/>
              </w:rPr>
            </w:pPr>
          </w:p>
          <w:p w:rsidR="00553810" w:rsidRPr="00031E0E" w:rsidRDefault="00553810" w:rsidP="00553810">
            <w:pPr>
              <w:spacing w:after="120" w:line="240" w:lineRule="atLeast"/>
              <w:rPr>
                <w:highlight w:val="yellow"/>
              </w:rPr>
            </w:pPr>
          </w:p>
        </w:tc>
        <w:tc>
          <w:tcPr>
            <w:tcW w:w="4393" w:type="dxa"/>
            <w:shd w:val="clear" w:color="auto" w:fill="auto"/>
          </w:tcPr>
          <w:p w:rsidR="00553810" w:rsidRPr="00031E0E" w:rsidRDefault="00553810" w:rsidP="00553810"/>
          <w:p w:rsidR="00553810" w:rsidRPr="00031E0E" w:rsidRDefault="00553810" w:rsidP="00553810"/>
        </w:tc>
        <w:tc>
          <w:tcPr>
            <w:tcW w:w="3884" w:type="dxa"/>
            <w:shd w:val="clear" w:color="auto" w:fill="auto"/>
          </w:tcPr>
          <w:p w:rsidR="00553810" w:rsidRPr="00031E0E" w:rsidRDefault="00553810" w:rsidP="00553810">
            <w:pPr>
              <w:spacing w:after="120" w:line="240" w:lineRule="atLeast"/>
              <w:rPr>
                <w:i/>
              </w:rPr>
            </w:pPr>
          </w:p>
          <w:p w:rsidR="00553810" w:rsidRPr="00031E0E" w:rsidRDefault="00553810" w:rsidP="00553810">
            <w:pPr>
              <w:spacing w:after="120" w:line="240" w:lineRule="atLeast"/>
              <w:rPr>
                <w:i/>
              </w:rPr>
            </w:pPr>
          </w:p>
        </w:tc>
      </w:tr>
    </w:tbl>
    <w:p w:rsidR="00553810" w:rsidRPr="00031E0E" w:rsidRDefault="00553810" w:rsidP="00553810"/>
    <w:p w:rsidR="00553810" w:rsidRPr="00031E0E" w:rsidRDefault="00553810" w:rsidP="00553810">
      <w:pPr>
        <w:tabs>
          <w:tab w:val="right" w:leader="underscore" w:pos="9071"/>
        </w:tabs>
      </w:pPr>
      <w:r w:rsidRPr="00031E0E">
        <w:t xml:space="preserve">Дополнительно информируем: </w:t>
      </w:r>
      <w:r w:rsidRPr="00031E0E">
        <w:tab/>
      </w:r>
    </w:p>
    <w:p w:rsidR="00553810" w:rsidRPr="00031E0E" w:rsidRDefault="00553810" w:rsidP="00553810">
      <w:pPr>
        <w:tabs>
          <w:tab w:val="right" w:leader="underscore" w:pos="9071"/>
        </w:tabs>
      </w:pPr>
      <w:r w:rsidRPr="00031E0E">
        <w:tab/>
        <w:t>.</w:t>
      </w:r>
    </w:p>
    <w:p w:rsidR="00553810" w:rsidRPr="00031E0E" w:rsidRDefault="00553810" w:rsidP="00553810">
      <w:pPr>
        <w:tabs>
          <w:tab w:val="right" w:leader="underscore" w:pos="9071"/>
        </w:tabs>
        <w:spacing w:line="240" w:lineRule="atLeast"/>
        <w:jc w:val="center"/>
      </w:pPr>
      <w:r w:rsidRPr="00031E0E">
        <w:t>(указывается информация, необходимая для устранения оснований для отказа в приеме документов, необходимых для предоставления услуги, а также иная дополнительная информация при наличии)</w:t>
      </w:r>
    </w:p>
    <w:p w:rsidR="00553810" w:rsidRPr="00031E0E" w:rsidRDefault="00553810" w:rsidP="00553810">
      <w:pPr>
        <w:tabs>
          <w:tab w:val="right" w:leader="underscore" w:pos="9071"/>
        </w:tabs>
        <w:spacing w:line="120" w:lineRule="exact"/>
      </w:pPr>
    </w:p>
    <w:p w:rsidR="00553810" w:rsidRPr="00031E0E" w:rsidRDefault="00553810" w:rsidP="00553810">
      <w:pPr>
        <w:tabs>
          <w:tab w:val="right" w:leader="underscore" w:pos="9071"/>
        </w:tabs>
      </w:pPr>
      <w:r w:rsidRPr="00031E0E">
        <w:t xml:space="preserve">Приложение: </w:t>
      </w:r>
      <w:r w:rsidRPr="00031E0E">
        <w:tab/>
      </w:r>
    </w:p>
    <w:p w:rsidR="00553810" w:rsidRPr="00031E0E" w:rsidRDefault="00553810" w:rsidP="00553810">
      <w:pPr>
        <w:tabs>
          <w:tab w:val="right" w:leader="underscore" w:pos="9071"/>
        </w:tabs>
      </w:pPr>
      <w:r w:rsidRPr="00031E0E">
        <w:tab/>
        <w:t>.</w:t>
      </w:r>
    </w:p>
    <w:p w:rsidR="00553810" w:rsidRPr="00031E0E" w:rsidRDefault="00553810" w:rsidP="00553810">
      <w:pPr>
        <w:tabs>
          <w:tab w:val="right" w:leader="underscore" w:pos="9071"/>
        </w:tabs>
        <w:spacing w:line="240" w:lineRule="atLeast"/>
        <w:jc w:val="center"/>
      </w:pPr>
      <w:r w:rsidRPr="00031E0E">
        <w:t>(прилагаются документы, представленные заявителем)</w:t>
      </w:r>
    </w:p>
    <w:p w:rsidR="00553810" w:rsidRPr="00031E0E" w:rsidRDefault="00553810" w:rsidP="00553810"/>
    <w:p w:rsidR="00553810" w:rsidRPr="00031E0E" w:rsidRDefault="00553810" w:rsidP="00553810"/>
    <w:tbl>
      <w:tblPr>
        <w:tblW w:w="9470" w:type="dxa"/>
        <w:tblLayout w:type="fixed"/>
        <w:tblCellMar>
          <w:left w:w="28" w:type="dxa"/>
          <w:right w:w="28" w:type="dxa"/>
        </w:tblCellMar>
        <w:tblLook w:val="0000"/>
      </w:tblPr>
      <w:tblGrid>
        <w:gridCol w:w="3119"/>
        <w:gridCol w:w="595"/>
        <w:gridCol w:w="1957"/>
        <w:gridCol w:w="594"/>
        <w:gridCol w:w="3205"/>
      </w:tblGrid>
      <w:tr w:rsidR="00553810" w:rsidRPr="00031E0E" w:rsidTr="00553810">
        <w:tc>
          <w:tcPr>
            <w:tcW w:w="3119" w:type="dxa"/>
            <w:tcBorders>
              <w:top w:val="nil"/>
              <w:left w:val="nil"/>
              <w:bottom w:val="single" w:sz="4" w:space="0" w:color="auto"/>
              <w:right w:val="nil"/>
            </w:tcBorders>
            <w:vAlign w:val="bottom"/>
          </w:tcPr>
          <w:p w:rsidR="00553810" w:rsidRPr="00031E0E" w:rsidRDefault="00553810" w:rsidP="00553810"/>
        </w:tc>
        <w:tc>
          <w:tcPr>
            <w:tcW w:w="595" w:type="dxa"/>
            <w:tcBorders>
              <w:top w:val="nil"/>
              <w:left w:val="nil"/>
              <w:bottom w:val="nil"/>
              <w:right w:val="nil"/>
            </w:tcBorders>
            <w:vAlign w:val="bottom"/>
          </w:tcPr>
          <w:p w:rsidR="00553810" w:rsidRPr="00031E0E" w:rsidRDefault="00553810" w:rsidP="00553810"/>
        </w:tc>
        <w:tc>
          <w:tcPr>
            <w:tcW w:w="1957" w:type="dxa"/>
            <w:tcBorders>
              <w:top w:val="nil"/>
              <w:left w:val="nil"/>
              <w:bottom w:val="single" w:sz="4" w:space="0" w:color="auto"/>
              <w:right w:val="nil"/>
            </w:tcBorders>
            <w:vAlign w:val="bottom"/>
          </w:tcPr>
          <w:p w:rsidR="00553810" w:rsidRPr="00031E0E" w:rsidRDefault="00553810" w:rsidP="00553810"/>
        </w:tc>
        <w:tc>
          <w:tcPr>
            <w:tcW w:w="594" w:type="dxa"/>
            <w:tcBorders>
              <w:top w:val="nil"/>
              <w:left w:val="nil"/>
              <w:bottom w:val="nil"/>
              <w:right w:val="nil"/>
            </w:tcBorders>
            <w:vAlign w:val="bottom"/>
          </w:tcPr>
          <w:p w:rsidR="00553810" w:rsidRPr="00031E0E" w:rsidRDefault="00553810" w:rsidP="00553810"/>
        </w:tc>
        <w:tc>
          <w:tcPr>
            <w:tcW w:w="3205" w:type="dxa"/>
            <w:tcBorders>
              <w:top w:val="nil"/>
              <w:left w:val="nil"/>
              <w:bottom w:val="single" w:sz="4" w:space="0" w:color="auto"/>
              <w:right w:val="nil"/>
            </w:tcBorders>
            <w:vAlign w:val="bottom"/>
          </w:tcPr>
          <w:p w:rsidR="00553810" w:rsidRPr="00031E0E" w:rsidRDefault="00553810" w:rsidP="00553810"/>
        </w:tc>
      </w:tr>
      <w:tr w:rsidR="00553810" w:rsidRPr="00031E0E" w:rsidTr="00553810">
        <w:tc>
          <w:tcPr>
            <w:tcW w:w="3119" w:type="dxa"/>
            <w:tcBorders>
              <w:top w:val="nil"/>
              <w:left w:val="nil"/>
              <w:bottom w:val="nil"/>
              <w:right w:val="nil"/>
            </w:tcBorders>
          </w:tcPr>
          <w:p w:rsidR="00553810" w:rsidRPr="00031E0E" w:rsidRDefault="00553810" w:rsidP="00553810">
            <w:pPr>
              <w:spacing w:line="240" w:lineRule="atLeast"/>
              <w:jc w:val="center"/>
            </w:pPr>
            <w:r w:rsidRPr="00031E0E">
              <w:t>(должность)</w:t>
            </w:r>
          </w:p>
        </w:tc>
        <w:tc>
          <w:tcPr>
            <w:tcW w:w="595" w:type="dxa"/>
            <w:tcBorders>
              <w:top w:val="nil"/>
              <w:left w:val="nil"/>
              <w:bottom w:val="nil"/>
              <w:right w:val="nil"/>
            </w:tcBorders>
          </w:tcPr>
          <w:p w:rsidR="00553810" w:rsidRPr="00031E0E" w:rsidRDefault="00553810" w:rsidP="00553810">
            <w:pPr>
              <w:spacing w:line="240" w:lineRule="atLeast"/>
              <w:jc w:val="center"/>
            </w:pPr>
          </w:p>
        </w:tc>
        <w:tc>
          <w:tcPr>
            <w:tcW w:w="1957" w:type="dxa"/>
            <w:tcBorders>
              <w:top w:val="nil"/>
              <w:left w:val="nil"/>
              <w:bottom w:val="nil"/>
              <w:right w:val="nil"/>
            </w:tcBorders>
          </w:tcPr>
          <w:p w:rsidR="00553810" w:rsidRPr="00031E0E" w:rsidRDefault="00553810" w:rsidP="00553810">
            <w:pPr>
              <w:spacing w:line="240" w:lineRule="atLeast"/>
              <w:jc w:val="center"/>
            </w:pPr>
            <w:r w:rsidRPr="00031E0E">
              <w:t>(подпись)</w:t>
            </w:r>
          </w:p>
        </w:tc>
        <w:tc>
          <w:tcPr>
            <w:tcW w:w="594" w:type="dxa"/>
            <w:tcBorders>
              <w:top w:val="nil"/>
              <w:left w:val="nil"/>
              <w:bottom w:val="nil"/>
              <w:right w:val="nil"/>
            </w:tcBorders>
          </w:tcPr>
          <w:p w:rsidR="00553810" w:rsidRPr="00031E0E" w:rsidRDefault="00553810" w:rsidP="00553810">
            <w:pPr>
              <w:spacing w:line="240" w:lineRule="atLeast"/>
              <w:jc w:val="center"/>
            </w:pPr>
          </w:p>
        </w:tc>
        <w:tc>
          <w:tcPr>
            <w:tcW w:w="3205" w:type="dxa"/>
            <w:tcBorders>
              <w:top w:val="nil"/>
              <w:left w:val="nil"/>
              <w:bottom w:val="nil"/>
              <w:right w:val="nil"/>
            </w:tcBorders>
          </w:tcPr>
          <w:p w:rsidR="00553810" w:rsidRPr="00031E0E" w:rsidRDefault="00553810" w:rsidP="00553810">
            <w:pPr>
              <w:spacing w:line="240" w:lineRule="atLeast"/>
              <w:jc w:val="center"/>
            </w:pPr>
            <w:proofErr w:type="gramStart"/>
            <w:r w:rsidRPr="00031E0E">
              <w:t>(фамилия, имя, отчество</w:t>
            </w:r>
            <w:r w:rsidRPr="00031E0E">
              <w:br/>
              <w:t>(при наличии)</w:t>
            </w:r>
            <w:proofErr w:type="gramEnd"/>
          </w:p>
        </w:tc>
      </w:tr>
    </w:tbl>
    <w:p w:rsidR="00553810" w:rsidRPr="00031E0E" w:rsidRDefault="00553810" w:rsidP="00553810">
      <w:pPr>
        <w:spacing w:line="240" w:lineRule="atLeast"/>
      </w:pPr>
    </w:p>
    <w:p w:rsidR="00553810" w:rsidRPr="00031E0E" w:rsidRDefault="00553810" w:rsidP="00553810">
      <w:pPr>
        <w:spacing w:line="240" w:lineRule="atLeast"/>
      </w:pPr>
    </w:p>
    <w:p w:rsidR="00553810" w:rsidRPr="00031E0E" w:rsidRDefault="00553810" w:rsidP="00553810">
      <w:pPr>
        <w:spacing w:line="240" w:lineRule="atLeast"/>
      </w:pPr>
      <w:r w:rsidRPr="00031E0E">
        <w:t>Дата</w:t>
      </w:r>
    </w:p>
    <w:p w:rsidR="00553810" w:rsidRPr="00031E0E" w:rsidRDefault="00553810" w:rsidP="00553810">
      <w:pPr>
        <w:spacing w:line="240" w:lineRule="atLeast"/>
      </w:pPr>
    </w:p>
    <w:p w:rsidR="00553810" w:rsidRPr="00031E0E" w:rsidRDefault="00553810" w:rsidP="00553810">
      <w:r w:rsidRPr="00031E0E">
        <w:t>*Сведения об ИНН в отношении иностранного юридического лица не указываются.</w:t>
      </w:r>
    </w:p>
    <w:p w:rsidR="00553810" w:rsidRPr="00031E0E" w:rsidRDefault="00553810" w:rsidP="00553810">
      <w:pPr>
        <w:autoSpaceDE w:val="0"/>
        <w:autoSpaceDN w:val="0"/>
        <w:adjustRightInd w:val="0"/>
        <w:jc w:val="right"/>
        <w:rPr>
          <w:bCs/>
        </w:rPr>
      </w:pPr>
      <w:r w:rsidRPr="00031E0E">
        <w:br w:type="page"/>
      </w:r>
      <w:r w:rsidRPr="00031E0E">
        <w:rPr>
          <w:bCs/>
        </w:rPr>
        <w:t>Приложение № 4</w:t>
      </w:r>
    </w:p>
    <w:p w:rsidR="00553810" w:rsidRPr="00031E0E" w:rsidRDefault="00553810" w:rsidP="00553810">
      <w:pPr>
        <w:widowControl w:val="0"/>
        <w:tabs>
          <w:tab w:val="left" w:pos="567"/>
        </w:tabs>
        <w:ind w:left="3969" w:firstLine="567"/>
        <w:jc w:val="right"/>
      </w:pPr>
      <w:r w:rsidRPr="00031E0E">
        <w:t>к Административному регламенту</w:t>
      </w:r>
    </w:p>
    <w:p w:rsidR="00553810" w:rsidRPr="00031E0E" w:rsidRDefault="00553810" w:rsidP="00553810">
      <w:pPr>
        <w:spacing w:line="240" w:lineRule="atLeast"/>
      </w:pPr>
    </w:p>
    <w:p w:rsidR="00553810" w:rsidRPr="00031E0E" w:rsidRDefault="00553810" w:rsidP="00553810">
      <w:pPr>
        <w:spacing w:line="240" w:lineRule="atLeast"/>
        <w:ind w:left="3261"/>
        <w:jc w:val="right"/>
      </w:pPr>
      <w:r w:rsidRPr="00031E0E">
        <w:t>ФОРМА</w:t>
      </w:r>
    </w:p>
    <w:p w:rsidR="00553810" w:rsidRPr="00031E0E" w:rsidRDefault="00553810" w:rsidP="00553810">
      <w:pPr>
        <w:spacing w:line="240" w:lineRule="atLeast"/>
        <w:ind w:left="3261"/>
        <w:jc w:val="right"/>
      </w:pPr>
    </w:p>
    <w:p w:rsidR="00553810" w:rsidRPr="00031E0E" w:rsidRDefault="00553810" w:rsidP="00553810">
      <w:pPr>
        <w:rPr>
          <w:bCs/>
        </w:rPr>
      </w:pPr>
    </w:p>
    <w:p w:rsidR="00553810" w:rsidRPr="00031E0E" w:rsidRDefault="00553810" w:rsidP="00553810">
      <w:pPr>
        <w:rPr>
          <w:bCs/>
        </w:rPr>
      </w:pPr>
    </w:p>
    <w:p w:rsidR="00553810" w:rsidRPr="00031E0E" w:rsidRDefault="00553810" w:rsidP="00553810">
      <w:pPr>
        <w:spacing w:line="240" w:lineRule="atLeast"/>
        <w:jc w:val="center"/>
        <w:rPr>
          <w:b/>
          <w:bCs/>
        </w:rPr>
      </w:pPr>
      <w:proofErr w:type="gramStart"/>
      <w:r w:rsidRPr="00031E0E">
        <w:rPr>
          <w:b/>
          <w:bCs/>
        </w:rPr>
        <w:t>З</w:t>
      </w:r>
      <w:proofErr w:type="gramEnd"/>
      <w:r w:rsidRPr="00031E0E">
        <w:rPr>
          <w:b/>
          <w:bCs/>
        </w:rPr>
        <w:t xml:space="preserve"> А Я В Л Е Н И Е </w:t>
      </w:r>
    </w:p>
    <w:p w:rsidR="00553810" w:rsidRPr="00031E0E" w:rsidRDefault="00553810" w:rsidP="00553810">
      <w:pPr>
        <w:spacing w:line="120" w:lineRule="exact"/>
        <w:jc w:val="center"/>
        <w:rPr>
          <w:b/>
          <w:bCs/>
        </w:rPr>
      </w:pPr>
    </w:p>
    <w:p w:rsidR="00553810" w:rsidRPr="00031E0E" w:rsidRDefault="00553810" w:rsidP="00553810">
      <w:pPr>
        <w:spacing w:line="240" w:lineRule="atLeast"/>
        <w:jc w:val="center"/>
        <w:rPr>
          <w:b/>
          <w:bCs/>
        </w:rPr>
      </w:pPr>
      <w:r w:rsidRPr="00031E0E">
        <w:rPr>
          <w:b/>
          <w:bCs/>
        </w:rPr>
        <w:t xml:space="preserve">об исправлении </w:t>
      </w:r>
      <w:r w:rsidRPr="00031E0E">
        <w:rPr>
          <w:b/>
        </w:rPr>
        <w:t>допущенных опечаток и ошибок в решении уполномоченного органа о признании садового дома жилым домом и жилого дома садовым домом</w:t>
      </w:r>
    </w:p>
    <w:p w:rsidR="00553810" w:rsidRPr="00031E0E" w:rsidRDefault="00553810" w:rsidP="00553810"/>
    <w:p w:rsidR="00553810" w:rsidRPr="00031E0E" w:rsidRDefault="00553810" w:rsidP="00553810">
      <w:pPr>
        <w:jc w:val="right"/>
      </w:pPr>
      <w:r w:rsidRPr="00031E0E">
        <w:t>"____" __________ 20___ г.</w:t>
      </w:r>
    </w:p>
    <w:p w:rsidR="00553810" w:rsidRPr="00031E0E" w:rsidRDefault="00553810" w:rsidP="00553810"/>
    <w:p w:rsidR="00553810" w:rsidRPr="00031E0E" w:rsidRDefault="00553810" w:rsidP="00553810">
      <w:pPr>
        <w:tabs>
          <w:tab w:val="right" w:leader="underscore" w:pos="9071"/>
        </w:tabs>
      </w:pPr>
      <w:r w:rsidRPr="00031E0E">
        <w:tab/>
      </w:r>
    </w:p>
    <w:p w:rsidR="00553810" w:rsidRPr="00031E0E" w:rsidRDefault="00553810" w:rsidP="00553810">
      <w:pPr>
        <w:tabs>
          <w:tab w:val="right" w:leader="underscore" w:pos="9071"/>
        </w:tabs>
      </w:pPr>
      <w:r w:rsidRPr="00031E0E">
        <w:tab/>
      </w:r>
    </w:p>
    <w:p w:rsidR="00553810" w:rsidRPr="00031E0E" w:rsidRDefault="00553810" w:rsidP="00553810">
      <w:pPr>
        <w:spacing w:line="240" w:lineRule="atLeast"/>
        <w:jc w:val="center"/>
      </w:pPr>
      <w:r w:rsidRPr="00031E0E">
        <w:t>(наименование уполномоченного органа исполнительной власти субъекта Российской Федерации, органа местного самоуправления)</w:t>
      </w:r>
    </w:p>
    <w:p w:rsidR="00553810" w:rsidRPr="00031E0E" w:rsidRDefault="00553810" w:rsidP="00553810">
      <w:pPr>
        <w:spacing w:line="240" w:lineRule="atLeast"/>
        <w:jc w:val="center"/>
      </w:pPr>
    </w:p>
    <w:p w:rsidR="00553810" w:rsidRPr="00031E0E" w:rsidRDefault="00553810" w:rsidP="00553810">
      <w:pPr>
        <w:spacing w:line="240" w:lineRule="atLeast"/>
        <w:ind w:firstLine="709"/>
      </w:pPr>
      <w:r w:rsidRPr="00031E0E">
        <w:t>Прошу исправить допущенную опечатку/ ошибку в решении.</w:t>
      </w:r>
    </w:p>
    <w:p w:rsidR="00553810" w:rsidRPr="00031E0E" w:rsidRDefault="00553810" w:rsidP="00553810"/>
    <w:p w:rsidR="00553810" w:rsidRPr="00031E0E" w:rsidRDefault="00553810" w:rsidP="00553810">
      <w:pPr>
        <w:spacing w:line="240" w:lineRule="atLeast"/>
        <w:jc w:val="center"/>
      </w:pPr>
      <w:r w:rsidRPr="00031E0E">
        <w:t>1. Сведения о заявителе</w:t>
      </w:r>
    </w:p>
    <w:p w:rsidR="00553810" w:rsidRPr="00031E0E" w:rsidRDefault="00553810" w:rsidP="00553810">
      <w:pPr>
        <w:spacing w:line="240" w:lineRule="atLeas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9"/>
        <w:gridCol w:w="5503"/>
        <w:gridCol w:w="3778"/>
      </w:tblGrid>
      <w:tr w:rsidR="00553810" w:rsidRPr="00031E0E" w:rsidTr="00553810">
        <w:tc>
          <w:tcPr>
            <w:tcW w:w="1015" w:type="dxa"/>
            <w:shd w:val="clear" w:color="auto" w:fill="auto"/>
          </w:tcPr>
          <w:p w:rsidR="00553810" w:rsidRPr="00031E0E" w:rsidRDefault="00553810" w:rsidP="00553810">
            <w:pPr>
              <w:spacing w:after="80" w:line="240" w:lineRule="atLeast"/>
              <w:jc w:val="center"/>
            </w:pPr>
            <w:r w:rsidRPr="00031E0E">
              <w:t>1.1.</w:t>
            </w:r>
          </w:p>
        </w:tc>
        <w:tc>
          <w:tcPr>
            <w:tcW w:w="4905" w:type="dxa"/>
            <w:shd w:val="clear" w:color="auto" w:fill="auto"/>
          </w:tcPr>
          <w:p w:rsidR="00553810" w:rsidRPr="00031E0E" w:rsidRDefault="00553810" w:rsidP="00553810">
            <w:pPr>
              <w:spacing w:after="80" w:line="240" w:lineRule="atLeast"/>
            </w:pPr>
            <w:r w:rsidRPr="00031E0E">
              <w:t>Сведения о физическом лице, в случае если заявителем является физическое лицо:</w:t>
            </w:r>
          </w:p>
        </w:tc>
        <w:tc>
          <w:tcPr>
            <w:tcW w:w="3367" w:type="dxa"/>
            <w:shd w:val="clear" w:color="auto" w:fill="auto"/>
          </w:tcPr>
          <w:p w:rsidR="00553810" w:rsidRPr="00031E0E" w:rsidRDefault="00553810" w:rsidP="00553810">
            <w:pPr>
              <w:spacing w:after="80" w:line="240" w:lineRule="atLeast"/>
            </w:pPr>
          </w:p>
        </w:tc>
      </w:tr>
      <w:tr w:rsidR="00553810" w:rsidRPr="00031E0E" w:rsidTr="00553810">
        <w:tc>
          <w:tcPr>
            <w:tcW w:w="1015" w:type="dxa"/>
            <w:shd w:val="clear" w:color="auto" w:fill="auto"/>
          </w:tcPr>
          <w:p w:rsidR="00553810" w:rsidRPr="00031E0E" w:rsidRDefault="00553810" w:rsidP="00553810">
            <w:pPr>
              <w:spacing w:after="80" w:line="240" w:lineRule="atLeast"/>
              <w:jc w:val="center"/>
            </w:pPr>
            <w:r w:rsidRPr="00031E0E">
              <w:t>1.1.1.</w:t>
            </w:r>
          </w:p>
        </w:tc>
        <w:tc>
          <w:tcPr>
            <w:tcW w:w="4905" w:type="dxa"/>
            <w:shd w:val="clear" w:color="auto" w:fill="auto"/>
          </w:tcPr>
          <w:p w:rsidR="00553810" w:rsidRPr="00031E0E" w:rsidRDefault="00553810" w:rsidP="00553810">
            <w:pPr>
              <w:spacing w:after="80" w:line="240" w:lineRule="atLeast"/>
            </w:pPr>
            <w:r w:rsidRPr="00031E0E">
              <w:t>Фамилия, имя, отчество (при наличии)</w:t>
            </w:r>
          </w:p>
        </w:tc>
        <w:tc>
          <w:tcPr>
            <w:tcW w:w="3367" w:type="dxa"/>
            <w:shd w:val="clear" w:color="auto" w:fill="auto"/>
          </w:tcPr>
          <w:p w:rsidR="00553810" w:rsidRPr="00031E0E" w:rsidRDefault="00553810" w:rsidP="00553810">
            <w:pPr>
              <w:spacing w:after="80" w:line="240" w:lineRule="atLeast"/>
            </w:pPr>
          </w:p>
        </w:tc>
      </w:tr>
      <w:tr w:rsidR="00553810" w:rsidRPr="00031E0E" w:rsidTr="00553810">
        <w:tc>
          <w:tcPr>
            <w:tcW w:w="1015" w:type="dxa"/>
            <w:shd w:val="clear" w:color="auto" w:fill="auto"/>
          </w:tcPr>
          <w:p w:rsidR="00553810" w:rsidRPr="00031E0E" w:rsidRDefault="00553810" w:rsidP="00553810">
            <w:pPr>
              <w:spacing w:after="80" w:line="240" w:lineRule="atLeast"/>
              <w:jc w:val="center"/>
            </w:pPr>
            <w:r w:rsidRPr="00031E0E">
              <w:t>1.1.2.</w:t>
            </w:r>
          </w:p>
        </w:tc>
        <w:tc>
          <w:tcPr>
            <w:tcW w:w="4905" w:type="dxa"/>
            <w:shd w:val="clear" w:color="auto" w:fill="auto"/>
          </w:tcPr>
          <w:p w:rsidR="00553810" w:rsidRPr="00031E0E" w:rsidRDefault="00553810" w:rsidP="00553810">
            <w:pPr>
              <w:spacing w:after="80" w:line="240" w:lineRule="atLeast"/>
            </w:pPr>
            <w:r w:rsidRPr="00031E0E">
              <w:t>Реквизиты документа, удостоверяющего личность (не указываются в случае, если заявитель  является индивидуальным предпринимателем)</w:t>
            </w:r>
          </w:p>
        </w:tc>
        <w:tc>
          <w:tcPr>
            <w:tcW w:w="3367" w:type="dxa"/>
            <w:shd w:val="clear" w:color="auto" w:fill="auto"/>
          </w:tcPr>
          <w:p w:rsidR="00553810" w:rsidRPr="00031E0E" w:rsidRDefault="00553810" w:rsidP="00553810">
            <w:pPr>
              <w:spacing w:after="80" w:line="240" w:lineRule="atLeast"/>
            </w:pPr>
          </w:p>
        </w:tc>
      </w:tr>
      <w:tr w:rsidR="00553810" w:rsidRPr="00031E0E" w:rsidTr="00553810">
        <w:tc>
          <w:tcPr>
            <w:tcW w:w="1015" w:type="dxa"/>
            <w:shd w:val="clear" w:color="auto" w:fill="auto"/>
          </w:tcPr>
          <w:p w:rsidR="00553810" w:rsidRPr="00031E0E" w:rsidRDefault="00553810" w:rsidP="00553810">
            <w:pPr>
              <w:spacing w:after="80" w:line="240" w:lineRule="atLeast"/>
              <w:jc w:val="center"/>
            </w:pPr>
            <w:r w:rsidRPr="00031E0E">
              <w:t>1.1.3.</w:t>
            </w:r>
          </w:p>
        </w:tc>
        <w:tc>
          <w:tcPr>
            <w:tcW w:w="4905" w:type="dxa"/>
            <w:shd w:val="clear" w:color="auto" w:fill="auto"/>
          </w:tcPr>
          <w:p w:rsidR="00553810" w:rsidRPr="00031E0E" w:rsidRDefault="00553810" w:rsidP="00553810">
            <w:pPr>
              <w:spacing w:after="80" w:line="240" w:lineRule="atLeast"/>
            </w:pPr>
            <w:r w:rsidRPr="00031E0E">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3367" w:type="dxa"/>
            <w:shd w:val="clear" w:color="auto" w:fill="auto"/>
          </w:tcPr>
          <w:p w:rsidR="00553810" w:rsidRPr="00031E0E" w:rsidRDefault="00553810" w:rsidP="00553810">
            <w:pPr>
              <w:spacing w:after="80" w:line="240" w:lineRule="atLeast"/>
            </w:pPr>
          </w:p>
        </w:tc>
      </w:tr>
      <w:tr w:rsidR="00553810" w:rsidRPr="00031E0E" w:rsidTr="00553810">
        <w:tc>
          <w:tcPr>
            <w:tcW w:w="1015" w:type="dxa"/>
            <w:shd w:val="clear" w:color="auto" w:fill="auto"/>
          </w:tcPr>
          <w:p w:rsidR="00553810" w:rsidRPr="00031E0E" w:rsidRDefault="00553810" w:rsidP="00553810">
            <w:pPr>
              <w:spacing w:after="80" w:line="240" w:lineRule="atLeast"/>
              <w:jc w:val="center"/>
            </w:pPr>
            <w:r w:rsidRPr="00031E0E">
              <w:t>1.2.</w:t>
            </w:r>
          </w:p>
        </w:tc>
        <w:tc>
          <w:tcPr>
            <w:tcW w:w="4905" w:type="dxa"/>
            <w:shd w:val="clear" w:color="auto" w:fill="auto"/>
          </w:tcPr>
          <w:p w:rsidR="00553810" w:rsidRPr="00031E0E" w:rsidRDefault="00553810" w:rsidP="00553810">
            <w:pPr>
              <w:spacing w:after="80" w:line="240" w:lineRule="atLeast"/>
            </w:pPr>
            <w:r w:rsidRPr="00031E0E">
              <w:t>Сведения о юридическом лице (в случае если заявителем является юридическое лицо):</w:t>
            </w:r>
          </w:p>
        </w:tc>
        <w:tc>
          <w:tcPr>
            <w:tcW w:w="3367" w:type="dxa"/>
            <w:shd w:val="clear" w:color="auto" w:fill="auto"/>
          </w:tcPr>
          <w:p w:rsidR="00553810" w:rsidRPr="00031E0E" w:rsidRDefault="00553810" w:rsidP="00553810">
            <w:pPr>
              <w:spacing w:after="80" w:line="240" w:lineRule="atLeast"/>
            </w:pPr>
          </w:p>
        </w:tc>
      </w:tr>
      <w:tr w:rsidR="00553810" w:rsidRPr="00031E0E" w:rsidTr="00553810">
        <w:tc>
          <w:tcPr>
            <w:tcW w:w="1015" w:type="dxa"/>
            <w:shd w:val="clear" w:color="auto" w:fill="auto"/>
          </w:tcPr>
          <w:p w:rsidR="00553810" w:rsidRPr="00031E0E" w:rsidRDefault="00553810" w:rsidP="00553810">
            <w:pPr>
              <w:spacing w:after="80" w:line="240" w:lineRule="atLeast"/>
              <w:jc w:val="center"/>
            </w:pPr>
            <w:r w:rsidRPr="00031E0E">
              <w:t>1.2.1.</w:t>
            </w:r>
          </w:p>
        </w:tc>
        <w:tc>
          <w:tcPr>
            <w:tcW w:w="4905" w:type="dxa"/>
            <w:shd w:val="clear" w:color="auto" w:fill="auto"/>
          </w:tcPr>
          <w:p w:rsidR="00553810" w:rsidRPr="00031E0E" w:rsidRDefault="00553810" w:rsidP="00553810">
            <w:pPr>
              <w:spacing w:after="80" w:line="240" w:lineRule="atLeast"/>
            </w:pPr>
            <w:r w:rsidRPr="00031E0E">
              <w:t>Полное наименование</w:t>
            </w:r>
          </w:p>
        </w:tc>
        <w:tc>
          <w:tcPr>
            <w:tcW w:w="3367" w:type="dxa"/>
            <w:shd w:val="clear" w:color="auto" w:fill="auto"/>
          </w:tcPr>
          <w:p w:rsidR="00553810" w:rsidRPr="00031E0E" w:rsidRDefault="00553810" w:rsidP="00553810">
            <w:pPr>
              <w:spacing w:after="80" w:line="240" w:lineRule="atLeast"/>
            </w:pPr>
          </w:p>
        </w:tc>
      </w:tr>
      <w:tr w:rsidR="00553810" w:rsidRPr="00031E0E" w:rsidTr="00553810">
        <w:tc>
          <w:tcPr>
            <w:tcW w:w="1015" w:type="dxa"/>
            <w:shd w:val="clear" w:color="auto" w:fill="auto"/>
          </w:tcPr>
          <w:p w:rsidR="00553810" w:rsidRPr="00031E0E" w:rsidRDefault="00553810" w:rsidP="00553810">
            <w:pPr>
              <w:spacing w:after="80" w:line="240" w:lineRule="atLeast"/>
              <w:jc w:val="center"/>
            </w:pPr>
            <w:r w:rsidRPr="00031E0E">
              <w:t>1.2.2.</w:t>
            </w:r>
          </w:p>
        </w:tc>
        <w:tc>
          <w:tcPr>
            <w:tcW w:w="4905" w:type="dxa"/>
            <w:shd w:val="clear" w:color="auto" w:fill="auto"/>
          </w:tcPr>
          <w:p w:rsidR="00553810" w:rsidRPr="00031E0E" w:rsidRDefault="00553810" w:rsidP="00553810">
            <w:pPr>
              <w:spacing w:after="80" w:line="240" w:lineRule="atLeast"/>
            </w:pPr>
            <w:r w:rsidRPr="00031E0E">
              <w:t>Основной государственный регистрационный номер</w:t>
            </w:r>
          </w:p>
        </w:tc>
        <w:tc>
          <w:tcPr>
            <w:tcW w:w="3367" w:type="dxa"/>
            <w:shd w:val="clear" w:color="auto" w:fill="auto"/>
          </w:tcPr>
          <w:p w:rsidR="00553810" w:rsidRPr="00031E0E" w:rsidRDefault="00553810" w:rsidP="00553810">
            <w:pPr>
              <w:spacing w:after="80" w:line="240" w:lineRule="atLeast"/>
            </w:pPr>
          </w:p>
        </w:tc>
      </w:tr>
      <w:tr w:rsidR="00553810" w:rsidRPr="00031E0E" w:rsidTr="00553810">
        <w:tc>
          <w:tcPr>
            <w:tcW w:w="1015" w:type="dxa"/>
            <w:shd w:val="clear" w:color="auto" w:fill="auto"/>
          </w:tcPr>
          <w:p w:rsidR="00553810" w:rsidRPr="00031E0E" w:rsidRDefault="00553810" w:rsidP="00553810">
            <w:pPr>
              <w:spacing w:line="240" w:lineRule="atLeast"/>
              <w:jc w:val="center"/>
            </w:pPr>
            <w:r w:rsidRPr="00031E0E">
              <w:t>1.2.3.</w:t>
            </w:r>
          </w:p>
        </w:tc>
        <w:tc>
          <w:tcPr>
            <w:tcW w:w="4905" w:type="dxa"/>
            <w:shd w:val="clear" w:color="auto" w:fill="auto"/>
          </w:tcPr>
          <w:p w:rsidR="00553810" w:rsidRPr="00031E0E" w:rsidRDefault="00553810" w:rsidP="00553810">
            <w:pPr>
              <w:spacing w:line="240" w:lineRule="atLeast"/>
            </w:pPr>
            <w:r w:rsidRPr="00031E0E">
              <w:t>Идентификационный номер налогоплательщика - юридического лица (не указывается в случае, если застройщиком является иностранное юридическое лицо)</w:t>
            </w:r>
          </w:p>
        </w:tc>
        <w:tc>
          <w:tcPr>
            <w:tcW w:w="3367" w:type="dxa"/>
            <w:shd w:val="clear" w:color="auto" w:fill="auto"/>
          </w:tcPr>
          <w:p w:rsidR="00553810" w:rsidRPr="00031E0E" w:rsidRDefault="00553810" w:rsidP="00553810">
            <w:pPr>
              <w:spacing w:line="240" w:lineRule="atLeast"/>
            </w:pPr>
          </w:p>
        </w:tc>
      </w:tr>
    </w:tbl>
    <w:p w:rsidR="00553810" w:rsidRPr="00031E0E" w:rsidRDefault="00553810" w:rsidP="00553810">
      <w:pPr>
        <w:spacing w:line="240" w:lineRule="exact"/>
        <w:jc w:val="center"/>
      </w:pPr>
    </w:p>
    <w:p w:rsidR="00553810" w:rsidRPr="00031E0E" w:rsidRDefault="00553810" w:rsidP="00553810">
      <w:pPr>
        <w:spacing w:line="240" w:lineRule="atLeast"/>
        <w:jc w:val="center"/>
      </w:pPr>
      <w:r w:rsidRPr="00031E0E">
        <w:t>2. Сведения о выданном уведомлении, содержащем опечатку/ошибку</w:t>
      </w:r>
    </w:p>
    <w:p w:rsidR="00553810" w:rsidRPr="00031E0E" w:rsidRDefault="00553810" w:rsidP="00553810">
      <w:pPr>
        <w:spacing w:line="240" w:lineRule="exac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9"/>
        <w:gridCol w:w="5344"/>
        <w:gridCol w:w="1811"/>
        <w:gridCol w:w="2126"/>
      </w:tblGrid>
      <w:tr w:rsidR="00553810" w:rsidRPr="00031E0E" w:rsidTr="00553810">
        <w:tc>
          <w:tcPr>
            <w:tcW w:w="1015" w:type="dxa"/>
            <w:shd w:val="clear" w:color="auto" w:fill="auto"/>
            <w:vAlign w:val="center"/>
          </w:tcPr>
          <w:p w:rsidR="00553810" w:rsidRPr="00031E0E" w:rsidRDefault="00553810" w:rsidP="00553810">
            <w:pPr>
              <w:spacing w:line="240" w:lineRule="atLeast"/>
              <w:jc w:val="center"/>
            </w:pPr>
            <w:r w:rsidRPr="00031E0E">
              <w:t>№</w:t>
            </w:r>
          </w:p>
        </w:tc>
        <w:tc>
          <w:tcPr>
            <w:tcW w:w="4763" w:type="dxa"/>
            <w:shd w:val="clear" w:color="auto" w:fill="auto"/>
            <w:vAlign w:val="center"/>
          </w:tcPr>
          <w:p w:rsidR="00553810" w:rsidRPr="00031E0E" w:rsidRDefault="00553810" w:rsidP="00553810">
            <w:pPr>
              <w:spacing w:line="240" w:lineRule="atLeast"/>
              <w:jc w:val="center"/>
            </w:pPr>
            <w:r w:rsidRPr="00031E0E">
              <w:t>Орган, выдавший уведомление</w:t>
            </w:r>
          </w:p>
        </w:tc>
        <w:tc>
          <w:tcPr>
            <w:tcW w:w="1614" w:type="dxa"/>
            <w:shd w:val="clear" w:color="auto" w:fill="auto"/>
            <w:vAlign w:val="center"/>
          </w:tcPr>
          <w:p w:rsidR="00553810" w:rsidRPr="00031E0E" w:rsidRDefault="00553810" w:rsidP="00553810">
            <w:pPr>
              <w:spacing w:line="240" w:lineRule="atLeast"/>
              <w:jc w:val="center"/>
            </w:pPr>
            <w:r w:rsidRPr="00031E0E">
              <w:t>Номер документа</w:t>
            </w:r>
          </w:p>
        </w:tc>
        <w:tc>
          <w:tcPr>
            <w:tcW w:w="1895" w:type="dxa"/>
            <w:shd w:val="clear" w:color="auto" w:fill="auto"/>
            <w:vAlign w:val="center"/>
          </w:tcPr>
          <w:p w:rsidR="00553810" w:rsidRPr="00031E0E" w:rsidRDefault="00553810" w:rsidP="00553810">
            <w:pPr>
              <w:spacing w:line="240" w:lineRule="atLeast"/>
              <w:jc w:val="center"/>
            </w:pPr>
            <w:r w:rsidRPr="00031E0E">
              <w:t>Дата документа</w:t>
            </w:r>
          </w:p>
        </w:tc>
      </w:tr>
      <w:tr w:rsidR="00553810" w:rsidRPr="00031E0E" w:rsidTr="00553810">
        <w:tc>
          <w:tcPr>
            <w:tcW w:w="1015" w:type="dxa"/>
            <w:shd w:val="clear" w:color="auto" w:fill="auto"/>
          </w:tcPr>
          <w:p w:rsidR="00553810" w:rsidRPr="00031E0E" w:rsidRDefault="00553810" w:rsidP="00553810">
            <w:pPr>
              <w:spacing w:line="240" w:lineRule="atLeast"/>
              <w:jc w:val="center"/>
            </w:pPr>
          </w:p>
        </w:tc>
        <w:tc>
          <w:tcPr>
            <w:tcW w:w="4763" w:type="dxa"/>
            <w:shd w:val="clear" w:color="auto" w:fill="auto"/>
          </w:tcPr>
          <w:p w:rsidR="00553810" w:rsidRPr="00031E0E" w:rsidRDefault="00553810" w:rsidP="00553810">
            <w:pPr>
              <w:spacing w:line="240" w:lineRule="atLeast"/>
            </w:pPr>
          </w:p>
        </w:tc>
        <w:tc>
          <w:tcPr>
            <w:tcW w:w="1614" w:type="dxa"/>
            <w:shd w:val="clear" w:color="auto" w:fill="auto"/>
          </w:tcPr>
          <w:p w:rsidR="00553810" w:rsidRPr="00031E0E" w:rsidRDefault="00553810" w:rsidP="00553810">
            <w:pPr>
              <w:spacing w:line="240" w:lineRule="atLeast"/>
            </w:pPr>
          </w:p>
        </w:tc>
        <w:tc>
          <w:tcPr>
            <w:tcW w:w="1895" w:type="dxa"/>
            <w:shd w:val="clear" w:color="auto" w:fill="auto"/>
          </w:tcPr>
          <w:p w:rsidR="00553810" w:rsidRPr="00031E0E" w:rsidRDefault="00553810" w:rsidP="00553810">
            <w:pPr>
              <w:spacing w:line="240" w:lineRule="atLeast"/>
            </w:pPr>
          </w:p>
        </w:tc>
      </w:tr>
    </w:tbl>
    <w:p w:rsidR="00553810" w:rsidRPr="00031E0E" w:rsidRDefault="00553810" w:rsidP="00553810">
      <w:pPr>
        <w:spacing w:line="240" w:lineRule="exact"/>
        <w:jc w:val="center"/>
      </w:pPr>
    </w:p>
    <w:p w:rsidR="00553810" w:rsidRPr="00031E0E" w:rsidRDefault="00553810" w:rsidP="00553810">
      <w:pPr>
        <w:spacing w:line="240" w:lineRule="atLeast"/>
        <w:jc w:val="center"/>
      </w:pPr>
      <w:r w:rsidRPr="00031E0E">
        <w:t>3. Обоснование для внесения исправлений в решение</w:t>
      </w:r>
    </w:p>
    <w:p w:rsidR="00553810" w:rsidRPr="00031E0E" w:rsidRDefault="00553810" w:rsidP="00553810">
      <w:pPr>
        <w:spacing w:line="240" w:lineRule="exac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6"/>
        <w:gridCol w:w="2704"/>
        <w:gridCol w:w="2703"/>
        <w:gridCol w:w="3937"/>
      </w:tblGrid>
      <w:tr w:rsidR="00553810" w:rsidRPr="00031E0E" w:rsidTr="00553810">
        <w:tc>
          <w:tcPr>
            <w:tcW w:w="959" w:type="dxa"/>
            <w:shd w:val="clear" w:color="auto" w:fill="auto"/>
            <w:vAlign w:val="center"/>
          </w:tcPr>
          <w:p w:rsidR="00553810" w:rsidRPr="00031E0E" w:rsidRDefault="00553810" w:rsidP="00553810">
            <w:pPr>
              <w:spacing w:line="240" w:lineRule="atLeast"/>
              <w:jc w:val="center"/>
            </w:pPr>
            <w:r w:rsidRPr="00031E0E">
              <w:t>№</w:t>
            </w:r>
          </w:p>
        </w:tc>
        <w:tc>
          <w:tcPr>
            <w:tcW w:w="2410" w:type="dxa"/>
            <w:shd w:val="clear" w:color="auto" w:fill="auto"/>
          </w:tcPr>
          <w:p w:rsidR="00553810" w:rsidRPr="00031E0E" w:rsidRDefault="00553810" w:rsidP="00553810">
            <w:pPr>
              <w:spacing w:line="240" w:lineRule="atLeast"/>
              <w:jc w:val="center"/>
            </w:pPr>
            <w:r w:rsidRPr="00031E0E">
              <w:t>Данные (сведения), указанные в решении</w:t>
            </w:r>
          </w:p>
        </w:tc>
        <w:tc>
          <w:tcPr>
            <w:tcW w:w="2409" w:type="dxa"/>
            <w:shd w:val="clear" w:color="auto" w:fill="auto"/>
            <w:vAlign w:val="center"/>
          </w:tcPr>
          <w:p w:rsidR="00553810" w:rsidRPr="00031E0E" w:rsidRDefault="00553810" w:rsidP="00553810">
            <w:pPr>
              <w:spacing w:line="240" w:lineRule="atLeast"/>
              <w:jc w:val="center"/>
              <w:rPr>
                <w:b/>
              </w:rPr>
            </w:pPr>
            <w:r w:rsidRPr="00031E0E">
              <w:t>Данные (сведения), которые необходимо указать в решении</w:t>
            </w:r>
          </w:p>
        </w:tc>
        <w:tc>
          <w:tcPr>
            <w:tcW w:w="3509" w:type="dxa"/>
            <w:shd w:val="clear" w:color="auto" w:fill="auto"/>
          </w:tcPr>
          <w:p w:rsidR="00553810" w:rsidRPr="00031E0E" w:rsidRDefault="00553810" w:rsidP="00553810">
            <w:pPr>
              <w:spacing w:line="240" w:lineRule="atLeast"/>
              <w:jc w:val="center"/>
            </w:pPr>
            <w:r w:rsidRPr="00031E0E">
              <w:t>Обоснование с указанием реквизита</w:t>
            </w:r>
            <w:proofErr w:type="gramStart"/>
            <w:r w:rsidRPr="00031E0E">
              <w:t xml:space="preserve"> (-</w:t>
            </w:r>
            <w:proofErr w:type="spellStart"/>
            <w:proofErr w:type="gramEnd"/>
            <w:r w:rsidRPr="00031E0E">
              <w:t>ов</w:t>
            </w:r>
            <w:proofErr w:type="spellEnd"/>
            <w:r w:rsidRPr="00031E0E">
              <w:t>) документа (-</w:t>
            </w:r>
            <w:proofErr w:type="spellStart"/>
            <w:r w:rsidRPr="00031E0E">
              <w:t>ов</w:t>
            </w:r>
            <w:proofErr w:type="spellEnd"/>
            <w:r w:rsidRPr="00031E0E">
              <w:t>), документации, на основании которых принималось решение о выдаче решения</w:t>
            </w:r>
          </w:p>
        </w:tc>
      </w:tr>
      <w:tr w:rsidR="00553810" w:rsidRPr="00031E0E" w:rsidTr="00553810">
        <w:tc>
          <w:tcPr>
            <w:tcW w:w="959" w:type="dxa"/>
            <w:shd w:val="clear" w:color="auto" w:fill="auto"/>
          </w:tcPr>
          <w:p w:rsidR="00553810" w:rsidRPr="00031E0E" w:rsidRDefault="00553810" w:rsidP="00553810">
            <w:pPr>
              <w:spacing w:line="240" w:lineRule="atLeast"/>
              <w:jc w:val="center"/>
            </w:pPr>
          </w:p>
        </w:tc>
        <w:tc>
          <w:tcPr>
            <w:tcW w:w="2410" w:type="dxa"/>
            <w:shd w:val="clear" w:color="auto" w:fill="auto"/>
          </w:tcPr>
          <w:p w:rsidR="00553810" w:rsidRPr="00031E0E" w:rsidRDefault="00553810" w:rsidP="00553810">
            <w:pPr>
              <w:spacing w:line="240" w:lineRule="atLeast"/>
            </w:pPr>
          </w:p>
        </w:tc>
        <w:tc>
          <w:tcPr>
            <w:tcW w:w="2409" w:type="dxa"/>
            <w:shd w:val="clear" w:color="auto" w:fill="auto"/>
          </w:tcPr>
          <w:p w:rsidR="00553810" w:rsidRPr="00031E0E" w:rsidRDefault="00553810" w:rsidP="00553810">
            <w:pPr>
              <w:spacing w:line="240" w:lineRule="atLeast"/>
            </w:pPr>
          </w:p>
        </w:tc>
        <w:tc>
          <w:tcPr>
            <w:tcW w:w="3509" w:type="dxa"/>
            <w:shd w:val="clear" w:color="auto" w:fill="auto"/>
          </w:tcPr>
          <w:p w:rsidR="00553810" w:rsidRPr="00031E0E" w:rsidRDefault="00553810" w:rsidP="00553810">
            <w:pPr>
              <w:spacing w:line="240" w:lineRule="atLeast"/>
            </w:pPr>
          </w:p>
        </w:tc>
      </w:tr>
    </w:tbl>
    <w:p w:rsidR="00553810" w:rsidRPr="00031E0E" w:rsidRDefault="00553810" w:rsidP="00553810">
      <w:pPr>
        <w:spacing w:line="240" w:lineRule="exact"/>
      </w:pPr>
    </w:p>
    <w:p w:rsidR="00553810" w:rsidRPr="00031E0E" w:rsidRDefault="00553810" w:rsidP="00553810">
      <w:pPr>
        <w:spacing w:line="240" w:lineRule="atLeast"/>
        <w:ind w:firstLine="709"/>
      </w:pPr>
    </w:p>
    <w:p w:rsidR="00553810" w:rsidRPr="00031E0E" w:rsidRDefault="00553810" w:rsidP="00553810">
      <w:pPr>
        <w:tabs>
          <w:tab w:val="right" w:pos="9071"/>
        </w:tabs>
        <w:rPr>
          <w:u w:val="single"/>
        </w:rPr>
      </w:pPr>
      <w:r w:rsidRPr="00031E0E">
        <w:t xml:space="preserve">Приложение: </w:t>
      </w:r>
      <w:r w:rsidRPr="00031E0E">
        <w:rPr>
          <w:u w:val="single"/>
        </w:rPr>
        <w:tab/>
      </w:r>
    </w:p>
    <w:p w:rsidR="00553810" w:rsidRPr="00031E0E" w:rsidRDefault="00553810" w:rsidP="00553810">
      <w:pPr>
        <w:tabs>
          <w:tab w:val="right" w:pos="9071"/>
        </w:tabs>
        <w:rPr>
          <w:u w:val="single"/>
        </w:rPr>
      </w:pPr>
      <w:r w:rsidRPr="00031E0E">
        <w:t xml:space="preserve">Номер телефона и адрес электронной почты для связи: </w:t>
      </w:r>
      <w:r w:rsidRPr="00031E0E">
        <w:rPr>
          <w:u w:val="single"/>
        </w:rPr>
        <w:tab/>
      </w:r>
    </w:p>
    <w:p w:rsidR="00553810" w:rsidRPr="00031E0E" w:rsidRDefault="00553810" w:rsidP="00553810">
      <w:pPr>
        <w:autoSpaceDE w:val="0"/>
        <w:autoSpaceDN w:val="0"/>
        <w:adjustRightInd w:val="0"/>
        <w:rPr>
          <w:rFonts w:ascii="Segoe UI" w:hAnsi="Segoe UI" w:cs="Segoe UI"/>
        </w:rPr>
      </w:pPr>
      <w:r w:rsidRPr="00031E0E">
        <w:rPr>
          <w:rFonts w:ascii="Times New Roman CYR" w:hAnsi="Times New Roman CYR" w:cs="Times New Roman CYR"/>
        </w:rPr>
        <w:t>Исправленное уведомление о соответствии/</w:t>
      </w:r>
      <w:proofErr w:type="gramStart"/>
      <w:r w:rsidRPr="00031E0E">
        <w:rPr>
          <w:rFonts w:ascii="Times New Roman CYR" w:hAnsi="Times New Roman CYR" w:cs="Times New Roman CYR"/>
        </w:rPr>
        <w:t>уведомление</w:t>
      </w:r>
      <w:proofErr w:type="gramEnd"/>
      <w:r w:rsidRPr="00031E0E">
        <w:rPr>
          <w:rFonts w:ascii="Times New Roman CYR" w:hAnsi="Times New Roman CYR" w:cs="Times New Roman CYR"/>
        </w:rPr>
        <w:t xml:space="preserve"> о несоответствии</w:t>
      </w:r>
    </w:p>
    <w:p w:rsidR="00553810" w:rsidRPr="00031E0E" w:rsidRDefault="00553810" w:rsidP="00553810">
      <w:r w:rsidRPr="00031E0E">
        <w:t>Результат рассмотрения настоящего заявления прошу: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6"/>
        <w:gridCol w:w="914"/>
      </w:tblGrid>
      <w:tr w:rsidR="00553810" w:rsidRPr="00031E0E" w:rsidTr="00553810">
        <w:tc>
          <w:tcPr>
            <w:tcW w:w="8472" w:type="dxa"/>
            <w:shd w:val="clear" w:color="auto" w:fill="auto"/>
          </w:tcPr>
          <w:p w:rsidR="00553810" w:rsidRPr="00031E0E" w:rsidRDefault="00553810" w:rsidP="00553810">
            <w:pPr>
              <w:spacing w:after="120" w:line="240" w:lineRule="atLeast"/>
              <w:rPr>
                <w:i/>
              </w:rPr>
            </w:pPr>
            <w:r w:rsidRPr="00031E0E">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в региональном портале государственных и муниципальных услуг</w:t>
            </w:r>
          </w:p>
        </w:tc>
        <w:tc>
          <w:tcPr>
            <w:tcW w:w="815" w:type="dxa"/>
            <w:shd w:val="clear" w:color="auto" w:fill="auto"/>
          </w:tcPr>
          <w:p w:rsidR="00553810" w:rsidRPr="00031E0E" w:rsidRDefault="00553810" w:rsidP="00553810">
            <w:pPr>
              <w:spacing w:after="120" w:line="240" w:lineRule="atLeast"/>
            </w:pPr>
          </w:p>
        </w:tc>
      </w:tr>
      <w:tr w:rsidR="00553810" w:rsidRPr="00031E0E" w:rsidTr="00553810">
        <w:tc>
          <w:tcPr>
            <w:tcW w:w="8472" w:type="dxa"/>
            <w:shd w:val="clear" w:color="auto" w:fill="auto"/>
          </w:tcPr>
          <w:p w:rsidR="00553810" w:rsidRPr="00031E0E" w:rsidRDefault="00553810" w:rsidP="00553810">
            <w:pPr>
              <w:spacing w:after="120" w:line="240" w:lineRule="atLeast"/>
            </w:pPr>
            <w:r w:rsidRPr="00031E0E">
              <w:t>выдать</w:t>
            </w:r>
            <w:r w:rsidRPr="00031E0E">
              <w:rPr>
                <w:bCs/>
              </w:rPr>
              <w:t xml:space="preserve"> на бумажном носителе</w:t>
            </w:r>
            <w:r w:rsidRPr="00031E0E">
              <w:t xml:space="preserve"> при личном обращении </w:t>
            </w:r>
            <w:r w:rsidRPr="00031E0E">
              <w:rPr>
                <w:bCs/>
              </w:rPr>
              <w:t>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031E0E">
              <w:t xml:space="preserve"> расположенном по адресу:___________________________________</w:t>
            </w:r>
          </w:p>
        </w:tc>
        <w:tc>
          <w:tcPr>
            <w:tcW w:w="815" w:type="dxa"/>
            <w:shd w:val="clear" w:color="auto" w:fill="auto"/>
          </w:tcPr>
          <w:p w:rsidR="00553810" w:rsidRPr="00031E0E" w:rsidRDefault="00553810" w:rsidP="00553810">
            <w:pPr>
              <w:spacing w:after="120" w:line="240" w:lineRule="atLeast"/>
            </w:pPr>
          </w:p>
        </w:tc>
      </w:tr>
      <w:tr w:rsidR="00553810" w:rsidRPr="00031E0E" w:rsidTr="00553810">
        <w:tc>
          <w:tcPr>
            <w:tcW w:w="8472" w:type="dxa"/>
            <w:shd w:val="clear" w:color="auto" w:fill="auto"/>
          </w:tcPr>
          <w:p w:rsidR="00553810" w:rsidRPr="00031E0E" w:rsidRDefault="00553810" w:rsidP="00553810">
            <w:pPr>
              <w:spacing w:after="120" w:line="240" w:lineRule="atLeast"/>
            </w:pPr>
            <w:r w:rsidRPr="00031E0E">
              <w:t xml:space="preserve">направить </w:t>
            </w:r>
            <w:r w:rsidRPr="00031E0E">
              <w:rPr>
                <w:bCs/>
              </w:rPr>
              <w:t>на бумажном носителе</w:t>
            </w:r>
            <w:r w:rsidRPr="00031E0E">
              <w:t xml:space="preserve"> на почтовый </w:t>
            </w:r>
            <w:r w:rsidRPr="00031E0E">
              <w:br/>
              <w:t>адрес: _______________________________</w:t>
            </w:r>
          </w:p>
        </w:tc>
        <w:tc>
          <w:tcPr>
            <w:tcW w:w="815" w:type="dxa"/>
            <w:shd w:val="clear" w:color="auto" w:fill="auto"/>
          </w:tcPr>
          <w:p w:rsidR="00553810" w:rsidRPr="00031E0E" w:rsidRDefault="00553810" w:rsidP="00553810">
            <w:pPr>
              <w:spacing w:after="120" w:line="240" w:lineRule="atLeast"/>
            </w:pPr>
          </w:p>
        </w:tc>
      </w:tr>
      <w:tr w:rsidR="00553810" w:rsidRPr="00031E0E" w:rsidTr="00553810">
        <w:tc>
          <w:tcPr>
            <w:tcW w:w="9287" w:type="dxa"/>
            <w:gridSpan w:val="2"/>
            <w:shd w:val="clear" w:color="auto" w:fill="auto"/>
          </w:tcPr>
          <w:p w:rsidR="00553810" w:rsidRPr="00031E0E" w:rsidRDefault="00553810" w:rsidP="00553810">
            <w:pPr>
              <w:spacing w:line="240" w:lineRule="atLeast"/>
              <w:jc w:val="center"/>
              <w:rPr>
                <w:i/>
              </w:rPr>
            </w:pPr>
            <w:r w:rsidRPr="00031E0E">
              <w:rPr>
                <w:i/>
              </w:rPr>
              <w:t>Указывается один из перечисленных способов</w:t>
            </w:r>
          </w:p>
        </w:tc>
      </w:tr>
    </w:tbl>
    <w:p w:rsidR="00553810" w:rsidRPr="00031E0E" w:rsidRDefault="00553810" w:rsidP="00553810"/>
    <w:tbl>
      <w:tblPr>
        <w:tblW w:w="0" w:type="auto"/>
        <w:tblCellMar>
          <w:left w:w="28" w:type="dxa"/>
          <w:right w:w="28" w:type="dxa"/>
        </w:tblCellMar>
        <w:tblLook w:val="0000"/>
      </w:tblPr>
      <w:tblGrid>
        <w:gridCol w:w="2978"/>
        <w:gridCol w:w="452"/>
        <w:gridCol w:w="2026"/>
        <w:gridCol w:w="526"/>
        <w:gridCol w:w="3145"/>
      </w:tblGrid>
      <w:tr w:rsidR="00553810" w:rsidRPr="00031E0E" w:rsidTr="00553810">
        <w:tc>
          <w:tcPr>
            <w:tcW w:w="2978" w:type="dxa"/>
            <w:tcBorders>
              <w:top w:val="nil"/>
              <w:left w:val="nil"/>
              <w:right w:val="nil"/>
            </w:tcBorders>
            <w:vAlign w:val="bottom"/>
          </w:tcPr>
          <w:p w:rsidR="00553810" w:rsidRPr="00031E0E" w:rsidRDefault="00553810" w:rsidP="00553810"/>
        </w:tc>
        <w:tc>
          <w:tcPr>
            <w:tcW w:w="452" w:type="dxa"/>
            <w:tcBorders>
              <w:top w:val="nil"/>
              <w:left w:val="nil"/>
              <w:bottom w:val="nil"/>
              <w:right w:val="nil"/>
            </w:tcBorders>
            <w:vAlign w:val="bottom"/>
          </w:tcPr>
          <w:p w:rsidR="00553810" w:rsidRPr="00031E0E" w:rsidRDefault="00553810" w:rsidP="00553810"/>
        </w:tc>
        <w:tc>
          <w:tcPr>
            <w:tcW w:w="2026" w:type="dxa"/>
            <w:tcBorders>
              <w:top w:val="nil"/>
              <w:left w:val="nil"/>
              <w:bottom w:val="single" w:sz="4" w:space="0" w:color="auto"/>
              <w:right w:val="nil"/>
            </w:tcBorders>
            <w:vAlign w:val="bottom"/>
          </w:tcPr>
          <w:p w:rsidR="00553810" w:rsidRPr="00031E0E" w:rsidRDefault="00553810" w:rsidP="00553810"/>
        </w:tc>
        <w:tc>
          <w:tcPr>
            <w:tcW w:w="526" w:type="dxa"/>
            <w:tcBorders>
              <w:top w:val="nil"/>
              <w:left w:val="nil"/>
              <w:bottom w:val="nil"/>
              <w:right w:val="nil"/>
            </w:tcBorders>
            <w:vAlign w:val="bottom"/>
          </w:tcPr>
          <w:p w:rsidR="00553810" w:rsidRPr="00031E0E" w:rsidRDefault="00553810" w:rsidP="00553810"/>
        </w:tc>
        <w:tc>
          <w:tcPr>
            <w:tcW w:w="3145" w:type="dxa"/>
            <w:tcBorders>
              <w:top w:val="nil"/>
              <w:left w:val="nil"/>
              <w:bottom w:val="single" w:sz="4" w:space="0" w:color="auto"/>
              <w:right w:val="nil"/>
            </w:tcBorders>
            <w:vAlign w:val="bottom"/>
          </w:tcPr>
          <w:p w:rsidR="00553810" w:rsidRPr="00031E0E" w:rsidRDefault="00553810" w:rsidP="00553810"/>
        </w:tc>
      </w:tr>
      <w:tr w:rsidR="00553810" w:rsidRPr="00031E0E" w:rsidTr="00553810">
        <w:tc>
          <w:tcPr>
            <w:tcW w:w="2978" w:type="dxa"/>
            <w:tcBorders>
              <w:left w:val="nil"/>
              <w:bottom w:val="nil"/>
              <w:right w:val="nil"/>
            </w:tcBorders>
          </w:tcPr>
          <w:p w:rsidR="00553810" w:rsidRPr="00031E0E" w:rsidRDefault="00553810" w:rsidP="00553810"/>
        </w:tc>
        <w:tc>
          <w:tcPr>
            <w:tcW w:w="452" w:type="dxa"/>
            <w:tcBorders>
              <w:top w:val="nil"/>
              <w:left w:val="nil"/>
              <w:bottom w:val="nil"/>
              <w:right w:val="nil"/>
            </w:tcBorders>
          </w:tcPr>
          <w:p w:rsidR="00553810" w:rsidRPr="00031E0E" w:rsidRDefault="00553810" w:rsidP="00553810"/>
        </w:tc>
        <w:tc>
          <w:tcPr>
            <w:tcW w:w="2026" w:type="dxa"/>
            <w:tcBorders>
              <w:top w:val="nil"/>
              <w:left w:val="nil"/>
              <w:bottom w:val="nil"/>
              <w:right w:val="nil"/>
            </w:tcBorders>
          </w:tcPr>
          <w:p w:rsidR="00553810" w:rsidRPr="00031E0E" w:rsidRDefault="00553810" w:rsidP="00553810">
            <w:pPr>
              <w:spacing w:line="240" w:lineRule="atLeast"/>
              <w:jc w:val="center"/>
            </w:pPr>
            <w:r w:rsidRPr="00031E0E">
              <w:t>(подпись)</w:t>
            </w:r>
          </w:p>
        </w:tc>
        <w:tc>
          <w:tcPr>
            <w:tcW w:w="526" w:type="dxa"/>
            <w:tcBorders>
              <w:top w:val="nil"/>
              <w:left w:val="nil"/>
              <w:bottom w:val="nil"/>
              <w:right w:val="nil"/>
            </w:tcBorders>
          </w:tcPr>
          <w:p w:rsidR="00553810" w:rsidRPr="00031E0E" w:rsidRDefault="00553810" w:rsidP="00553810">
            <w:pPr>
              <w:spacing w:line="240" w:lineRule="atLeast"/>
              <w:jc w:val="center"/>
            </w:pPr>
          </w:p>
        </w:tc>
        <w:tc>
          <w:tcPr>
            <w:tcW w:w="3145" w:type="dxa"/>
            <w:tcBorders>
              <w:top w:val="nil"/>
              <w:left w:val="nil"/>
              <w:bottom w:val="nil"/>
              <w:right w:val="nil"/>
            </w:tcBorders>
          </w:tcPr>
          <w:p w:rsidR="00553810" w:rsidRPr="00031E0E" w:rsidRDefault="00553810" w:rsidP="00553810">
            <w:pPr>
              <w:spacing w:line="240" w:lineRule="atLeast"/>
              <w:jc w:val="center"/>
            </w:pPr>
            <w:proofErr w:type="gramStart"/>
            <w:r w:rsidRPr="00031E0E">
              <w:t xml:space="preserve">(фамилия, имя, отчество </w:t>
            </w:r>
            <w:r w:rsidRPr="00031E0E">
              <w:br/>
              <w:t>(при наличии)</w:t>
            </w:r>
            <w:proofErr w:type="gramEnd"/>
          </w:p>
        </w:tc>
      </w:tr>
    </w:tbl>
    <w:p w:rsidR="00553810" w:rsidRPr="00031E0E" w:rsidRDefault="00553810" w:rsidP="00553810">
      <w:pPr>
        <w:spacing w:line="120" w:lineRule="exact"/>
      </w:pPr>
    </w:p>
    <w:p w:rsidR="00553810" w:rsidRPr="00031E0E" w:rsidRDefault="00553810" w:rsidP="00553810">
      <w:r w:rsidRPr="00031E0E">
        <w:t>*Нужное подчеркнуть.</w:t>
      </w:r>
    </w:p>
    <w:p w:rsidR="00553810" w:rsidRPr="00031E0E" w:rsidRDefault="00553810" w:rsidP="00553810">
      <w:pPr>
        <w:spacing w:line="120" w:lineRule="exact"/>
      </w:pPr>
    </w:p>
    <w:p w:rsidR="00553810" w:rsidRPr="00031E0E" w:rsidRDefault="00553810" w:rsidP="00553810">
      <w:pPr>
        <w:spacing w:line="240" w:lineRule="atLeast"/>
        <w:ind w:left="3402"/>
        <w:jc w:val="center"/>
      </w:pPr>
    </w:p>
    <w:p w:rsidR="00553810" w:rsidRPr="00031E0E" w:rsidRDefault="00553810" w:rsidP="00553810">
      <w:pPr>
        <w:autoSpaceDE w:val="0"/>
        <w:autoSpaceDN w:val="0"/>
        <w:adjustRightInd w:val="0"/>
        <w:jc w:val="right"/>
        <w:rPr>
          <w:bCs/>
        </w:rPr>
      </w:pPr>
      <w:r w:rsidRPr="00031E0E">
        <w:br w:type="page"/>
      </w:r>
      <w:r w:rsidRPr="00031E0E">
        <w:rPr>
          <w:bCs/>
        </w:rPr>
        <w:t>Приложение № 5</w:t>
      </w:r>
    </w:p>
    <w:p w:rsidR="00553810" w:rsidRPr="00031E0E" w:rsidRDefault="00553810" w:rsidP="00553810">
      <w:pPr>
        <w:widowControl w:val="0"/>
        <w:tabs>
          <w:tab w:val="left" w:pos="567"/>
        </w:tabs>
        <w:ind w:left="3969" w:firstLine="567"/>
        <w:jc w:val="right"/>
      </w:pPr>
      <w:r w:rsidRPr="00031E0E">
        <w:t>к Административному регламенту</w:t>
      </w:r>
    </w:p>
    <w:p w:rsidR="00553810" w:rsidRPr="00031E0E" w:rsidRDefault="00553810" w:rsidP="00553810">
      <w:pPr>
        <w:jc w:val="right"/>
      </w:pPr>
      <w:r w:rsidRPr="00031E0E">
        <w:t>ФОРМА</w:t>
      </w:r>
    </w:p>
    <w:p w:rsidR="00553810" w:rsidRPr="00031E0E" w:rsidRDefault="00553810" w:rsidP="00553810">
      <w:pPr>
        <w:jc w:val="right"/>
      </w:pPr>
    </w:p>
    <w:p w:rsidR="00553810" w:rsidRPr="00031E0E" w:rsidRDefault="00553810" w:rsidP="00553810">
      <w:pPr>
        <w:jc w:val="right"/>
      </w:pPr>
    </w:p>
    <w:p w:rsidR="00553810" w:rsidRPr="00031E0E" w:rsidRDefault="00553810" w:rsidP="00553810">
      <w:pPr>
        <w:spacing w:line="240" w:lineRule="atLeast"/>
        <w:ind w:left="3261"/>
      </w:pPr>
      <w:r w:rsidRPr="00031E0E">
        <w:t>Кому ____________________________________</w:t>
      </w:r>
    </w:p>
    <w:p w:rsidR="00553810" w:rsidRPr="00031E0E" w:rsidRDefault="00553810" w:rsidP="00553810">
      <w:pPr>
        <w:spacing w:line="240" w:lineRule="atLeast"/>
        <w:ind w:left="3969"/>
        <w:jc w:val="center"/>
      </w:pPr>
      <w:proofErr w:type="gramStart"/>
      <w:r w:rsidRPr="00031E0E">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roofErr w:type="gramEnd"/>
    </w:p>
    <w:p w:rsidR="00553810" w:rsidRPr="00031E0E" w:rsidRDefault="00553810" w:rsidP="00553810">
      <w:pPr>
        <w:spacing w:line="240" w:lineRule="atLeast"/>
        <w:ind w:left="3261"/>
      </w:pPr>
      <w:r w:rsidRPr="00031E0E">
        <w:t>_________________________________________</w:t>
      </w:r>
    </w:p>
    <w:p w:rsidR="00553810" w:rsidRPr="00031E0E" w:rsidRDefault="00553810" w:rsidP="00553810">
      <w:pPr>
        <w:spacing w:line="240" w:lineRule="atLeast"/>
        <w:ind w:left="3261"/>
        <w:jc w:val="center"/>
      </w:pPr>
      <w:r w:rsidRPr="00031E0E">
        <w:t>почтовый индекс и адрес, телефон, адрес электронной почты застройщика)</w:t>
      </w:r>
    </w:p>
    <w:p w:rsidR="00553810" w:rsidRPr="00031E0E" w:rsidRDefault="00553810" w:rsidP="00553810"/>
    <w:p w:rsidR="00553810" w:rsidRPr="00031E0E" w:rsidRDefault="00553810" w:rsidP="00553810"/>
    <w:p w:rsidR="00553810" w:rsidRPr="00031E0E" w:rsidRDefault="00553810" w:rsidP="00553810"/>
    <w:p w:rsidR="00553810" w:rsidRPr="00031E0E" w:rsidRDefault="00553810" w:rsidP="00553810">
      <w:pPr>
        <w:spacing w:line="240" w:lineRule="atLeast"/>
        <w:jc w:val="center"/>
        <w:rPr>
          <w:b/>
        </w:rPr>
      </w:pPr>
      <w:proofErr w:type="gramStart"/>
      <w:r w:rsidRPr="00031E0E">
        <w:rPr>
          <w:b/>
        </w:rPr>
        <w:t>Р</w:t>
      </w:r>
      <w:proofErr w:type="gramEnd"/>
      <w:r w:rsidRPr="00031E0E">
        <w:rPr>
          <w:b/>
        </w:rPr>
        <w:t xml:space="preserve"> Е Ш Е Н И Е</w:t>
      </w:r>
    </w:p>
    <w:p w:rsidR="00553810" w:rsidRPr="00031E0E" w:rsidRDefault="00553810" w:rsidP="00553810">
      <w:pPr>
        <w:spacing w:line="240" w:lineRule="atLeast"/>
        <w:jc w:val="center"/>
        <w:rPr>
          <w:b/>
        </w:rPr>
      </w:pPr>
      <w:r w:rsidRPr="00031E0E">
        <w:rPr>
          <w:b/>
        </w:rPr>
        <w:t>об отказе во внесении исправлений </w:t>
      </w:r>
      <w:proofErr w:type="gramStart"/>
      <w:r w:rsidRPr="00031E0E">
        <w:rPr>
          <w:b/>
        </w:rPr>
        <w:t>в</w:t>
      </w:r>
      <w:proofErr w:type="gramEnd"/>
      <w:r w:rsidRPr="00031E0E">
        <w:rPr>
          <w:b/>
        </w:rPr>
        <w:t xml:space="preserve"> </w:t>
      </w:r>
    </w:p>
    <w:p w:rsidR="00553810" w:rsidRPr="00031E0E" w:rsidRDefault="00553810" w:rsidP="00553810">
      <w:pPr>
        <w:spacing w:line="240" w:lineRule="atLeast"/>
        <w:jc w:val="center"/>
        <w:rPr>
          <w:b/>
        </w:rPr>
      </w:pPr>
      <w:r w:rsidRPr="00031E0E">
        <w:rPr>
          <w:b/>
        </w:rPr>
        <w:t>решение о признании садового дома жилым домом</w:t>
      </w:r>
    </w:p>
    <w:p w:rsidR="00553810" w:rsidRPr="00031E0E" w:rsidRDefault="00553810" w:rsidP="00553810">
      <w:pPr>
        <w:spacing w:line="240" w:lineRule="atLeast"/>
        <w:jc w:val="center"/>
        <w:rPr>
          <w:b/>
        </w:rPr>
      </w:pPr>
      <w:r w:rsidRPr="00031E0E">
        <w:rPr>
          <w:b/>
        </w:rPr>
        <w:t xml:space="preserve">  и жилого дома садовым домом **</w:t>
      </w:r>
    </w:p>
    <w:p w:rsidR="00553810" w:rsidRPr="00031E0E" w:rsidRDefault="00553810" w:rsidP="00553810">
      <w:pPr>
        <w:spacing w:line="240" w:lineRule="atLeast"/>
        <w:jc w:val="center"/>
        <w:rPr>
          <w:b/>
        </w:rPr>
      </w:pPr>
      <w:r w:rsidRPr="00031E0E">
        <w:rPr>
          <w:b/>
        </w:rPr>
        <w:t>(далее – решение)</w:t>
      </w:r>
    </w:p>
    <w:p w:rsidR="00553810" w:rsidRPr="00031E0E" w:rsidRDefault="00553810" w:rsidP="00553810">
      <w:pPr>
        <w:spacing w:line="240" w:lineRule="atLeast"/>
        <w:jc w:val="center"/>
        <w:rPr>
          <w:b/>
        </w:rPr>
      </w:pPr>
    </w:p>
    <w:p w:rsidR="00553810" w:rsidRPr="00031E0E" w:rsidRDefault="00553810" w:rsidP="00553810">
      <w:r w:rsidRPr="00031E0E">
        <w:t xml:space="preserve">___________________________________________________________________________ </w:t>
      </w:r>
    </w:p>
    <w:p w:rsidR="00553810" w:rsidRPr="00031E0E" w:rsidRDefault="00553810" w:rsidP="00553810">
      <w:pPr>
        <w:jc w:val="center"/>
      </w:pPr>
      <w:r w:rsidRPr="00031E0E">
        <w:t>(наименование уполномоченного органа исполнительной власти субъекта Российской Федерации, органа местного самоуправления)</w:t>
      </w:r>
    </w:p>
    <w:p w:rsidR="00553810" w:rsidRPr="00031E0E" w:rsidRDefault="00553810" w:rsidP="00553810">
      <w:r w:rsidRPr="00031E0E">
        <w:t xml:space="preserve">по результатам рассмотрения заявления об исправлении допущенных опечаток и ошибок в решении </w:t>
      </w:r>
      <w:proofErr w:type="gramStart"/>
      <w:r w:rsidRPr="00031E0E">
        <w:t>от</w:t>
      </w:r>
      <w:proofErr w:type="gramEnd"/>
      <w:r w:rsidRPr="00031E0E">
        <w:t> ___________ № ____________                                                                            </w:t>
      </w:r>
      <w:r w:rsidRPr="00031E0E">
        <w:tab/>
        <w:t> (</w:t>
      </w:r>
      <w:proofErr w:type="gramStart"/>
      <w:r w:rsidRPr="00031E0E">
        <w:t>дата</w:t>
      </w:r>
      <w:proofErr w:type="gramEnd"/>
      <w:r w:rsidRPr="00031E0E">
        <w:t xml:space="preserve"> и номер регистрации) </w:t>
      </w:r>
    </w:p>
    <w:p w:rsidR="00553810" w:rsidRPr="00031E0E" w:rsidRDefault="00553810" w:rsidP="00553810">
      <w:r w:rsidRPr="00031E0E">
        <w:t>принято решение об отказе во внесении исправлений в уведомление.</w:t>
      </w:r>
    </w:p>
    <w:p w:rsidR="00553810" w:rsidRPr="00031E0E" w:rsidRDefault="00553810" w:rsidP="0055381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2"/>
        <w:gridCol w:w="4611"/>
        <w:gridCol w:w="3937"/>
      </w:tblGrid>
      <w:tr w:rsidR="00553810" w:rsidRPr="00031E0E" w:rsidTr="00553810">
        <w:trPr>
          <w:tblHeader/>
        </w:trPr>
        <w:tc>
          <w:tcPr>
            <w:tcW w:w="1846" w:type="dxa"/>
            <w:shd w:val="clear" w:color="auto" w:fill="auto"/>
            <w:vAlign w:val="center"/>
          </w:tcPr>
          <w:p w:rsidR="00553810" w:rsidRPr="00031E0E" w:rsidRDefault="00553810" w:rsidP="00553810">
            <w:pPr>
              <w:spacing w:line="240" w:lineRule="atLeast"/>
              <w:jc w:val="center"/>
            </w:pPr>
            <w:r w:rsidRPr="00031E0E">
              <w:t>№ пункта</w:t>
            </w:r>
          </w:p>
          <w:p w:rsidR="00553810" w:rsidRPr="00031E0E" w:rsidRDefault="00553810" w:rsidP="00553810">
            <w:pPr>
              <w:spacing w:line="240" w:lineRule="atLeast"/>
              <w:jc w:val="center"/>
            </w:pPr>
            <w:r w:rsidRPr="00031E0E">
              <w:t>Административного регламента</w:t>
            </w:r>
          </w:p>
        </w:tc>
        <w:tc>
          <w:tcPr>
            <w:tcW w:w="4549" w:type="dxa"/>
            <w:shd w:val="clear" w:color="auto" w:fill="auto"/>
            <w:vAlign w:val="center"/>
          </w:tcPr>
          <w:p w:rsidR="00553810" w:rsidRPr="00031E0E" w:rsidRDefault="00553810" w:rsidP="00553810">
            <w:pPr>
              <w:spacing w:line="240" w:lineRule="atLeast"/>
              <w:jc w:val="center"/>
            </w:pPr>
            <w:r w:rsidRPr="00031E0E">
              <w:t xml:space="preserve">Наименование основания </w:t>
            </w:r>
            <w:proofErr w:type="gramStart"/>
            <w:r w:rsidRPr="00031E0E">
              <w:t>для отказа во внесении исправлений в решение в соответствии с Административным регламентом</w:t>
            </w:r>
            <w:proofErr w:type="gramEnd"/>
          </w:p>
        </w:tc>
        <w:tc>
          <w:tcPr>
            <w:tcW w:w="3884" w:type="dxa"/>
            <w:shd w:val="clear" w:color="auto" w:fill="auto"/>
            <w:vAlign w:val="center"/>
          </w:tcPr>
          <w:p w:rsidR="00553810" w:rsidRPr="00031E0E" w:rsidRDefault="00553810" w:rsidP="00553810">
            <w:pPr>
              <w:spacing w:line="240" w:lineRule="atLeast"/>
              <w:jc w:val="center"/>
            </w:pPr>
            <w:r w:rsidRPr="00031E0E">
              <w:t>Разъяснение причин отказа во внесении исправлений в решение</w:t>
            </w:r>
          </w:p>
        </w:tc>
      </w:tr>
      <w:tr w:rsidR="00553810" w:rsidRPr="00031E0E" w:rsidTr="00553810">
        <w:trPr>
          <w:trHeight w:val="1022"/>
        </w:trPr>
        <w:tc>
          <w:tcPr>
            <w:tcW w:w="1846" w:type="dxa"/>
            <w:shd w:val="clear" w:color="auto" w:fill="auto"/>
          </w:tcPr>
          <w:p w:rsidR="00553810" w:rsidRPr="00031E0E" w:rsidRDefault="00553810" w:rsidP="00553810">
            <w:pPr>
              <w:spacing w:after="120" w:line="240" w:lineRule="atLeast"/>
            </w:pPr>
          </w:p>
        </w:tc>
        <w:tc>
          <w:tcPr>
            <w:tcW w:w="4549" w:type="dxa"/>
            <w:shd w:val="clear" w:color="auto" w:fill="auto"/>
          </w:tcPr>
          <w:p w:rsidR="00553810" w:rsidRPr="00031E0E" w:rsidRDefault="00553810" w:rsidP="00553810">
            <w:pPr>
              <w:spacing w:after="120" w:line="240" w:lineRule="atLeast"/>
            </w:pPr>
          </w:p>
          <w:p w:rsidR="00553810" w:rsidRPr="00031E0E" w:rsidRDefault="00553810" w:rsidP="00553810">
            <w:pPr>
              <w:spacing w:after="120" w:line="240" w:lineRule="atLeast"/>
            </w:pPr>
          </w:p>
        </w:tc>
        <w:tc>
          <w:tcPr>
            <w:tcW w:w="3884" w:type="dxa"/>
            <w:shd w:val="clear" w:color="auto" w:fill="auto"/>
          </w:tcPr>
          <w:p w:rsidR="00553810" w:rsidRPr="00031E0E" w:rsidRDefault="00553810" w:rsidP="00553810">
            <w:pPr>
              <w:spacing w:after="120" w:line="240" w:lineRule="atLeast"/>
              <w:rPr>
                <w:i/>
              </w:rPr>
            </w:pPr>
          </w:p>
        </w:tc>
      </w:tr>
    </w:tbl>
    <w:p w:rsidR="00553810" w:rsidRPr="00031E0E" w:rsidRDefault="00553810" w:rsidP="00553810">
      <w:pPr>
        <w:pStyle w:val="ConsPlusNonformat"/>
        <w:ind w:firstLine="708"/>
        <w:jc w:val="both"/>
        <w:rPr>
          <w:rFonts w:ascii="Times New Roman" w:hAnsi="Times New Roman" w:cs="Times New Roman"/>
          <w:sz w:val="18"/>
          <w:szCs w:val="18"/>
        </w:rPr>
      </w:pPr>
    </w:p>
    <w:p w:rsidR="00553810" w:rsidRPr="00031E0E" w:rsidRDefault="00553810" w:rsidP="00553810">
      <w:pPr>
        <w:pStyle w:val="ConsPlusNonformat"/>
        <w:ind w:firstLine="708"/>
        <w:jc w:val="both"/>
        <w:rPr>
          <w:rFonts w:ascii="Times New Roman" w:hAnsi="Times New Roman" w:cs="Times New Roman"/>
          <w:sz w:val="18"/>
          <w:szCs w:val="18"/>
        </w:rPr>
      </w:pPr>
      <w:r w:rsidRPr="00031E0E">
        <w:rPr>
          <w:rFonts w:ascii="Times New Roman" w:hAnsi="Times New Roman" w:cs="Times New Roman"/>
          <w:sz w:val="18"/>
          <w:szCs w:val="18"/>
        </w:rPr>
        <w:t xml:space="preserve">Вы вправе повторно обратиться с заявлением </w:t>
      </w:r>
      <w:r w:rsidRPr="00031E0E">
        <w:rPr>
          <w:rFonts w:ascii="Times New Roman" w:hAnsi="Times New Roman"/>
          <w:sz w:val="18"/>
          <w:szCs w:val="18"/>
        </w:rPr>
        <w:t xml:space="preserve">об исправлении допущенных опечаток и ошибок в решении </w:t>
      </w:r>
      <w:r w:rsidRPr="00031E0E">
        <w:rPr>
          <w:rFonts w:ascii="Times New Roman" w:hAnsi="Times New Roman" w:cs="Times New Roman"/>
          <w:sz w:val="18"/>
          <w:szCs w:val="18"/>
        </w:rPr>
        <w:t>после устранения указанных нарушений.</w:t>
      </w:r>
    </w:p>
    <w:p w:rsidR="00553810" w:rsidRPr="00031E0E" w:rsidRDefault="00553810" w:rsidP="00553810">
      <w:pPr>
        <w:pStyle w:val="ConsPlusNonformat"/>
        <w:ind w:firstLine="708"/>
        <w:jc w:val="both"/>
        <w:rPr>
          <w:rFonts w:ascii="Times New Roman" w:hAnsi="Times New Roman" w:cs="Times New Roman"/>
          <w:sz w:val="18"/>
          <w:szCs w:val="18"/>
        </w:rPr>
      </w:pPr>
      <w:proofErr w:type="gramStart"/>
      <w:r w:rsidRPr="00031E0E">
        <w:rPr>
          <w:rFonts w:ascii="Times New Roman" w:hAnsi="Times New Roman" w:cs="Times New Roman"/>
          <w:sz w:val="18"/>
          <w:szCs w:val="18"/>
        </w:rPr>
        <w:t>Данный отказ может быть обжалован в досудебном порядке путем направления жалобы в _________________________________________ _______________________________________, а также в судебном порядке.</w:t>
      </w:r>
      <w:proofErr w:type="gramEnd"/>
    </w:p>
    <w:p w:rsidR="00553810" w:rsidRPr="00031E0E" w:rsidRDefault="00553810" w:rsidP="00553810">
      <w:pPr>
        <w:pStyle w:val="ConsPlusNonformat"/>
        <w:ind w:firstLine="708"/>
        <w:jc w:val="both"/>
        <w:rPr>
          <w:rFonts w:ascii="Times New Roman" w:hAnsi="Times New Roman" w:cs="Times New Roman"/>
          <w:sz w:val="18"/>
          <w:szCs w:val="18"/>
        </w:rPr>
      </w:pPr>
      <w:r w:rsidRPr="00031E0E">
        <w:rPr>
          <w:rFonts w:ascii="Times New Roman" w:hAnsi="Times New Roman" w:cs="Times New Roman"/>
          <w:sz w:val="18"/>
          <w:szCs w:val="18"/>
        </w:rPr>
        <w:t>Дополнительно информируем:________________________________________________________________________________________________.</w:t>
      </w:r>
    </w:p>
    <w:p w:rsidR="00553810" w:rsidRPr="00031E0E" w:rsidRDefault="00553810" w:rsidP="00553810">
      <w:pPr>
        <w:pStyle w:val="ConsPlusNonformat"/>
        <w:ind w:firstLine="708"/>
        <w:jc w:val="center"/>
        <w:rPr>
          <w:rFonts w:ascii="Times New Roman" w:hAnsi="Times New Roman" w:cs="Times New Roman"/>
          <w:sz w:val="18"/>
          <w:szCs w:val="18"/>
        </w:rPr>
      </w:pPr>
      <w:r w:rsidRPr="00031E0E">
        <w:rPr>
          <w:rFonts w:ascii="Times New Roman" w:hAnsi="Times New Roman" w:cs="Times New Roman"/>
          <w:sz w:val="18"/>
          <w:szCs w:val="18"/>
        </w:rPr>
        <w:t xml:space="preserve">(указывается информация, необходимая для устранения причин отказа во внесении исправлений в </w:t>
      </w:r>
      <w:proofErr w:type="spellStart"/>
      <w:r w:rsidRPr="00031E0E">
        <w:rPr>
          <w:rFonts w:ascii="Times New Roman" w:hAnsi="Times New Roman" w:cs="Times New Roman"/>
          <w:sz w:val="18"/>
          <w:szCs w:val="18"/>
        </w:rPr>
        <w:t>решенеие</w:t>
      </w:r>
      <w:proofErr w:type="spellEnd"/>
      <w:r w:rsidRPr="00031E0E">
        <w:rPr>
          <w:rFonts w:ascii="Times New Roman" w:hAnsi="Times New Roman" w:cs="Times New Roman"/>
          <w:sz w:val="18"/>
          <w:szCs w:val="18"/>
        </w:rPr>
        <w:t>, а также иная дополнительная информация при наличии)</w:t>
      </w:r>
    </w:p>
    <w:p w:rsidR="00553810" w:rsidRPr="00031E0E" w:rsidRDefault="00553810" w:rsidP="00553810"/>
    <w:tbl>
      <w:tblPr>
        <w:tblW w:w="9470" w:type="dxa"/>
        <w:tblLayout w:type="fixed"/>
        <w:tblCellMar>
          <w:left w:w="28" w:type="dxa"/>
          <w:right w:w="28" w:type="dxa"/>
        </w:tblCellMar>
        <w:tblLook w:val="0000"/>
      </w:tblPr>
      <w:tblGrid>
        <w:gridCol w:w="3119"/>
        <w:gridCol w:w="595"/>
        <w:gridCol w:w="1701"/>
        <w:gridCol w:w="709"/>
        <w:gridCol w:w="3346"/>
      </w:tblGrid>
      <w:tr w:rsidR="00553810" w:rsidRPr="00031E0E" w:rsidTr="00553810">
        <w:tc>
          <w:tcPr>
            <w:tcW w:w="3119" w:type="dxa"/>
            <w:tcBorders>
              <w:top w:val="nil"/>
              <w:left w:val="nil"/>
              <w:bottom w:val="single" w:sz="4" w:space="0" w:color="auto"/>
              <w:right w:val="nil"/>
            </w:tcBorders>
            <w:vAlign w:val="bottom"/>
          </w:tcPr>
          <w:p w:rsidR="00553810" w:rsidRPr="00031E0E" w:rsidRDefault="00553810" w:rsidP="00553810"/>
        </w:tc>
        <w:tc>
          <w:tcPr>
            <w:tcW w:w="595" w:type="dxa"/>
            <w:tcBorders>
              <w:top w:val="nil"/>
              <w:left w:val="nil"/>
              <w:bottom w:val="nil"/>
              <w:right w:val="nil"/>
            </w:tcBorders>
            <w:vAlign w:val="bottom"/>
          </w:tcPr>
          <w:p w:rsidR="00553810" w:rsidRPr="00031E0E" w:rsidRDefault="00553810" w:rsidP="00553810"/>
        </w:tc>
        <w:tc>
          <w:tcPr>
            <w:tcW w:w="1701" w:type="dxa"/>
            <w:tcBorders>
              <w:top w:val="nil"/>
              <w:left w:val="nil"/>
              <w:bottom w:val="single" w:sz="4" w:space="0" w:color="auto"/>
              <w:right w:val="nil"/>
            </w:tcBorders>
            <w:vAlign w:val="bottom"/>
          </w:tcPr>
          <w:p w:rsidR="00553810" w:rsidRPr="00031E0E" w:rsidRDefault="00553810" w:rsidP="00553810"/>
        </w:tc>
        <w:tc>
          <w:tcPr>
            <w:tcW w:w="709" w:type="dxa"/>
            <w:tcBorders>
              <w:top w:val="nil"/>
              <w:left w:val="nil"/>
              <w:bottom w:val="nil"/>
              <w:right w:val="nil"/>
            </w:tcBorders>
            <w:vAlign w:val="bottom"/>
          </w:tcPr>
          <w:p w:rsidR="00553810" w:rsidRPr="00031E0E" w:rsidRDefault="00553810" w:rsidP="00553810"/>
        </w:tc>
        <w:tc>
          <w:tcPr>
            <w:tcW w:w="3346" w:type="dxa"/>
            <w:tcBorders>
              <w:top w:val="nil"/>
              <w:left w:val="nil"/>
              <w:bottom w:val="single" w:sz="4" w:space="0" w:color="auto"/>
              <w:right w:val="nil"/>
            </w:tcBorders>
            <w:vAlign w:val="bottom"/>
          </w:tcPr>
          <w:p w:rsidR="00553810" w:rsidRPr="00031E0E" w:rsidRDefault="00553810" w:rsidP="00553810"/>
        </w:tc>
      </w:tr>
      <w:tr w:rsidR="00553810" w:rsidRPr="00031E0E" w:rsidTr="00553810">
        <w:tc>
          <w:tcPr>
            <w:tcW w:w="3119" w:type="dxa"/>
            <w:tcBorders>
              <w:top w:val="nil"/>
              <w:left w:val="nil"/>
              <w:bottom w:val="nil"/>
              <w:right w:val="nil"/>
            </w:tcBorders>
          </w:tcPr>
          <w:p w:rsidR="00553810" w:rsidRPr="00031E0E" w:rsidRDefault="00553810" w:rsidP="00553810">
            <w:pPr>
              <w:spacing w:line="240" w:lineRule="atLeast"/>
              <w:jc w:val="center"/>
            </w:pPr>
            <w:r w:rsidRPr="00031E0E">
              <w:t>(должность)</w:t>
            </w:r>
          </w:p>
        </w:tc>
        <w:tc>
          <w:tcPr>
            <w:tcW w:w="595" w:type="dxa"/>
            <w:tcBorders>
              <w:top w:val="nil"/>
              <w:left w:val="nil"/>
              <w:bottom w:val="nil"/>
              <w:right w:val="nil"/>
            </w:tcBorders>
          </w:tcPr>
          <w:p w:rsidR="00553810" w:rsidRPr="00031E0E" w:rsidRDefault="00553810" w:rsidP="00553810">
            <w:pPr>
              <w:spacing w:line="240" w:lineRule="atLeast"/>
              <w:jc w:val="center"/>
            </w:pPr>
          </w:p>
        </w:tc>
        <w:tc>
          <w:tcPr>
            <w:tcW w:w="1701" w:type="dxa"/>
            <w:tcBorders>
              <w:top w:val="nil"/>
              <w:left w:val="nil"/>
              <w:bottom w:val="nil"/>
              <w:right w:val="nil"/>
            </w:tcBorders>
          </w:tcPr>
          <w:p w:rsidR="00553810" w:rsidRPr="00031E0E" w:rsidRDefault="00553810" w:rsidP="00553810">
            <w:pPr>
              <w:spacing w:line="240" w:lineRule="atLeast"/>
              <w:jc w:val="center"/>
            </w:pPr>
            <w:r w:rsidRPr="00031E0E">
              <w:t>(подпись)</w:t>
            </w:r>
          </w:p>
        </w:tc>
        <w:tc>
          <w:tcPr>
            <w:tcW w:w="709" w:type="dxa"/>
            <w:tcBorders>
              <w:top w:val="nil"/>
              <w:left w:val="nil"/>
              <w:bottom w:val="nil"/>
              <w:right w:val="nil"/>
            </w:tcBorders>
          </w:tcPr>
          <w:p w:rsidR="00553810" w:rsidRPr="00031E0E" w:rsidRDefault="00553810" w:rsidP="00553810">
            <w:pPr>
              <w:spacing w:line="240" w:lineRule="atLeast"/>
              <w:jc w:val="center"/>
            </w:pPr>
          </w:p>
        </w:tc>
        <w:tc>
          <w:tcPr>
            <w:tcW w:w="3346" w:type="dxa"/>
            <w:tcBorders>
              <w:top w:val="nil"/>
              <w:left w:val="nil"/>
              <w:bottom w:val="nil"/>
              <w:right w:val="nil"/>
            </w:tcBorders>
          </w:tcPr>
          <w:p w:rsidR="00553810" w:rsidRPr="00031E0E" w:rsidRDefault="00553810" w:rsidP="00553810">
            <w:pPr>
              <w:spacing w:line="240" w:lineRule="atLeast"/>
              <w:jc w:val="center"/>
            </w:pPr>
            <w:proofErr w:type="gramStart"/>
            <w:r w:rsidRPr="00031E0E">
              <w:t>(фамилия, имя, отчество</w:t>
            </w:r>
            <w:r w:rsidRPr="00031E0E">
              <w:br/>
              <w:t>(при наличии)</w:t>
            </w:r>
            <w:proofErr w:type="gramEnd"/>
          </w:p>
        </w:tc>
      </w:tr>
    </w:tbl>
    <w:p w:rsidR="00553810" w:rsidRPr="00031E0E" w:rsidRDefault="00553810" w:rsidP="00553810">
      <w:r w:rsidRPr="00031E0E">
        <w:t>Дата</w:t>
      </w:r>
    </w:p>
    <w:p w:rsidR="00553810" w:rsidRPr="00031E0E" w:rsidRDefault="00553810" w:rsidP="00553810"/>
    <w:p w:rsidR="00553810" w:rsidRPr="00031E0E" w:rsidRDefault="00553810" w:rsidP="00553810">
      <w:r w:rsidRPr="00031E0E">
        <w:t>*Сведения об ИНН в отношении иностранного юридического лица не указываются.</w:t>
      </w:r>
    </w:p>
    <w:p w:rsidR="00553810" w:rsidRPr="00031E0E" w:rsidRDefault="00553810" w:rsidP="00553810">
      <w:r w:rsidRPr="00031E0E">
        <w:t>**Нужное подчеркнуть.</w:t>
      </w:r>
    </w:p>
    <w:p w:rsidR="00553810" w:rsidRPr="00031E0E" w:rsidRDefault="00553810" w:rsidP="00553810"/>
    <w:p w:rsidR="00553810" w:rsidRPr="00031E0E" w:rsidRDefault="00553810" w:rsidP="00553810">
      <w:pPr>
        <w:autoSpaceDE w:val="0"/>
        <w:autoSpaceDN w:val="0"/>
        <w:adjustRightInd w:val="0"/>
        <w:jc w:val="right"/>
        <w:rPr>
          <w:bCs/>
        </w:rPr>
      </w:pPr>
      <w:r w:rsidRPr="00031E0E">
        <w:br w:type="page"/>
      </w:r>
      <w:r w:rsidRPr="00031E0E">
        <w:rPr>
          <w:bCs/>
        </w:rPr>
        <w:t>Приложение № 6</w:t>
      </w:r>
    </w:p>
    <w:p w:rsidR="00553810" w:rsidRPr="00031E0E" w:rsidRDefault="00553810" w:rsidP="00553810">
      <w:pPr>
        <w:widowControl w:val="0"/>
        <w:tabs>
          <w:tab w:val="left" w:pos="567"/>
        </w:tabs>
        <w:ind w:left="3969" w:firstLine="567"/>
        <w:jc w:val="right"/>
      </w:pPr>
      <w:r w:rsidRPr="00031E0E">
        <w:t>к Административному регламенту</w:t>
      </w:r>
    </w:p>
    <w:p w:rsidR="00553810" w:rsidRPr="00031E0E" w:rsidRDefault="00553810" w:rsidP="00553810">
      <w:pPr>
        <w:spacing w:line="240" w:lineRule="atLeast"/>
        <w:ind w:left="3261"/>
        <w:jc w:val="right"/>
      </w:pPr>
      <w:r w:rsidRPr="00031E0E">
        <w:t>ФОРМА</w:t>
      </w:r>
    </w:p>
    <w:p w:rsidR="00553810" w:rsidRPr="00031E0E" w:rsidRDefault="00553810" w:rsidP="00553810"/>
    <w:p w:rsidR="00553810" w:rsidRPr="00031E0E" w:rsidRDefault="00553810" w:rsidP="00553810"/>
    <w:p w:rsidR="00553810" w:rsidRPr="00031E0E" w:rsidRDefault="00553810" w:rsidP="00553810">
      <w:pPr>
        <w:spacing w:line="240" w:lineRule="atLeast"/>
        <w:jc w:val="center"/>
        <w:rPr>
          <w:b/>
          <w:bCs/>
        </w:rPr>
      </w:pPr>
      <w:proofErr w:type="gramStart"/>
      <w:r w:rsidRPr="00031E0E">
        <w:rPr>
          <w:b/>
          <w:bCs/>
        </w:rPr>
        <w:t>З</w:t>
      </w:r>
      <w:proofErr w:type="gramEnd"/>
      <w:r w:rsidRPr="00031E0E">
        <w:rPr>
          <w:b/>
          <w:bCs/>
        </w:rPr>
        <w:t xml:space="preserve"> А Я В Л Е Н И Е</w:t>
      </w:r>
    </w:p>
    <w:p w:rsidR="00553810" w:rsidRPr="00031E0E" w:rsidRDefault="00553810" w:rsidP="00553810">
      <w:pPr>
        <w:spacing w:line="120" w:lineRule="exact"/>
        <w:jc w:val="center"/>
        <w:rPr>
          <w:b/>
          <w:bCs/>
        </w:rPr>
      </w:pPr>
    </w:p>
    <w:p w:rsidR="00553810" w:rsidRPr="00031E0E" w:rsidRDefault="00553810" w:rsidP="00553810">
      <w:pPr>
        <w:spacing w:line="240" w:lineRule="atLeast"/>
        <w:jc w:val="center"/>
        <w:rPr>
          <w:b/>
          <w:bCs/>
        </w:rPr>
      </w:pPr>
      <w:r w:rsidRPr="00031E0E">
        <w:rPr>
          <w:b/>
          <w:bCs/>
        </w:rPr>
        <w:t>о выдаче дубликата решения</w:t>
      </w:r>
    </w:p>
    <w:p w:rsidR="00553810" w:rsidRPr="00031E0E" w:rsidRDefault="00553810" w:rsidP="00553810">
      <w:pPr>
        <w:spacing w:line="240" w:lineRule="atLeast"/>
        <w:jc w:val="center"/>
        <w:rPr>
          <w:b/>
        </w:rPr>
      </w:pPr>
      <w:r w:rsidRPr="00031E0E">
        <w:rPr>
          <w:b/>
        </w:rPr>
        <w:t>о признании садового дома жилым домом</w:t>
      </w:r>
    </w:p>
    <w:p w:rsidR="00553810" w:rsidRPr="00031E0E" w:rsidRDefault="00553810" w:rsidP="00553810">
      <w:pPr>
        <w:spacing w:line="240" w:lineRule="atLeast"/>
        <w:jc w:val="center"/>
        <w:rPr>
          <w:b/>
        </w:rPr>
      </w:pPr>
      <w:r w:rsidRPr="00031E0E">
        <w:rPr>
          <w:b/>
        </w:rPr>
        <w:t xml:space="preserve">и жилого дома садовым домом * </w:t>
      </w:r>
    </w:p>
    <w:p w:rsidR="00553810" w:rsidRPr="00031E0E" w:rsidRDefault="00553810" w:rsidP="00553810">
      <w:pPr>
        <w:spacing w:line="240" w:lineRule="atLeast"/>
        <w:jc w:val="center"/>
        <w:rPr>
          <w:b/>
          <w:bCs/>
        </w:rPr>
      </w:pPr>
      <w:r w:rsidRPr="00031E0E">
        <w:rPr>
          <w:b/>
        </w:rPr>
        <w:t>(далее - решение)</w:t>
      </w:r>
    </w:p>
    <w:p w:rsidR="00553810" w:rsidRPr="00031E0E" w:rsidRDefault="00553810" w:rsidP="00553810"/>
    <w:p w:rsidR="00553810" w:rsidRPr="00031E0E" w:rsidRDefault="00553810" w:rsidP="00553810"/>
    <w:p w:rsidR="00553810" w:rsidRPr="00031E0E" w:rsidRDefault="00553810" w:rsidP="00553810">
      <w:pPr>
        <w:jc w:val="right"/>
      </w:pPr>
      <w:r w:rsidRPr="00031E0E">
        <w:t>"____" __________ 20___ г.</w:t>
      </w:r>
    </w:p>
    <w:p w:rsidR="00553810" w:rsidRPr="00031E0E" w:rsidRDefault="00553810" w:rsidP="00553810"/>
    <w:p w:rsidR="00553810" w:rsidRPr="00031E0E" w:rsidRDefault="00553810" w:rsidP="00553810">
      <w:pPr>
        <w:tabs>
          <w:tab w:val="right" w:leader="underscore" w:pos="9071"/>
        </w:tabs>
      </w:pPr>
      <w:r w:rsidRPr="00031E0E">
        <w:tab/>
      </w:r>
    </w:p>
    <w:p w:rsidR="00553810" w:rsidRPr="00031E0E" w:rsidRDefault="00553810" w:rsidP="00553810">
      <w:pPr>
        <w:tabs>
          <w:tab w:val="right" w:leader="underscore" w:pos="9071"/>
        </w:tabs>
      </w:pPr>
      <w:r w:rsidRPr="00031E0E">
        <w:tab/>
      </w:r>
    </w:p>
    <w:p w:rsidR="00553810" w:rsidRPr="00031E0E" w:rsidRDefault="00553810" w:rsidP="00553810">
      <w:pPr>
        <w:tabs>
          <w:tab w:val="right" w:leader="underscore" w:pos="9071"/>
        </w:tabs>
        <w:spacing w:line="240" w:lineRule="atLeast"/>
        <w:jc w:val="center"/>
      </w:pPr>
      <w:r w:rsidRPr="00031E0E">
        <w:t>(наименование уполномоченного органа исполнительной власти субъекта Российской Федерации, органа местного самоуправления)</w:t>
      </w:r>
    </w:p>
    <w:p w:rsidR="00553810" w:rsidRPr="00031E0E" w:rsidRDefault="00553810" w:rsidP="00553810"/>
    <w:p w:rsidR="00553810" w:rsidRPr="00031E0E" w:rsidRDefault="00553810" w:rsidP="00553810">
      <w:pPr>
        <w:spacing w:line="240" w:lineRule="atLeast"/>
        <w:jc w:val="center"/>
      </w:pPr>
      <w:r w:rsidRPr="00031E0E">
        <w:t>1. Сведения о застройщике</w:t>
      </w:r>
    </w:p>
    <w:p w:rsidR="00553810" w:rsidRPr="00031E0E" w:rsidRDefault="00553810" w:rsidP="00553810">
      <w:pPr>
        <w:spacing w:line="240" w:lineRule="atLeas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6"/>
        <w:gridCol w:w="5566"/>
        <w:gridCol w:w="3778"/>
      </w:tblGrid>
      <w:tr w:rsidR="00553810" w:rsidRPr="00031E0E" w:rsidTr="00553810">
        <w:tc>
          <w:tcPr>
            <w:tcW w:w="959" w:type="dxa"/>
          </w:tcPr>
          <w:p w:rsidR="00553810" w:rsidRPr="00031E0E" w:rsidRDefault="00553810" w:rsidP="00553810">
            <w:pPr>
              <w:spacing w:before="40" w:after="80" w:line="240" w:lineRule="atLeast"/>
              <w:jc w:val="center"/>
            </w:pPr>
            <w:r w:rsidRPr="00031E0E">
              <w:t>1.1.</w:t>
            </w:r>
          </w:p>
        </w:tc>
        <w:tc>
          <w:tcPr>
            <w:tcW w:w="4961" w:type="dxa"/>
          </w:tcPr>
          <w:p w:rsidR="00553810" w:rsidRPr="00031E0E" w:rsidRDefault="00553810" w:rsidP="00553810">
            <w:pPr>
              <w:spacing w:before="40" w:after="80" w:line="240" w:lineRule="atLeast"/>
            </w:pPr>
            <w:r w:rsidRPr="00031E0E">
              <w:t>Сведения о физическом лице, в случае если заявителем является физическое лицо:</w:t>
            </w:r>
          </w:p>
        </w:tc>
        <w:tc>
          <w:tcPr>
            <w:tcW w:w="3367" w:type="dxa"/>
          </w:tcPr>
          <w:p w:rsidR="00553810" w:rsidRPr="00031E0E" w:rsidRDefault="00553810" w:rsidP="00553810">
            <w:pPr>
              <w:spacing w:before="40" w:after="80" w:line="240" w:lineRule="atLeast"/>
            </w:pPr>
          </w:p>
        </w:tc>
      </w:tr>
      <w:tr w:rsidR="00553810" w:rsidRPr="00031E0E" w:rsidTr="00553810">
        <w:tc>
          <w:tcPr>
            <w:tcW w:w="959" w:type="dxa"/>
          </w:tcPr>
          <w:p w:rsidR="00553810" w:rsidRPr="00031E0E" w:rsidRDefault="00553810" w:rsidP="00553810">
            <w:pPr>
              <w:spacing w:before="40" w:after="80" w:line="240" w:lineRule="atLeast"/>
              <w:jc w:val="center"/>
            </w:pPr>
            <w:r w:rsidRPr="00031E0E">
              <w:t>1.1.1.</w:t>
            </w:r>
          </w:p>
        </w:tc>
        <w:tc>
          <w:tcPr>
            <w:tcW w:w="4961" w:type="dxa"/>
          </w:tcPr>
          <w:p w:rsidR="00553810" w:rsidRPr="00031E0E" w:rsidRDefault="00553810" w:rsidP="00553810">
            <w:pPr>
              <w:spacing w:before="40" w:after="80" w:line="240" w:lineRule="atLeast"/>
            </w:pPr>
            <w:r w:rsidRPr="00031E0E">
              <w:t>Фамилия, имя, отчество (при наличии)</w:t>
            </w:r>
          </w:p>
        </w:tc>
        <w:tc>
          <w:tcPr>
            <w:tcW w:w="3367" w:type="dxa"/>
          </w:tcPr>
          <w:p w:rsidR="00553810" w:rsidRPr="00031E0E" w:rsidRDefault="00553810" w:rsidP="00553810">
            <w:pPr>
              <w:spacing w:before="40" w:after="80" w:line="240" w:lineRule="atLeast"/>
            </w:pPr>
          </w:p>
        </w:tc>
      </w:tr>
      <w:tr w:rsidR="00553810" w:rsidRPr="00031E0E" w:rsidTr="00553810">
        <w:tc>
          <w:tcPr>
            <w:tcW w:w="959" w:type="dxa"/>
          </w:tcPr>
          <w:p w:rsidR="00553810" w:rsidRPr="00031E0E" w:rsidRDefault="00553810" w:rsidP="00553810">
            <w:pPr>
              <w:spacing w:before="40" w:after="80" w:line="240" w:lineRule="atLeast"/>
              <w:jc w:val="center"/>
            </w:pPr>
            <w:r w:rsidRPr="00031E0E">
              <w:t>1.1.2.</w:t>
            </w:r>
          </w:p>
        </w:tc>
        <w:tc>
          <w:tcPr>
            <w:tcW w:w="4961" w:type="dxa"/>
          </w:tcPr>
          <w:p w:rsidR="00553810" w:rsidRPr="00031E0E" w:rsidRDefault="00553810" w:rsidP="00553810">
            <w:pPr>
              <w:spacing w:before="40" w:after="80" w:line="240" w:lineRule="atLeast"/>
            </w:pPr>
            <w:r w:rsidRPr="00031E0E">
              <w:t>Реквизиты документа, удостоверяющего личность (не указываются в случае, если заявитель является индивидуальным предпринимателем)</w:t>
            </w:r>
          </w:p>
        </w:tc>
        <w:tc>
          <w:tcPr>
            <w:tcW w:w="3367" w:type="dxa"/>
          </w:tcPr>
          <w:p w:rsidR="00553810" w:rsidRPr="00031E0E" w:rsidRDefault="00553810" w:rsidP="00553810">
            <w:pPr>
              <w:spacing w:before="40" w:after="80" w:line="240" w:lineRule="atLeast"/>
            </w:pPr>
          </w:p>
        </w:tc>
      </w:tr>
      <w:tr w:rsidR="00553810" w:rsidRPr="00031E0E" w:rsidTr="00553810">
        <w:tc>
          <w:tcPr>
            <w:tcW w:w="959" w:type="dxa"/>
          </w:tcPr>
          <w:p w:rsidR="00553810" w:rsidRPr="00031E0E" w:rsidRDefault="00553810" w:rsidP="00553810">
            <w:pPr>
              <w:spacing w:before="40" w:after="80" w:line="240" w:lineRule="atLeast"/>
              <w:jc w:val="center"/>
            </w:pPr>
            <w:r w:rsidRPr="00031E0E">
              <w:t>1.1.3.</w:t>
            </w:r>
          </w:p>
        </w:tc>
        <w:tc>
          <w:tcPr>
            <w:tcW w:w="4961" w:type="dxa"/>
          </w:tcPr>
          <w:p w:rsidR="00553810" w:rsidRPr="00031E0E" w:rsidRDefault="00553810" w:rsidP="00553810">
            <w:pPr>
              <w:spacing w:before="40" w:after="80" w:line="240" w:lineRule="atLeast"/>
            </w:pPr>
            <w:r w:rsidRPr="00031E0E">
              <w:t>Основной государственный регистрационный номер индивидуального предпринимателя (в случае если заявителем является индивидуальным предпринимателем)</w:t>
            </w:r>
          </w:p>
        </w:tc>
        <w:tc>
          <w:tcPr>
            <w:tcW w:w="3367" w:type="dxa"/>
          </w:tcPr>
          <w:p w:rsidR="00553810" w:rsidRPr="00031E0E" w:rsidRDefault="00553810" w:rsidP="00553810">
            <w:pPr>
              <w:spacing w:before="40" w:after="80" w:line="240" w:lineRule="atLeast"/>
            </w:pPr>
          </w:p>
        </w:tc>
      </w:tr>
      <w:tr w:rsidR="00553810" w:rsidRPr="00031E0E" w:rsidTr="00553810">
        <w:tc>
          <w:tcPr>
            <w:tcW w:w="959" w:type="dxa"/>
          </w:tcPr>
          <w:p w:rsidR="00553810" w:rsidRPr="00031E0E" w:rsidRDefault="00553810" w:rsidP="00553810">
            <w:pPr>
              <w:spacing w:before="40" w:after="80" w:line="240" w:lineRule="atLeast"/>
              <w:jc w:val="center"/>
            </w:pPr>
            <w:r w:rsidRPr="00031E0E">
              <w:t>1.2.</w:t>
            </w:r>
          </w:p>
        </w:tc>
        <w:tc>
          <w:tcPr>
            <w:tcW w:w="4961" w:type="dxa"/>
          </w:tcPr>
          <w:p w:rsidR="00553810" w:rsidRPr="00031E0E" w:rsidRDefault="00553810" w:rsidP="00553810">
            <w:pPr>
              <w:spacing w:before="40" w:after="80" w:line="240" w:lineRule="atLeast"/>
            </w:pPr>
            <w:r w:rsidRPr="00031E0E">
              <w:t>Сведения о юридическом лице (в случае если заявителем является юридическое лицо):</w:t>
            </w:r>
          </w:p>
        </w:tc>
        <w:tc>
          <w:tcPr>
            <w:tcW w:w="3367" w:type="dxa"/>
          </w:tcPr>
          <w:p w:rsidR="00553810" w:rsidRPr="00031E0E" w:rsidRDefault="00553810" w:rsidP="00553810">
            <w:pPr>
              <w:spacing w:before="40" w:after="80" w:line="240" w:lineRule="atLeast"/>
            </w:pPr>
          </w:p>
        </w:tc>
      </w:tr>
      <w:tr w:rsidR="00553810" w:rsidRPr="00031E0E" w:rsidTr="00553810">
        <w:tc>
          <w:tcPr>
            <w:tcW w:w="959" w:type="dxa"/>
          </w:tcPr>
          <w:p w:rsidR="00553810" w:rsidRPr="00031E0E" w:rsidRDefault="00553810" w:rsidP="00553810">
            <w:pPr>
              <w:spacing w:before="40" w:after="80" w:line="240" w:lineRule="atLeast"/>
              <w:jc w:val="center"/>
            </w:pPr>
            <w:r w:rsidRPr="00031E0E">
              <w:t>1.2.1.</w:t>
            </w:r>
          </w:p>
        </w:tc>
        <w:tc>
          <w:tcPr>
            <w:tcW w:w="4961" w:type="dxa"/>
          </w:tcPr>
          <w:p w:rsidR="00553810" w:rsidRPr="00031E0E" w:rsidRDefault="00553810" w:rsidP="00553810">
            <w:pPr>
              <w:spacing w:before="40" w:after="80" w:line="240" w:lineRule="atLeast"/>
            </w:pPr>
            <w:r w:rsidRPr="00031E0E">
              <w:t>Полное наименование</w:t>
            </w:r>
          </w:p>
        </w:tc>
        <w:tc>
          <w:tcPr>
            <w:tcW w:w="3367" w:type="dxa"/>
          </w:tcPr>
          <w:p w:rsidR="00553810" w:rsidRPr="00031E0E" w:rsidRDefault="00553810" w:rsidP="00553810">
            <w:pPr>
              <w:spacing w:before="40" w:after="80" w:line="240" w:lineRule="atLeast"/>
            </w:pPr>
          </w:p>
        </w:tc>
      </w:tr>
      <w:tr w:rsidR="00553810" w:rsidRPr="00031E0E" w:rsidTr="00553810">
        <w:tc>
          <w:tcPr>
            <w:tcW w:w="959" w:type="dxa"/>
          </w:tcPr>
          <w:p w:rsidR="00553810" w:rsidRPr="00031E0E" w:rsidRDefault="00553810" w:rsidP="00553810">
            <w:pPr>
              <w:spacing w:before="40" w:after="80" w:line="240" w:lineRule="atLeast"/>
              <w:jc w:val="center"/>
            </w:pPr>
            <w:r w:rsidRPr="00031E0E">
              <w:t>1.2.2.</w:t>
            </w:r>
          </w:p>
        </w:tc>
        <w:tc>
          <w:tcPr>
            <w:tcW w:w="4961" w:type="dxa"/>
          </w:tcPr>
          <w:p w:rsidR="00553810" w:rsidRPr="00031E0E" w:rsidRDefault="00553810" w:rsidP="00553810">
            <w:pPr>
              <w:spacing w:before="40" w:after="80" w:line="240" w:lineRule="atLeast"/>
            </w:pPr>
            <w:r w:rsidRPr="00031E0E">
              <w:t>Основной государственный регистрационный номер</w:t>
            </w:r>
          </w:p>
        </w:tc>
        <w:tc>
          <w:tcPr>
            <w:tcW w:w="3367" w:type="dxa"/>
          </w:tcPr>
          <w:p w:rsidR="00553810" w:rsidRPr="00031E0E" w:rsidRDefault="00553810" w:rsidP="00553810">
            <w:pPr>
              <w:spacing w:before="40" w:after="80" w:line="240" w:lineRule="atLeast"/>
            </w:pPr>
          </w:p>
        </w:tc>
      </w:tr>
      <w:tr w:rsidR="00553810" w:rsidRPr="00031E0E" w:rsidTr="00553810">
        <w:tc>
          <w:tcPr>
            <w:tcW w:w="959" w:type="dxa"/>
            <w:tcBorders>
              <w:bottom w:val="single" w:sz="4" w:space="0" w:color="auto"/>
            </w:tcBorders>
          </w:tcPr>
          <w:p w:rsidR="00553810" w:rsidRPr="00031E0E" w:rsidRDefault="00553810" w:rsidP="00553810">
            <w:pPr>
              <w:spacing w:before="40" w:after="80" w:line="240" w:lineRule="atLeast"/>
              <w:jc w:val="center"/>
            </w:pPr>
            <w:r w:rsidRPr="00031E0E">
              <w:t>1.2.3.</w:t>
            </w:r>
          </w:p>
        </w:tc>
        <w:tc>
          <w:tcPr>
            <w:tcW w:w="4961" w:type="dxa"/>
            <w:tcBorders>
              <w:bottom w:val="single" w:sz="4" w:space="0" w:color="auto"/>
            </w:tcBorders>
          </w:tcPr>
          <w:p w:rsidR="00553810" w:rsidRPr="00031E0E" w:rsidRDefault="00553810" w:rsidP="00553810">
            <w:pPr>
              <w:spacing w:before="40" w:after="80" w:line="240" w:lineRule="atLeast"/>
            </w:pPr>
            <w:r w:rsidRPr="00031E0E">
              <w:t>Идентификационный номер налогоплательщика - юридического лица (не указывается в случае, если заявителем является иностранное юридическое лицо)</w:t>
            </w:r>
          </w:p>
        </w:tc>
        <w:tc>
          <w:tcPr>
            <w:tcW w:w="3367" w:type="dxa"/>
            <w:tcBorders>
              <w:bottom w:val="single" w:sz="4" w:space="0" w:color="auto"/>
            </w:tcBorders>
          </w:tcPr>
          <w:p w:rsidR="00553810" w:rsidRPr="00031E0E" w:rsidRDefault="00553810" w:rsidP="00553810">
            <w:pPr>
              <w:spacing w:before="40" w:after="80" w:line="240" w:lineRule="atLeast"/>
            </w:pPr>
          </w:p>
        </w:tc>
      </w:tr>
    </w:tbl>
    <w:p w:rsidR="00553810" w:rsidRPr="00031E0E" w:rsidRDefault="00553810" w:rsidP="00553810">
      <w:pPr>
        <w:spacing w:line="240" w:lineRule="atLeast"/>
        <w:rPr>
          <w:b/>
        </w:rPr>
      </w:pPr>
    </w:p>
    <w:p w:rsidR="00553810" w:rsidRPr="00031E0E" w:rsidRDefault="00553810" w:rsidP="00553810">
      <w:pPr>
        <w:spacing w:line="240" w:lineRule="atLeast"/>
        <w:jc w:val="center"/>
      </w:pPr>
      <w:r w:rsidRPr="00031E0E">
        <w:t>2. Сведения о выданном решении</w:t>
      </w:r>
    </w:p>
    <w:p w:rsidR="00553810" w:rsidRPr="00031E0E" w:rsidRDefault="00553810" w:rsidP="00553810">
      <w:pPr>
        <w:spacing w:line="240" w:lineRule="atLeas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8"/>
        <w:gridCol w:w="5047"/>
        <w:gridCol w:w="2117"/>
        <w:gridCol w:w="2118"/>
      </w:tblGrid>
      <w:tr w:rsidR="00553810" w:rsidRPr="00031E0E" w:rsidTr="00553810">
        <w:tc>
          <w:tcPr>
            <w:tcW w:w="1043" w:type="dxa"/>
            <w:tcBorders>
              <w:top w:val="single" w:sz="4" w:space="0" w:color="auto"/>
              <w:bottom w:val="single" w:sz="4" w:space="0" w:color="auto"/>
            </w:tcBorders>
            <w:vAlign w:val="center"/>
          </w:tcPr>
          <w:p w:rsidR="00553810" w:rsidRPr="00031E0E" w:rsidRDefault="00553810" w:rsidP="00553810">
            <w:pPr>
              <w:spacing w:line="240" w:lineRule="atLeast"/>
              <w:jc w:val="center"/>
            </w:pPr>
            <w:r w:rsidRPr="00031E0E">
              <w:t>№</w:t>
            </w:r>
          </w:p>
        </w:tc>
        <w:tc>
          <w:tcPr>
            <w:tcW w:w="4627" w:type="dxa"/>
            <w:tcBorders>
              <w:top w:val="single" w:sz="4" w:space="0" w:color="auto"/>
              <w:bottom w:val="single" w:sz="4" w:space="0" w:color="auto"/>
            </w:tcBorders>
            <w:vAlign w:val="center"/>
          </w:tcPr>
          <w:p w:rsidR="00553810" w:rsidRPr="00031E0E" w:rsidRDefault="00553810" w:rsidP="00553810">
            <w:pPr>
              <w:spacing w:line="240" w:lineRule="atLeast"/>
              <w:jc w:val="center"/>
            </w:pPr>
            <w:r w:rsidRPr="00031E0E">
              <w:t>Орган, выдавший решение</w:t>
            </w:r>
            <w:r w:rsidRPr="00031E0E">
              <w:br/>
            </w:r>
          </w:p>
        </w:tc>
        <w:tc>
          <w:tcPr>
            <w:tcW w:w="1941" w:type="dxa"/>
            <w:tcBorders>
              <w:top w:val="single" w:sz="4" w:space="0" w:color="auto"/>
              <w:bottom w:val="single" w:sz="4" w:space="0" w:color="auto"/>
            </w:tcBorders>
            <w:vAlign w:val="center"/>
          </w:tcPr>
          <w:p w:rsidR="00553810" w:rsidRPr="00031E0E" w:rsidRDefault="00553810" w:rsidP="00553810">
            <w:pPr>
              <w:spacing w:line="240" w:lineRule="atLeast"/>
              <w:jc w:val="center"/>
            </w:pPr>
            <w:r w:rsidRPr="00031E0E">
              <w:t>Номер документа</w:t>
            </w:r>
          </w:p>
        </w:tc>
        <w:tc>
          <w:tcPr>
            <w:tcW w:w="1942" w:type="dxa"/>
            <w:tcBorders>
              <w:top w:val="single" w:sz="4" w:space="0" w:color="auto"/>
              <w:bottom w:val="single" w:sz="4" w:space="0" w:color="auto"/>
            </w:tcBorders>
            <w:vAlign w:val="center"/>
          </w:tcPr>
          <w:p w:rsidR="00553810" w:rsidRPr="00031E0E" w:rsidRDefault="00553810" w:rsidP="00553810">
            <w:pPr>
              <w:spacing w:line="240" w:lineRule="atLeast"/>
              <w:jc w:val="center"/>
            </w:pPr>
            <w:r w:rsidRPr="00031E0E">
              <w:t>Дата документа</w:t>
            </w:r>
          </w:p>
        </w:tc>
      </w:tr>
      <w:tr w:rsidR="00553810" w:rsidRPr="00031E0E" w:rsidTr="00553810">
        <w:trPr>
          <w:trHeight w:val="930"/>
        </w:trPr>
        <w:tc>
          <w:tcPr>
            <w:tcW w:w="1043" w:type="dxa"/>
            <w:tcBorders>
              <w:bottom w:val="single" w:sz="4" w:space="0" w:color="auto"/>
            </w:tcBorders>
            <w:vAlign w:val="center"/>
          </w:tcPr>
          <w:p w:rsidR="00553810" w:rsidRPr="00031E0E" w:rsidRDefault="00553810" w:rsidP="00553810">
            <w:pPr>
              <w:spacing w:line="240" w:lineRule="atLeast"/>
              <w:jc w:val="center"/>
            </w:pPr>
          </w:p>
        </w:tc>
        <w:tc>
          <w:tcPr>
            <w:tcW w:w="4627" w:type="dxa"/>
            <w:tcBorders>
              <w:bottom w:val="single" w:sz="4" w:space="0" w:color="auto"/>
            </w:tcBorders>
            <w:vAlign w:val="center"/>
          </w:tcPr>
          <w:p w:rsidR="00553810" w:rsidRPr="00031E0E" w:rsidRDefault="00553810" w:rsidP="00553810">
            <w:pPr>
              <w:spacing w:line="240" w:lineRule="atLeast"/>
            </w:pPr>
          </w:p>
        </w:tc>
        <w:tc>
          <w:tcPr>
            <w:tcW w:w="1941" w:type="dxa"/>
            <w:tcBorders>
              <w:bottom w:val="single" w:sz="4" w:space="0" w:color="auto"/>
            </w:tcBorders>
            <w:vAlign w:val="center"/>
          </w:tcPr>
          <w:p w:rsidR="00553810" w:rsidRPr="00031E0E" w:rsidRDefault="00553810" w:rsidP="00553810">
            <w:pPr>
              <w:spacing w:line="240" w:lineRule="atLeast"/>
              <w:jc w:val="center"/>
            </w:pPr>
          </w:p>
        </w:tc>
        <w:tc>
          <w:tcPr>
            <w:tcW w:w="1942" w:type="dxa"/>
            <w:tcBorders>
              <w:bottom w:val="single" w:sz="4" w:space="0" w:color="auto"/>
            </w:tcBorders>
            <w:vAlign w:val="center"/>
          </w:tcPr>
          <w:p w:rsidR="00553810" w:rsidRPr="00031E0E" w:rsidRDefault="00553810" w:rsidP="00553810">
            <w:pPr>
              <w:spacing w:line="240" w:lineRule="atLeast"/>
              <w:jc w:val="center"/>
            </w:pPr>
          </w:p>
        </w:tc>
      </w:tr>
    </w:tbl>
    <w:p w:rsidR="00553810" w:rsidRPr="00031E0E" w:rsidRDefault="00553810" w:rsidP="00553810"/>
    <w:p w:rsidR="00553810" w:rsidRPr="00031E0E" w:rsidRDefault="00553810" w:rsidP="00553810">
      <w:pPr>
        <w:spacing w:line="240" w:lineRule="atLeast"/>
        <w:ind w:firstLine="709"/>
      </w:pPr>
      <w:r w:rsidRPr="00031E0E">
        <w:t>Прошу выдать дубликат решения.</w:t>
      </w:r>
    </w:p>
    <w:p w:rsidR="00553810" w:rsidRPr="00031E0E" w:rsidRDefault="00553810" w:rsidP="00553810">
      <w:pPr>
        <w:spacing w:line="240" w:lineRule="atLeast"/>
        <w:ind w:firstLine="709"/>
      </w:pPr>
    </w:p>
    <w:p w:rsidR="00553810" w:rsidRPr="00031E0E" w:rsidRDefault="00553810" w:rsidP="00553810">
      <w:pPr>
        <w:tabs>
          <w:tab w:val="right" w:leader="underscore" w:pos="9071"/>
        </w:tabs>
      </w:pPr>
      <w:r w:rsidRPr="00031E0E">
        <w:t xml:space="preserve">Приложение: </w:t>
      </w:r>
      <w:r w:rsidRPr="00031E0E">
        <w:tab/>
      </w:r>
    </w:p>
    <w:p w:rsidR="00553810" w:rsidRPr="00031E0E" w:rsidRDefault="00553810" w:rsidP="00553810">
      <w:pPr>
        <w:tabs>
          <w:tab w:val="right" w:pos="9071"/>
        </w:tabs>
        <w:rPr>
          <w:u w:val="single"/>
        </w:rPr>
      </w:pPr>
      <w:r w:rsidRPr="00031E0E">
        <w:t xml:space="preserve">Номер телефона и адрес электронной почты для связи: </w:t>
      </w:r>
      <w:r w:rsidRPr="00031E0E">
        <w:rPr>
          <w:u w:val="single"/>
        </w:rPr>
        <w:tab/>
      </w:r>
    </w:p>
    <w:p w:rsidR="00553810" w:rsidRPr="00031E0E" w:rsidRDefault="00553810" w:rsidP="00553810">
      <w:pPr>
        <w:autoSpaceDE w:val="0"/>
        <w:autoSpaceDN w:val="0"/>
        <w:adjustRightInd w:val="0"/>
      </w:pPr>
      <w:r w:rsidRPr="00031E0E">
        <w:t>Результат рассмотрения настоящего заявления прошу:</w:t>
      </w:r>
    </w:p>
    <w:p w:rsidR="00553810" w:rsidRPr="00031E0E" w:rsidRDefault="00553810" w:rsidP="0055381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69"/>
        <w:gridCol w:w="1551"/>
      </w:tblGrid>
      <w:tr w:rsidR="00553810" w:rsidRPr="00031E0E" w:rsidTr="00553810">
        <w:tc>
          <w:tcPr>
            <w:tcW w:w="7905" w:type="dxa"/>
            <w:shd w:val="clear" w:color="auto" w:fill="auto"/>
          </w:tcPr>
          <w:p w:rsidR="00553810" w:rsidRPr="00031E0E" w:rsidRDefault="00553810" w:rsidP="00553810">
            <w:pPr>
              <w:spacing w:after="120" w:line="240" w:lineRule="atLeast"/>
              <w:rPr>
                <w:i/>
              </w:rPr>
            </w:pPr>
            <w:r w:rsidRPr="00031E0E">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(функций)»/в региональном портале государственных и муниципальных услуг</w:t>
            </w:r>
          </w:p>
        </w:tc>
        <w:tc>
          <w:tcPr>
            <w:tcW w:w="1382" w:type="dxa"/>
            <w:shd w:val="clear" w:color="auto" w:fill="auto"/>
          </w:tcPr>
          <w:p w:rsidR="00553810" w:rsidRPr="00031E0E" w:rsidRDefault="00553810" w:rsidP="00553810">
            <w:pPr>
              <w:spacing w:line="240" w:lineRule="atLeast"/>
            </w:pPr>
          </w:p>
        </w:tc>
      </w:tr>
      <w:tr w:rsidR="00553810" w:rsidRPr="00031E0E" w:rsidTr="00553810">
        <w:tc>
          <w:tcPr>
            <w:tcW w:w="7905" w:type="dxa"/>
            <w:shd w:val="clear" w:color="auto" w:fill="auto"/>
          </w:tcPr>
          <w:p w:rsidR="00553810" w:rsidRPr="00031E0E" w:rsidRDefault="00553810" w:rsidP="00553810">
            <w:pPr>
              <w:spacing w:after="120" w:line="240" w:lineRule="atLeast"/>
            </w:pPr>
            <w:r w:rsidRPr="00031E0E">
              <w:t>выдать</w:t>
            </w:r>
            <w:r w:rsidRPr="00031E0E">
              <w:rPr>
                <w:bCs/>
              </w:rPr>
              <w:t xml:space="preserve"> на бумажном носителе</w:t>
            </w:r>
            <w:r w:rsidRPr="00031E0E">
              <w:t xml:space="preserve"> при личном обращении </w:t>
            </w:r>
            <w:r w:rsidRPr="00031E0E">
              <w:rPr>
                <w:bCs/>
              </w:rPr>
              <w:t>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031E0E">
              <w:t xml:space="preserve"> расположенном по адресу:__________________________________________</w:t>
            </w:r>
          </w:p>
        </w:tc>
        <w:tc>
          <w:tcPr>
            <w:tcW w:w="1382" w:type="dxa"/>
            <w:shd w:val="clear" w:color="auto" w:fill="auto"/>
          </w:tcPr>
          <w:p w:rsidR="00553810" w:rsidRPr="00031E0E" w:rsidRDefault="00553810" w:rsidP="00553810">
            <w:pPr>
              <w:spacing w:line="240" w:lineRule="atLeast"/>
            </w:pPr>
          </w:p>
        </w:tc>
      </w:tr>
      <w:tr w:rsidR="00553810" w:rsidRPr="00031E0E" w:rsidTr="00553810">
        <w:tc>
          <w:tcPr>
            <w:tcW w:w="7905" w:type="dxa"/>
            <w:shd w:val="clear" w:color="auto" w:fill="auto"/>
          </w:tcPr>
          <w:p w:rsidR="00553810" w:rsidRPr="00031E0E" w:rsidRDefault="00553810" w:rsidP="00553810">
            <w:pPr>
              <w:spacing w:after="120" w:line="240" w:lineRule="atLeast"/>
            </w:pPr>
            <w:r w:rsidRPr="00031E0E">
              <w:t xml:space="preserve">направить </w:t>
            </w:r>
            <w:r w:rsidRPr="00031E0E">
              <w:rPr>
                <w:bCs/>
              </w:rPr>
              <w:t xml:space="preserve"> на бумажном носителе</w:t>
            </w:r>
            <w:r w:rsidRPr="00031E0E">
              <w:t xml:space="preserve"> на почтовый адрес: _________________________</w:t>
            </w:r>
          </w:p>
        </w:tc>
        <w:tc>
          <w:tcPr>
            <w:tcW w:w="1382" w:type="dxa"/>
            <w:shd w:val="clear" w:color="auto" w:fill="auto"/>
          </w:tcPr>
          <w:p w:rsidR="00553810" w:rsidRPr="00031E0E" w:rsidRDefault="00553810" w:rsidP="00553810">
            <w:pPr>
              <w:spacing w:line="240" w:lineRule="atLeast"/>
            </w:pPr>
          </w:p>
        </w:tc>
      </w:tr>
      <w:tr w:rsidR="00553810" w:rsidRPr="00031E0E" w:rsidTr="00553810">
        <w:trPr>
          <w:trHeight w:val="337"/>
        </w:trPr>
        <w:tc>
          <w:tcPr>
            <w:tcW w:w="9287" w:type="dxa"/>
            <w:gridSpan w:val="2"/>
            <w:shd w:val="clear" w:color="auto" w:fill="auto"/>
          </w:tcPr>
          <w:p w:rsidR="00553810" w:rsidRPr="00031E0E" w:rsidRDefault="00553810" w:rsidP="00553810">
            <w:pPr>
              <w:spacing w:line="240" w:lineRule="atLeast"/>
              <w:jc w:val="center"/>
            </w:pPr>
            <w:r w:rsidRPr="00031E0E">
              <w:t>Указывается один из перечисленных способов</w:t>
            </w:r>
          </w:p>
        </w:tc>
      </w:tr>
    </w:tbl>
    <w:p w:rsidR="00553810" w:rsidRPr="00031E0E" w:rsidRDefault="00553810" w:rsidP="00553810"/>
    <w:p w:rsidR="00553810" w:rsidRPr="00031E0E" w:rsidRDefault="00553810" w:rsidP="00553810"/>
    <w:tbl>
      <w:tblPr>
        <w:tblW w:w="0" w:type="auto"/>
        <w:tblCellMar>
          <w:left w:w="28" w:type="dxa"/>
          <w:right w:w="28" w:type="dxa"/>
        </w:tblCellMar>
        <w:tblLook w:val="0000"/>
      </w:tblPr>
      <w:tblGrid>
        <w:gridCol w:w="2978"/>
        <w:gridCol w:w="814"/>
        <w:gridCol w:w="1664"/>
        <w:gridCol w:w="526"/>
        <w:gridCol w:w="3145"/>
      </w:tblGrid>
      <w:tr w:rsidR="00553810" w:rsidRPr="00031E0E" w:rsidTr="00553810">
        <w:tc>
          <w:tcPr>
            <w:tcW w:w="2978" w:type="dxa"/>
            <w:tcBorders>
              <w:top w:val="nil"/>
              <w:left w:val="nil"/>
              <w:right w:val="nil"/>
            </w:tcBorders>
            <w:vAlign w:val="bottom"/>
          </w:tcPr>
          <w:p w:rsidR="00553810" w:rsidRPr="00031E0E" w:rsidRDefault="00553810" w:rsidP="00553810"/>
        </w:tc>
        <w:tc>
          <w:tcPr>
            <w:tcW w:w="814" w:type="dxa"/>
            <w:tcBorders>
              <w:top w:val="nil"/>
              <w:left w:val="nil"/>
              <w:bottom w:val="nil"/>
              <w:right w:val="nil"/>
            </w:tcBorders>
            <w:vAlign w:val="bottom"/>
          </w:tcPr>
          <w:p w:rsidR="00553810" w:rsidRPr="00031E0E" w:rsidRDefault="00553810" w:rsidP="00553810"/>
        </w:tc>
        <w:tc>
          <w:tcPr>
            <w:tcW w:w="1664" w:type="dxa"/>
            <w:tcBorders>
              <w:top w:val="nil"/>
              <w:left w:val="nil"/>
              <w:bottom w:val="single" w:sz="4" w:space="0" w:color="auto"/>
              <w:right w:val="nil"/>
            </w:tcBorders>
            <w:vAlign w:val="bottom"/>
          </w:tcPr>
          <w:p w:rsidR="00553810" w:rsidRPr="00031E0E" w:rsidRDefault="00553810" w:rsidP="00553810"/>
        </w:tc>
        <w:tc>
          <w:tcPr>
            <w:tcW w:w="526" w:type="dxa"/>
            <w:tcBorders>
              <w:top w:val="nil"/>
              <w:left w:val="nil"/>
              <w:bottom w:val="nil"/>
              <w:right w:val="nil"/>
            </w:tcBorders>
            <w:vAlign w:val="bottom"/>
          </w:tcPr>
          <w:p w:rsidR="00553810" w:rsidRPr="00031E0E" w:rsidRDefault="00553810" w:rsidP="00553810"/>
        </w:tc>
        <w:tc>
          <w:tcPr>
            <w:tcW w:w="3145" w:type="dxa"/>
            <w:tcBorders>
              <w:top w:val="nil"/>
              <w:left w:val="nil"/>
              <w:bottom w:val="single" w:sz="4" w:space="0" w:color="auto"/>
              <w:right w:val="nil"/>
            </w:tcBorders>
            <w:vAlign w:val="bottom"/>
          </w:tcPr>
          <w:p w:rsidR="00553810" w:rsidRPr="00031E0E" w:rsidRDefault="00553810" w:rsidP="00553810"/>
        </w:tc>
      </w:tr>
      <w:tr w:rsidR="00553810" w:rsidRPr="00031E0E" w:rsidTr="00553810">
        <w:tc>
          <w:tcPr>
            <w:tcW w:w="2978" w:type="dxa"/>
            <w:tcBorders>
              <w:left w:val="nil"/>
              <w:bottom w:val="nil"/>
              <w:right w:val="nil"/>
            </w:tcBorders>
          </w:tcPr>
          <w:p w:rsidR="00553810" w:rsidRPr="00031E0E" w:rsidRDefault="00553810" w:rsidP="00553810"/>
        </w:tc>
        <w:tc>
          <w:tcPr>
            <w:tcW w:w="814" w:type="dxa"/>
            <w:tcBorders>
              <w:top w:val="nil"/>
              <w:left w:val="nil"/>
              <w:bottom w:val="nil"/>
              <w:right w:val="nil"/>
            </w:tcBorders>
          </w:tcPr>
          <w:p w:rsidR="00553810" w:rsidRPr="00031E0E" w:rsidRDefault="00553810" w:rsidP="00553810"/>
        </w:tc>
        <w:tc>
          <w:tcPr>
            <w:tcW w:w="1664" w:type="dxa"/>
            <w:tcBorders>
              <w:top w:val="nil"/>
              <w:left w:val="nil"/>
              <w:bottom w:val="nil"/>
              <w:right w:val="nil"/>
            </w:tcBorders>
          </w:tcPr>
          <w:p w:rsidR="00553810" w:rsidRPr="00031E0E" w:rsidRDefault="00553810" w:rsidP="00553810">
            <w:pPr>
              <w:spacing w:line="240" w:lineRule="atLeast"/>
              <w:jc w:val="center"/>
            </w:pPr>
            <w:r w:rsidRPr="00031E0E">
              <w:t>(подпись)</w:t>
            </w:r>
          </w:p>
        </w:tc>
        <w:tc>
          <w:tcPr>
            <w:tcW w:w="526" w:type="dxa"/>
            <w:tcBorders>
              <w:top w:val="nil"/>
              <w:left w:val="nil"/>
              <w:bottom w:val="nil"/>
              <w:right w:val="nil"/>
            </w:tcBorders>
          </w:tcPr>
          <w:p w:rsidR="00553810" w:rsidRPr="00031E0E" w:rsidRDefault="00553810" w:rsidP="00553810">
            <w:pPr>
              <w:spacing w:line="240" w:lineRule="atLeast"/>
              <w:jc w:val="center"/>
            </w:pPr>
          </w:p>
        </w:tc>
        <w:tc>
          <w:tcPr>
            <w:tcW w:w="3145" w:type="dxa"/>
            <w:tcBorders>
              <w:top w:val="nil"/>
              <w:left w:val="nil"/>
              <w:bottom w:val="nil"/>
              <w:right w:val="nil"/>
            </w:tcBorders>
          </w:tcPr>
          <w:p w:rsidR="00553810" w:rsidRPr="00031E0E" w:rsidRDefault="00553810" w:rsidP="00553810">
            <w:pPr>
              <w:spacing w:line="240" w:lineRule="atLeast"/>
              <w:jc w:val="center"/>
            </w:pPr>
            <w:proofErr w:type="gramStart"/>
            <w:r w:rsidRPr="00031E0E">
              <w:t>(фамилия, имя, отчество</w:t>
            </w:r>
            <w:r w:rsidRPr="00031E0E">
              <w:br/>
              <w:t>(при наличии)</w:t>
            </w:r>
            <w:proofErr w:type="gramEnd"/>
          </w:p>
        </w:tc>
      </w:tr>
    </w:tbl>
    <w:p w:rsidR="00553810" w:rsidRPr="00031E0E" w:rsidRDefault="00553810" w:rsidP="00553810"/>
    <w:p w:rsidR="00553810" w:rsidRPr="00031E0E" w:rsidRDefault="00553810" w:rsidP="00553810">
      <w:r w:rsidRPr="00031E0E">
        <w:t>*Нужное подчеркнуть.</w:t>
      </w:r>
    </w:p>
    <w:p w:rsidR="00553810" w:rsidRPr="00031E0E" w:rsidRDefault="00553810" w:rsidP="00553810">
      <w:pPr>
        <w:autoSpaceDE w:val="0"/>
        <w:autoSpaceDN w:val="0"/>
        <w:adjustRightInd w:val="0"/>
        <w:jc w:val="right"/>
        <w:rPr>
          <w:bCs/>
        </w:rPr>
      </w:pPr>
      <w:r w:rsidRPr="00031E0E">
        <w:br w:type="page"/>
      </w:r>
      <w:r w:rsidRPr="00031E0E">
        <w:rPr>
          <w:bCs/>
        </w:rPr>
        <w:t>Приложение № 7</w:t>
      </w:r>
    </w:p>
    <w:p w:rsidR="00553810" w:rsidRPr="00031E0E" w:rsidRDefault="00553810" w:rsidP="00553810">
      <w:pPr>
        <w:widowControl w:val="0"/>
        <w:tabs>
          <w:tab w:val="left" w:pos="567"/>
        </w:tabs>
        <w:ind w:left="3969" w:firstLine="567"/>
        <w:jc w:val="right"/>
      </w:pPr>
      <w:r w:rsidRPr="00031E0E">
        <w:t>к Административному регламенту</w:t>
      </w:r>
    </w:p>
    <w:p w:rsidR="00553810" w:rsidRPr="00031E0E" w:rsidRDefault="00553810" w:rsidP="00553810">
      <w:pPr>
        <w:spacing w:line="240" w:lineRule="atLeast"/>
        <w:ind w:left="3402"/>
        <w:jc w:val="right"/>
      </w:pPr>
      <w:r w:rsidRPr="00031E0E">
        <w:t>ФОРМА</w:t>
      </w:r>
    </w:p>
    <w:p w:rsidR="00553810" w:rsidRPr="00031E0E" w:rsidRDefault="00553810" w:rsidP="00553810"/>
    <w:p w:rsidR="00553810" w:rsidRPr="00031E0E" w:rsidRDefault="00553810" w:rsidP="00553810">
      <w:pPr>
        <w:spacing w:line="240" w:lineRule="atLeast"/>
        <w:ind w:left="3261"/>
      </w:pPr>
      <w:r w:rsidRPr="00031E0E">
        <w:t>Кому ____________________________________</w:t>
      </w:r>
    </w:p>
    <w:p w:rsidR="00553810" w:rsidRPr="00031E0E" w:rsidRDefault="00553810" w:rsidP="00553810">
      <w:pPr>
        <w:spacing w:line="240" w:lineRule="atLeast"/>
        <w:ind w:left="3969"/>
        <w:jc w:val="center"/>
      </w:pPr>
      <w:proofErr w:type="gramStart"/>
      <w:r w:rsidRPr="00031E0E">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roofErr w:type="gramEnd"/>
    </w:p>
    <w:p w:rsidR="00553810" w:rsidRPr="00031E0E" w:rsidRDefault="00553810" w:rsidP="00553810">
      <w:pPr>
        <w:spacing w:line="240" w:lineRule="atLeast"/>
        <w:ind w:left="3261"/>
      </w:pPr>
      <w:r w:rsidRPr="00031E0E">
        <w:t>_________________________________________</w:t>
      </w:r>
    </w:p>
    <w:p w:rsidR="00553810" w:rsidRPr="00031E0E" w:rsidRDefault="00553810" w:rsidP="00553810">
      <w:pPr>
        <w:spacing w:line="240" w:lineRule="atLeast"/>
        <w:ind w:left="3261"/>
        <w:jc w:val="center"/>
      </w:pPr>
      <w:r w:rsidRPr="00031E0E">
        <w:t>почтовый индекс и адрес, телефон, адрес электронной почты заявителя)</w:t>
      </w:r>
    </w:p>
    <w:p w:rsidR="00553810" w:rsidRPr="00031E0E" w:rsidRDefault="00553810" w:rsidP="00553810"/>
    <w:p w:rsidR="00553810" w:rsidRPr="00031E0E" w:rsidRDefault="00553810" w:rsidP="00553810">
      <w:pPr>
        <w:spacing w:line="240" w:lineRule="atLeast"/>
        <w:jc w:val="center"/>
        <w:rPr>
          <w:b/>
        </w:rPr>
      </w:pPr>
      <w:proofErr w:type="gramStart"/>
      <w:r w:rsidRPr="00031E0E">
        <w:rPr>
          <w:b/>
        </w:rPr>
        <w:t>Р</w:t>
      </w:r>
      <w:proofErr w:type="gramEnd"/>
      <w:r w:rsidRPr="00031E0E">
        <w:rPr>
          <w:b/>
        </w:rPr>
        <w:t xml:space="preserve"> Е Ш Е Н И Е</w:t>
      </w:r>
    </w:p>
    <w:p w:rsidR="00553810" w:rsidRPr="00031E0E" w:rsidRDefault="00553810" w:rsidP="00553810">
      <w:pPr>
        <w:spacing w:line="240" w:lineRule="atLeast"/>
        <w:jc w:val="center"/>
        <w:rPr>
          <w:b/>
        </w:rPr>
      </w:pPr>
      <w:r w:rsidRPr="00031E0E">
        <w:rPr>
          <w:b/>
        </w:rPr>
        <w:t>об отказе в выдаче дубликата решения</w:t>
      </w:r>
    </w:p>
    <w:p w:rsidR="00553810" w:rsidRPr="00031E0E" w:rsidRDefault="00553810" w:rsidP="00553810">
      <w:pPr>
        <w:spacing w:line="240" w:lineRule="atLeast"/>
        <w:jc w:val="center"/>
        <w:rPr>
          <w:b/>
        </w:rPr>
      </w:pPr>
      <w:r w:rsidRPr="00031E0E">
        <w:rPr>
          <w:b/>
        </w:rPr>
        <w:t>о признании садового дома жилым домом</w:t>
      </w:r>
    </w:p>
    <w:p w:rsidR="00553810" w:rsidRPr="00031E0E" w:rsidRDefault="00553810" w:rsidP="00553810">
      <w:pPr>
        <w:spacing w:line="240" w:lineRule="atLeast"/>
        <w:jc w:val="center"/>
        <w:rPr>
          <w:b/>
        </w:rPr>
      </w:pPr>
      <w:r w:rsidRPr="00031E0E">
        <w:rPr>
          <w:b/>
        </w:rPr>
        <w:t xml:space="preserve">                        и жилого дома садовым домом **</w:t>
      </w:r>
    </w:p>
    <w:p w:rsidR="00553810" w:rsidRPr="00031E0E" w:rsidRDefault="00553810" w:rsidP="00553810">
      <w:pPr>
        <w:spacing w:line="240" w:lineRule="atLeast"/>
        <w:jc w:val="center"/>
        <w:rPr>
          <w:b/>
        </w:rPr>
      </w:pPr>
      <w:r w:rsidRPr="00031E0E">
        <w:rPr>
          <w:b/>
        </w:rPr>
        <w:t>(далее – решение)</w:t>
      </w:r>
    </w:p>
    <w:p w:rsidR="00553810" w:rsidRPr="00031E0E" w:rsidRDefault="00553810" w:rsidP="00553810">
      <w:r w:rsidRPr="00031E0E">
        <w:t xml:space="preserve">___________________________________________________________________________ </w:t>
      </w:r>
    </w:p>
    <w:p w:rsidR="00553810" w:rsidRPr="00031E0E" w:rsidRDefault="00553810" w:rsidP="00553810">
      <w:pPr>
        <w:jc w:val="center"/>
      </w:pPr>
      <w:r w:rsidRPr="00031E0E">
        <w:t>(наименование уполномоченного органа исполнительной власти субъекта Российской Федерации, органа местного самоуправления)</w:t>
      </w:r>
    </w:p>
    <w:p w:rsidR="00553810" w:rsidRPr="00031E0E" w:rsidRDefault="00553810" w:rsidP="00553810">
      <w:proofErr w:type="gramStart"/>
      <w:r w:rsidRPr="00031E0E">
        <w:t>по результатам рассмотрения заявления о выдаче дубликата решения от ___________ № ____________ принято решение об отказе в выдаче</w:t>
      </w:r>
      <w:proofErr w:type="gramEnd"/>
      <w:r w:rsidRPr="00031E0E">
        <w:t xml:space="preserve">              (дата и номер регистрации) </w:t>
      </w:r>
    </w:p>
    <w:p w:rsidR="00553810" w:rsidRPr="00031E0E" w:rsidRDefault="00553810" w:rsidP="00553810">
      <w:r w:rsidRPr="00031E0E">
        <w:t>дубликата решения.</w:t>
      </w:r>
    </w:p>
    <w:p w:rsidR="00553810" w:rsidRPr="00031E0E" w:rsidRDefault="00553810" w:rsidP="0055381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2"/>
        <w:gridCol w:w="4611"/>
        <w:gridCol w:w="3937"/>
      </w:tblGrid>
      <w:tr w:rsidR="00553810" w:rsidRPr="00031E0E" w:rsidTr="00553810">
        <w:trPr>
          <w:trHeight w:val="1168"/>
          <w:tblHeader/>
        </w:trPr>
        <w:tc>
          <w:tcPr>
            <w:tcW w:w="1668" w:type="dxa"/>
            <w:shd w:val="clear" w:color="auto" w:fill="auto"/>
            <w:vAlign w:val="center"/>
          </w:tcPr>
          <w:p w:rsidR="00553810" w:rsidRPr="00031E0E" w:rsidRDefault="00553810" w:rsidP="00553810">
            <w:pPr>
              <w:spacing w:line="240" w:lineRule="atLeast"/>
              <w:jc w:val="center"/>
            </w:pPr>
            <w:r w:rsidRPr="00031E0E">
              <w:t>№ пункта</w:t>
            </w:r>
          </w:p>
          <w:p w:rsidR="00553810" w:rsidRPr="00031E0E" w:rsidRDefault="00553810" w:rsidP="00553810">
            <w:pPr>
              <w:spacing w:line="240" w:lineRule="atLeast"/>
              <w:jc w:val="center"/>
            </w:pPr>
            <w:r w:rsidRPr="00031E0E">
              <w:t>Административного регламента</w:t>
            </w:r>
          </w:p>
        </w:tc>
        <w:tc>
          <w:tcPr>
            <w:tcW w:w="4110" w:type="dxa"/>
            <w:shd w:val="clear" w:color="auto" w:fill="auto"/>
            <w:vAlign w:val="center"/>
          </w:tcPr>
          <w:p w:rsidR="00553810" w:rsidRPr="00031E0E" w:rsidRDefault="00553810" w:rsidP="00553810">
            <w:pPr>
              <w:spacing w:line="240" w:lineRule="atLeast"/>
              <w:jc w:val="center"/>
            </w:pPr>
            <w:r w:rsidRPr="00031E0E">
              <w:t>Наименование основания для отказа в выдаче дубликата решения в соответствии с Административным регламентом</w:t>
            </w:r>
          </w:p>
        </w:tc>
        <w:tc>
          <w:tcPr>
            <w:tcW w:w="3509" w:type="dxa"/>
            <w:shd w:val="clear" w:color="auto" w:fill="auto"/>
            <w:vAlign w:val="center"/>
          </w:tcPr>
          <w:p w:rsidR="00553810" w:rsidRPr="00031E0E" w:rsidRDefault="00553810" w:rsidP="00553810">
            <w:pPr>
              <w:spacing w:line="240" w:lineRule="atLeast"/>
              <w:jc w:val="center"/>
            </w:pPr>
            <w:r w:rsidRPr="00031E0E">
              <w:t>Разъяснение причин отказа в выдаче дубликата решения</w:t>
            </w:r>
          </w:p>
        </w:tc>
      </w:tr>
      <w:tr w:rsidR="00553810" w:rsidRPr="00031E0E" w:rsidTr="00553810">
        <w:trPr>
          <w:trHeight w:val="1022"/>
        </w:trPr>
        <w:tc>
          <w:tcPr>
            <w:tcW w:w="1668" w:type="dxa"/>
            <w:shd w:val="clear" w:color="auto" w:fill="auto"/>
          </w:tcPr>
          <w:p w:rsidR="00553810" w:rsidRPr="00031E0E" w:rsidRDefault="00553810" w:rsidP="00553810">
            <w:pPr>
              <w:spacing w:after="120" w:line="240" w:lineRule="atLeast"/>
              <w:jc w:val="center"/>
            </w:pPr>
          </w:p>
        </w:tc>
        <w:tc>
          <w:tcPr>
            <w:tcW w:w="4110" w:type="dxa"/>
            <w:shd w:val="clear" w:color="auto" w:fill="auto"/>
          </w:tcPr>
          <w:p w:rsidR="00553810" w:rsidRPr="00031E0E" w:rsidRDefault="00553810" w:rsidP="00553810">
            <w:pPr>
              <w:spacing w:after="120" w:line="240" w:lineRule="atLeast"/>
            </w:pPr>
          </w:p>
        </w:tc>
        <w:tc>
          <w:tcPr>
            <w:tcW w:w="3509" w:type="dxa"/>
            <w:shd w:val="clear" w:color="auto" w:fill="auto"/>
          </w:tcPr>
          <w:p w:rsidR="00553810" w:rsidRPr="00031E0E" w:rsidRDefault="00553810" w:rsidP="00553810">
            <w:pPr>
              <w:spacing w:after="120" w:line="240" w:lineRule="atLeast"/>
              <w:rPr>
                <w:i/>
              </w:rPr>
            </w:pPr>
          </w:p>
        </w:tc>
      </w:tr>
    </w:tbl>
    <w:p w:rsidR="00553810" w:rsidRPr="00031E0E" w:rsidRDefault="00553810" w:rsidP="00553810">
      <w:pPr>
        <w:pStyle w:val="ConsPlusNonformat"/>
        <w:ind w:firstLine="708"/>
        <w:jc w:val="both"/>
        <w:rPr>
          <w:rFonts w:ascii="Times New Roman" w:hAnsi="Times New Roman" w:cs="Times New Roman"/>
          <w:sz w:val="18"/>
          <w:szCs w:val="18"/>
        </w:rPr>
      </w:pPr>
      <w:r w:rsidRPr="00031E0E">
        <w:rPr>
          <w:rFonts w:ascii="Times New Roman" w:hAnsi="Times New Roman" w:cs="Times New Roman"/>
          <w:sz w:val="18"/>
          <w:szCs w:val="18"/>
        </w:rPr>
        <w:t xml:space="preserve">Вы вправе повторно обратиться с заявлением </w:t>
      </w:r>
      <w:r w:rsidRPr="00031E0E">
        <w:rPr>
          <w:rFonts w:ascii="Times New Roman" w:hAnsi="Times New Roman"/>
          <w:sz w:val="18"/>
          <w:szCs w:val="18"/>
        </w:rPr>
        <w:t xml:space="preserve">о выдаче дубликата решения </w:t>
      </w:r>
      <w:r w:rsidRPr="00031E0E">
        <w:rPr>
          <w:rFonts w:ascii="Times New Roman" w:hAnsi="Times New Roman" w:cs="Times New Roman"/>
          <w:sz w:val="18"/>
          <w:szCs w:val="18"/>
        </w:rPr>
        <w:t>после устранения указанных нарушений.</w:t>
      </w:r>
    </w:p>
    <w:p w:rsidR="00553810" w:rsidRPr="00031E0E" w:rsidRDefault="00553810" w:rsidP="00553810">
      <w:pPr>
        <w:pStyle w:val="ConsPlusNonformat"/>
        <w:ind w:firstLine="708"/>
        <w:jc w:val="both"/>
        <w:rPr>
          <w:rFonts w:ascii="Times New Roman" w:hAnsi="Times New Roman" w:cs="Times New Roman"/>
          <w:sz w:val="18"/>
          <w:szCs w:val="18"/>
        </w:rPr>
      </w:pPr>
      <w:proofErr w:type="gramStart"/>
      <w:r w:rsidRPr="00031E0E">
        <w:rPr>
          <w:rFonts w:ascii="Times New Roman" w:hAnsi="Times New Roman" w:cs="Times New Roman"/>
          <w:sz w:val="18"/>
          <w:szCs w:val="18"/>
        </w:rPr>
        <w:t>Данный отказ может быть обжалован в досудебном порядке путем направления жалобы в _________________________________________ _______________________________________, а также в судебном порядке.</w:t>
      </w:r>
      <w:proofErr w:type="gramEnd"/>
    </w:p>
    <w:p w:rsidR="00553810" w:rsidRPr="00031E0E" w:rsidRDefault="00553810" w:rsidP="00553810">
      <w:pPr>
        <w:pStyle w:val="ConsPlusNonformat"/>
        <w:ind w:firstLine="708"/>
        <w:jc w:val="both"/>
        <w:rPr>
          <w:rFonts w:ascii="Times New Roman" w:hAnsi="Times New Roman" w:cs="Times New Roman"/>
          <w:sz w:val="18"/>
          <w:szCs w:val="18"/>
        </w:rPr>
      </w:pPr>
      <w:r w:rsidRPr="00031E0E">
        <w:rPr>
          <w:rFonts w:ascii="Times New Roman" w:hAnsi="Times New Roman" w:cs="Times New Roman"/>
          <w:sz w:val="18"/>
          <w:szCs w:val="18"/>
        </w:rPr>
        <w:t>Дополнительно информируем:________________________________________________________________________________________________.</w:t>
      </w:r>
    </w:p>
    <w:p w:rsidR="00553810" w:rsidRPr="00031E0E" w:rsidRDefault="00553810" w:rsidP="00553810">
      <w:pPr>
        <w:pStyle w:val="ConsPlusNonformat"/>
        <w:ind w:firstLine="708"/>
        <w:jc w:val="center"/>
        <w:rPr>
          <w:rFonts w:ascii="Times New Roman" w:hAnsi="Times New Roman" w:cs="Times New Roman"/>
          <w:sz w:val="18"/>
          <w:szCs w:val="18"/>
        </w:rPr>
      </w:pPr>
      <w:r w:rsidRPr="00031E0E">
        <w:rPr>
          <w:rFonts w:ascii="Times New Roman" w:hAnsi="Times New Roman" w:cs="Times New Roman"/>
          <w:sz w:val="18"/>
          <w:szCs w:val="18"/>
        </w:rPr>
        <w:t>(указывается информация, необходимая для устранения причин отказа в выдаче дубликата решения, а также иная дополнительная информация при наличии)</w:t>
      </w:r>
    </w:p>
    <w:p w:rsidR="00553810" w:rsidRPr="00031E0E" w:rsidRDefault="00553810" w:rsidP="00553810"/>
    <w:tbl>
      <w:tblPr>
        <w:tblW w:w="9470" w:type="dxa"/>
        <w:tblLayout w:type="fixed"/>
        <w:tblCellMar>
          <w:left w:w="28" w:type="dxa"/>
          <w:right w:w="28" w:type="dxa"/>
        </w:tblCellMar>
        <w:tblLook w:val="0000"/>
      </w:tblPr>
      <w:tblGrid>
        <w:gridCol w:w="3119"/>
        <w:gridCol w:w="595"/>
        <w:gridCol w:w="1701"/>
        <w:gridCol w:w="709"/>
        <w:gridCol w:w="3346"/>
      </w:tblGrid>
      <w:tr w:rsidR="00553810" w:rsidRPr="00031E0E" w:rsidTr="00553810">
        <w:tc>
          <w:tcPr>
            <w:tcW w:w="3119" w:type="dxa"/>
            <w:tcBorders>
              <w:top w:val="nil"/>
              <w:left w:val="nil"/>
              <w:bottom w:val="single" w:sz="4" w:space="0" w:color="auto"/>
              <w:right w:val="nil"/>
            </w:tcBorders>
            <w:vAlign w:val="bottom"/>
          </w:tcPr>
          <w:p w:rsidR="00553810" w:rsidRPr="00031E0E" w:rsidRDefault="00553810" w:rsidP="00553810"/>
        </w:tc>
        <w:tc>
          <w:tcPr>
            <w:tcW w:w="595" w:type="dxa"/>
            <w:tcBorders>
              <w:top w:val="nil"/>
              <w:left w:val="nil"/>
              <w:bottom w:val="nil"/>
              <w:right w:val="nil"/>
            </w:tcBorders>
            <w:vAlign w:val="bottom"/>
          </w:tcPr>
          <w:p w:rsidR="00553810" w:rsidRPr="00031E0E" w:rsidRDefault="00553810" w:rsidP="00553810"/>
        </w:tc>
        <w:tc>
          <w:tcPr>
            <w:tcW w:w="1701" w:type="dxa"/>
            <w:tcBorders>
              <w:top w:val="nil"/>
              <w:left w:val="nil"/>
              <w:bottom w:val="single" w:sz="4" w:space="0" w:color="auto"/>
              <w:right w:val="nil"/>
            </w:tcBorders>
            <w:vAlign w:val="bottom"/>
          </w:tcPr>
          <w:p w:rsidR="00553810" w:rsidRPr="00031E0E" w:rsidRDefault="00553810" w:rsidP="00553810"/>
        </w:tc>
        <w:tc>
          <w:tcPr>
            <w:tcW w:w="709" w:type="dxa"/>
            <w:tcBorders>
              <w:top w:val="nil"/>
              <w:left w:val="nil"/>
              <w:bottom w:val="nil"/>
              <w:right w:val="nil"/>
            </w:tcBorders>
            <w:vAlign w:val="bottom"/>
          </w:tcPr>
          <w:p w:rsidR="00553810" w:rsidRPr="00031E0E" w:rsidRDefault="00553810" w:rsidP="00553810"/>
        </w:tc>
        <w:tc>
          <w:tcPr>
            <w:tcW w:w="3346" w:type="dxa"/>
            <w:tcBorders>
              <w:top w:val="nil"/>
              <w:left w:val="nil"/>
              <w:bottom w:val="single" w:sz="4" w:space="0" w:color="auto"/>
              <w:right w:val="nil"/>
            </w:tcBorders>
            <w:vAlign w:val="bottom"/>
          </w:tcPr>
          <w:p w:rsidR="00553810" w:rsidRPr="00031E0E" w:rsidRDefault="00553810" w:rsidP="00553810"/>
        </w:tc>
      </w:tr>
      <w:tr w:rsidR="00553810" w:rsidRPr="00031E0E" w:rsidTr="00553810">
        <w:tc>
          <w:tcPr>
            <w:tcW w:w="3119" w:type="dxa"/>
            <w:tcBorders>
              <w:top w:val="nil"/>
              <w:left w:val="nil"/>
              <w:bottom w:val="nil"/>
              <w:right w:val="nil"/>
            </w:tcBorders>
          </w:tcPr>
          <w:p w:rsidR="00553810" w:rsidRPr="00031E0E" w:rsidRDefault="00553810" w:rsidP="00553810">
            <w:pPr>
              <w:spacing w:line="240" w:lineRule="atLeast"/>
              <w:jc w:val="center"/>
            </w:pPr>
            <w:r w:rsidRPr="00031E0E">
              <w:t>(должность)</w:t>
            </w:r>
          </w:p>
        </w:tc>
        <w:tc>
          <w:tcPr>
            <w:tcW w:w="595" w:type="dxa"/>
            <w:tcBorders>
              <w:top w:val="nil"/>
              <w:left w:val="nil"/>
              <w:bottom w:val="nil"/>
              <w:right w:val="nil"/>
            </w:tcBorders>
          </w:tcPr>
          <w:p w:rsidR="00553810" w:rsidRPr="00031E0E" w:rsidRDefault="00553810" w:rsidP="00553810">
            <w:pPr>
              <w:spacing w:line="240" w:lineRule="atLeast"/>
              <w:jc w:val="center"/>
            </w:pPr>
          </w:p>
        </w:tc>
        <w:tc>
          <w:tcPr>
            <w:tcW w:w="1701" w:type="dxa"/>
            <w:tcBorders>
              <w:top w:val="nil"/>
              <w:left w:val="nil"/>
              <w:bottom w:val="nil"/>
              <w:right w:val="nil"/>
            </w:tcBorders>
          </w:tcPr>
          <w:p w:rsidR="00553810" w:rsidRPr="00031E0E" w:rsidRDefault="00553810" w:rsidP="00553810">
            <w:pPr>
              <w:spacing w:line="240" w:lineRule="atLeast"/>
              <w:jc w:val="center"/>
            </w:pPr>
            <w:r w:rsidRPr="00031E0E">
              <w:t>(подпись)</w:t>
            </w:r>
          </w:p>
        </w:tc>
        <w:tc>
          <w:tcPr>
            <w:tcW w:w="709" w:type="dxa"/>
            <w:tcBorders>
              <w:top w:val="nil"/>
              <w:left w:val="nil"/>
              <w:bottom w:val="nil"/>
              <w:right w:val="nil"/>
            </w:tcBorders>
          </w:tcPr>
          <w:p w:rsidR="00553810" w:rsidRPr="00031E0E" w:rsidRDefault="00553810" w:rsidP="00553810">
            <w:pPr>
              <w:spacing w:line="240" w:lineRule="atLeast"/>
              <w:jc w:val="center"/>
            </w:pPr>
          </w:p>
        </w:tc>
        <w:tc>
          <w:tcPr>
            <w:tcW w:w="3346" w:type="dxa"/>
            <w:tcBorders>
              <w:top w:val="nil"/>
              <w:left w:val="nil"/>
              <w:bottom w:val="nil"/>
              <w:right w:val="nil"/>
            </w:tcBorders>
          </w:tcPr>
          <w:p w:rsidR="00553810" w:rsidRPr="00031E0E" w:rsidRDefault="00553810" w:rsidP="00553810">
            <w:pPr>
              <w:spacing w:line="240" w:lineRule="atLeast"/>
              <w:jc w:val="center"/>
            </w:pPr>
            <w:proofErr w:type="gramStart"/>
            <w:r w:rsidRPr="00031E0E">
              <w:t>(фамилия, имя, отчество</w:t>
            </w:r>
            <w:r w:rsidRPr="00031E0E">
              <w:br/>
              <w:t>(при наличии)</w:t>
            </w:r>
            <w:proofErr w:type="gramEnd"/>
          </w:p>
        </w:tc>
      </w:tr>
    </w:tbl>
    <w:p w:rsidR="00553810" w:rsidRPr="00031E0E" w:rsidRDefault="00553810" w:rsidP="00553810">
      <w:r w:rsidRPr="00031E0E">
        <w:t>Дата</w:t>
      </w:r>
    </w:p>
    <w:p w:rsidR="00553810" w:rsidRPr="00031E0E" w:rsidRDefault="00553810" w:rsidP="00553810"/>
    <w:p w:rsidR="00553810" w:rsidRPr="00031E0E" w:rsidRDefault="00553810" w:rsidP="00553810">
      <w:r w:rsidRPr="00031E0E">
        <w:t>*Сведения об ИНН в отношении иностранного юридического лица не указываются.</w:t>
      </w:r>
    </w:p>
    <w:p w:rsidR="00553810" w:rsidRPr="00031E0E" w:rsidRDefault="00553810" w:rsidP="00553810">
      <w:pPr>
        <w:rPr>
          <w:bCs/>
          <w:highlight w:val="yellow"/>
        </w:rPr>
      </w:pPr>
      <w:r w:rsidRPr="00C513A0">
        <w:t>*</w:t>
      </w:r>
      <w:r w:rsidRPr="00031E0E">
        <w:t>*Нужное подчеркнуть</w:t>
      </w:r>
      <w:r w:rsidRPr="00C513A0">
        <w:t>.</w:t>
      </w:r>
    </w:p>
    <w:p w:rsidR="00553810" w:rsidRPr="00031E0E" w:rsidRDefault="00553810" w:rsidP="00553810">
      <w:pPr>
        <w:autoSpaceDE w:val="0"/>
        <w:autoSpaceDN w:val="0"/>
        <w:adjustRightInd w:val="0"/>
        <w:jc w:val="right"/>
        <w:rPr>
          <w:bCs/>
        </w:rPr>
      </w:pPr>
      <w:r w:rsidRPr="00031E0E">
        <w:rPr>
          <w:bCs/>
          <w:highlight w:val="yellow"/>
        </w:rPr>
        <w:br w:type="page"/>
      </w:r>
      <w:r w:rsidRPr="00031E0E">
        <w:rPr>
          <w:bCs/>
        </w:rPr>
        <w:t>Приложение № 8</w:t>
      </w:r>
    </w:p>
    <w:p w:rsidR="00553810" w:rsidRPr="00031E0E" w:rsidRDefault="00553810" w:rsidP="00553810">
      <w:pPr>
        <w:widowControl w:val="0"/>
        <w:tabs>
          <w:tab w:val="left" w:pos="567"/>
        </w:tabs>
        <w:ind w:left="3969" w:firstLine="567"/>
        <w:jc w:val="right"/>
      </w:pPr>
      <w:r w:rsidRPr="00031E0E">
        <w:t>к Административному регламенту</w:t>
      </w:r>
    </w:p>
    <w:p w:rsidR="00553810" w:rsidRPr="00031E0E" w:rsidRDefault="00553810" w:rsidP="00553810">
      <w:pPr>
        <w:spacing w:line="240" w:lineRule="atLeast"/>
        <w:ind w:left="3402"/>
        <w:jc w:val="center"/>
      </w:pPr>
    </w:p>
    <w:p w:rsidR="00553810" w:rsidRPr="00031E0E" w:rsidRDefault="00553810" w:rsidP="00553810">
      <w:pPr>
        <w:spacing w:line="240" w:lineRule="atLeast"/>
        <w:ind w:left="3402"/>
        <w:jc w:val="right"/>
      </w:pPr>
      <w:r w:rsidRPr="00031E0E">
        <w:t>ФОРМА</w:t>
      </w:r>
    </w:p>
    <w:p w:rsidR="00553810" w:rsidRPr="00031E0E" w:rsidRDefault="00553810" w:rsidP="00553810"/>
    <w:p w:rsidR="00553810" w:rsidRPr="00031E0E" w:rsidRDefault="00553810" w:rsidP="00553810"/>
    <w:p w:rsidR="00553810" w:rsidRPr="00031E0E" w:rsidRDefault="00553810" w:rsidP="00553810">
      <w:pPr>
        <w:spacing w:line="240" w:lineRule="atLeast"/>
        <w:ind w:left="3261"/>
      </w:pPr>
      <w:r w:rsidRPr="00031E0E">
        <w:t>Кому ____________________________________</w:t>
      </w:r>
    </w:p>
    <w:p w:rsidR="00553810" w:rsidRPr="00031E0E" w:rsidRDefault="00553810" w:rsidP="00553810">
      <w:pPr>
        <w:spacing w:line="240" w:lineRule="atLeast"/>
        <w:ind w:left="3969"/>
        <w:jc w:val="center"/>
      </w:pPr>
      <w:proofErr w:type="gramStart"/>
      <w:r w:rsidRPr="00031E0E">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roofErr w:type="gramEnd"/>
    </w:p>
    <w:p w:rsidR="00553810" w:rsidRPr="00031E0E" w:rsidRDefault="00553810" w:rsidP="00553810">
      <w:pPr>
        <w:spacing w:line="240" w:lineRule="atLeast"/>
        <w:ind w:left="3261"/>
      </w:pPr>
      <w:r w:rsidRPr="00031E0E">
        <w:t>_________________________________________</w:t>
      </w:r>
    </w:p>
    <w:p w:rsidR="00553810" w:rsidRPr="00031E0E" w:rsidRDefault="00553810" w:rsidP="00553810">
      <w:pPr>
        <w:spacing w:line="240" w:lineRule="atLeast"/>
        <w:ind w:left="3261"/>
        <w:jc w:val="center"/>
      </w:pPr>
      <w:r w:rsidRPr="00031E0E">
        <w:t>почтовый индекс и адрес, телефон, адрес электронной почты заявителя)</w:t>
      </w:r>
    </w:p>
    <w:p w:rsidR="00553810" w:rsidRPr="00031E0E" w:rsidRDefault="00553810" w:rsidP="00553810">
      <w:pPr>
        <w:ind w:left="3528"/>
        <w:jc w:val="center"/>
      </w:pPr>
    </w:p>
    <w:p w:rsidR="00553810" w:rsidRPr="00031E0E" w:rsidRDefault="00553810" w:rsidP="00553810"/>
    <w:p w:rsidR="00553810" w:rsidRPr="00031E0E" w:rsidRDefault="00553810" w:rsidP="00553810">
      <w:pPr>
        <w:spacing w:line="240" w:lineRule="atLeast"/>
        <w:jc w:val="center"/>
        <w:rPr>
          <w:b/>
        </w:rPr>
      </w:pPr>
      <w:proofErr w:type="gramStart"/>
      <w:r w:rsidRPr="00031E0E">
        <w:rPr>
          <w:b/>
        </w:rPr>
        <w:t>Р</w:t>
      </w:r>
      <w:proofErr w:type="gramEnd"/>
      <w:r w:rsidRPr="00031E0E">
        <w:rPr>
          <w:b/>
        </w:rPr>
        <w:t xml:space="preserve"> Е Ш Е Н И Е</w:t>
      </w:r>
    </w:p>
    <w:p w:rsidR="00553810" w:rsidRPr="00031E0E" w:rsidRDefault="00553810" w:rsidP="00553810">
      <w:pPr>
        <w:spacing w:line="240" w:lineRule="atLeast"/>
        <w:jc w:val="center"/>
        <w:rPr>
          <w:b/>
        </w:rPr>
      </w:pPr>
      <w:r w:rsidRPr="00031E0E">
        <w:rPr>
          <w:b/>
        </w:rPr>
        <w:t>об отказе в предоставлении муниципальной услуги</w:t>
      </w:r>
    </w:p>
    <w:p w:rsidR="00553810" w:rsidRPr="00031E0E" w:rsidRDefault="00553810" w:rsidP="00553810">
      <w:pPr>
        <w:spacing w:line="240" w:lineRule="atLeast"/>
        <w:jc w:val="center"/>
        <w:rPr>
          <w:b/>
        </w:rPr>
      </w:pPr>
    </w:p>
    <w:p w:rsidR="00553810" w:rsidRPr="00031E0E" w:rsidRDefault="00553810" w:rsidP="00553810">
      <w:r w:rsidRPr="00031E0E">
        <w:t xml:space="preserve">___________________________________________________________________________ </w:t>
      </w:r>
    </w:p>
    <w:p w:rsidR="00553810" w:rsidRPr="00031E0E" w:rsidRDefault="00553810" w:rsidP="00553810">
      <w:pPr>
        <w:jc w:val="center"/>
      </w:pPr>
      <w:r w:rsidRPr="00031E0E">
        <w:t>(наименование уполномоченного органа исполнительной власти субъекта Российской Федерации, органа местного самоуправления)</w:t>
      </w:r>
    </w:p>
    <w:p w:rsidR="00553810" w:rsidRPr="00031E0E" w:rsidRDefault="00553810" w:rsidP="00553810">
      <w:pPr>
        <w:jc w:val="both"/>
      </w:pPr>
      <w:r w:rsidRPr="00031E0E">
        <w:t>по результатам рассмотрения заявления по услуге «Признание садового дома жилым домом» от ___________ № ____________ и приложенных к нему документов принято решение об отказе в предоставлении услуги по следующим основаниям.</w:t>
      </w:r>
    </w:p>
    <w:p w:rsidR="00553810" w:rsidRPr="00031E0E" w:rsidRDefault="00553810" w:rsidP="0055381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2"/>
        <w:gridCol w:w="4611"/>
        <w:gridCol w:w="3937"/>
      </w:tblGrid>
      <w:tr w:rsidR="00553810" w:rsidRPr="00031E0E" w:rsidTr="00553810">
        <w:trPr>
          <w:trHeight w:val="1168"/>
          <w:tblHeader/>
        </w:trPr>
        <w:tc>
          <w:tcPr>
            <w:tcW w:w="1846" w:type="dxa"/>
            <w:shd w:val="clear" w:color="auto" w:fill="auto"/>
            <w:vAlign w:val="center"/>
          </w:tcPr>
          <w:p w:rsidR="00553810" w:rsidRPr="00031E0E" w:rsidRDefault="00553810" w:rsidP="00553810">
            <w:pPr>
              <w:spacing w:line="240" w:lineRule="atLeast"/>
              <w:jc w:val="center"/>
            </w:pPr>
            <w:r w:rsidRPr="00031E0E">
              <w:t>№ пункта</w:t>
            </w:r>
          </w:p>
          <w:p w:rsidR="00553810" w:rsidRPr="00031E0E" w:rsidRDefault="00553810" w:rsidP="00553810">
            <w:pPr>
              <w:spacing w:line="240" w:lineRule="atLeast"/>
              <w:jc w:val="center"/>
            </w:pPr>
            <w:r w:rsidRPr="00031E0E">
              <w:t>Административного регламента</w:t>
            </w:r>
          </w:p>
        </w:tc>
        <w:tc>
          <w:tcPr>
            <w:tcW w:w="4549" w:type="dxa"/>
            <w:shd w:val="clear" w:color="auto" w:fill="auto"/>
            <w:vAlign w:val="center"/>
          </w:tcPr>
          <w:p w:rsidR="00553810" w:rsidRPr="00031E0E" w:rsidRDefault="00553810" w:rsidP="00553810">
            <w:pPr>
              <w:spacing w:line="240" w:lineRule="atLeast"/>
              <w:jc w:val="center"/>
            </w:pPr>
            <w:r w:rsidRPr="00031E0E">
              <w:t>Наименование основания для отказа в соответствии с единым стандартом</w:t>
            </w:r>
          </w:p>
        </w:tc>
        <w:tc>
          <w:tcPr>
            <w:tcW w:w="3884" w:type="dxa"/>
            <w:shd w:val="clear" w:color="auto" w:fill="auto"/>
            <w:vAlign w:val="center"/>
          </w:tcPr>
          <w:p w:rsidR="00553810" w:rsidRPr="00031E0E" w:rsidRDefault="00553810" w:rsidP="00553810">
            <w:pPr>
              <w:spacing w:line="240" w:lineRule="atLeast"/>
              <w:jc w:val="center"/>
            </w:pPr>
            <w:r w:rsidRPr="00031E0E">
              <w:t>Разъяснение причин отказа в выдаче дубликата решения</w:t>
            </w:r>
          </w:p>
        </w:tc>
      </w:tr>
      <w:tr w:rsidR="00553810" w:rsidRPr="00031E0E" w:rsidTr="00553810">
        <w:trPr>
          <w:trHeight w:val="1022"/>
        </w:trPr>
        <w:tc>
          <w:tcPr>
            <w:tcW w:w="1846" w:type="dxa"/>
            <w:shd w:val="clear" w:color="auto" w:fill="auto"/>
          </w:tcPr>
          <w:p w:rsidR="00553810" w:rsidRPr="00031E0E" w:rsidRDefault="00553810" w:rsidP="00553810">
            <w:pPr>
              <w:spacing w:after="120" w:line="240" w:lineRule="atLeast"/>
              <w:jc w:val="center"/>
            </w:pPr>
          </w:p>
        </w:tc>
        <w:tc>
          <w:tcPr>
            <w:tcW w:w="4549" w:type="dxa"/>
            <w:shd w:val="clear" w:color="auto" w:fill="auto"/>
          </w:tcPr>
          <w:p w:rsidR="00553810" w:rsidRPr="00031E0E" w:rsidRDefault="00553810" w:rsidP="00553810">
            <w:pPr>
              <w:spacing w:after="120" w:line="240" w:lineRule="atLeast"/>
            </w:pPr>
          </w:p>
        </w:tc>
        <w:tc>
          <w:tcPr>
            <w:tcW w:w="3884" w:type="dxa"/>
            <w:shd w:val="clear" w:color="auto" w:fill="auto"/>
          </w:tcPr>
          <w:p w:rsidR="00553810" w:rsidRPr="00031E0E" w:rsidRDefault="00553810" w:rsidP="00553810">
            <w:pPr>
              <w:spacing w:after="120" w:line="240" w:lineRule="atLeast"/>
              <w:rPr>
                <w:i/>
              </w:rPr>
            </w:pPr>
          </w:p>
        </w:tc>
      </w:tr>
    </w:tbl>
    <w:p w:rsidR="00553810" w:rsidRPr="00031E0E" w:rsidRDefault="00553810" w:rsidP="00553810">
      <w:pPr>
        <w:pStyle w:val="ConsPlusNonformat"/>
        <w:ind w:firstLine="708"/>
        <w:jc w:val="both"/>
        <w:rPr>
          <w:rFonts w:ascii="Times New Roman" w:hAnsi="Times New Roman" w:cs="Times New Roman"/>
          <w:sz w:val="18"/>
          <w:szCs w:val="18"/>
        </w:rPr>
      </w:pPr>
    </w:p>
    <w:p w:rsidR="00553810" w:rsidRPr="00031E0E" w:rsidRDefault="00553810" w:rsidP="00553810">
      <w:pPr>
        <w:pStyle w:val="ConsPlusNonformat"/>
        <w:ind w:firstLine="708"/>
        <w:jc w:val="both"/>
        <w:rPr>
          <w:rFonts w:ascii="Times New Roman" w:hAnsi="Times New Roman" w:cs="Times New Roman"/>
          <w:sz w:val="18"/>
          <w:szCs w:val="18"/>
        </w:rPr>
      </w:pPr>
      <w:r w:rsidRPr="00031E0E">
        <w:rPr>
          <w:rFonts w:ascii="Times New Roman" w:hAnsi="Times New Roman" w:cs="Times New Roman"/>
          <w:sz w:val="18"/>
          <w:szCs w:val="18"/>
        </w:rPr>
        <w:t xml:space="preserve">Вы вправе повторно обратиться в уполномоченный орган с заявлением </w:t>
      </w:r>
      <w:r w:rsidRPr="00031E0E">
        <w:rPr>
          <w:rFonts w:ascii="Times New Roman" w:hAnsi="Times New Roman"/>
          <w:sz w:val="18"/>
          <w:szCs w:val="18"/>
        </w:rPr>
        <w:t>о предоставлении муниципальной услуги после устранения указанных нарушений</w:t>
      </w:r>
      <w:r w:rsidRPr="00031E0E">
        <w:rPr>
          <w:rFonts w:ascii="Times New Roman" w:hAnsi="Times New Roman" w:cs="Times New Roman"/>
          <w:sz w:val="18"/>
          <w:szCs w:val="18"/>
        </w:rPr>
        <w:t>.</w:t>
      </w:r>
    </w:p>
    <w:p w:rsidR="00553810" w:rsidRPr="00031E0E" w:rsidRDefault="00553810" w:rsidP="00553810">
      <w:pPr>
        <w:pStyle w:val="ConsPlusNonformat"/>
        <w:ind w:firstLine="708"/>
        <w:jc w:val="both"/>
        <w:rPr>
          <w:rFonts w:ascii="Times New Roman" w:hAnsi="Times New Roman" w:cs="Times New Roman"/>
          <w:sz w:val="18"/>
          <w:szCs w:val="18"/>
        </w:rPr>
      </w:pPr>
      <w:proofErr w:type="gramStart"/>
      <w:r w:rsidRPr="00031E0E">
        <w:rPr>
          <w:rFonts w:ascii="Times New Roman" w:hAnsi="Times New Roman" w:cs="Times New Roman"/>
          <w:sz w:val="18"/>
          <w:szCs w:val="18"/>
        </w:rPr>
        <w:t>Данный отказ может быть обжалован в досудебном порядке путем направления жалобы в _________________________________________ _______________________________________, а также в судебном порядке.</w:t>
      </w:r>
      <w:proofErr w:type="gramEnd"/>
    </w:p>
    <w:p w:rsidR="00553810" w:rsidRPr="00031E0E" w:rsidRDefault="00553810" w:rsidP="00553810">
      <w:pPr>
        <w:pStyle w:val="ConsPlusNonformat"/>
        <w:ind w:firstLine="708"/>
        <w:jc w:val="both"/>
        <w:rPr>
          <w:rFonts w:ascii="Times New Roman" w:hAnsi="Times New Roman" w:cs="Times New Roman"/>
          <w:sz w:val="18"/>
          <w:szCs w:val="18"/>
        </w:rPr>
      </w:pPr>
      <w:r w:rsidRPr="00031E0E">
        <w:rPr>
          <w:rFonts w:ascii="Times New Roman" w:hAnsi="Times New Roman" w:cs="Times New Roman"/>
          <w:sz w:val="18"/>
          <w:szCs w:val="18"/>
        </w:rPr>
        <w:t>Дополнительно информируем:________________________________________________________________________________________________.</w:t>
      </w:r>
    </w:p>
    <w:p w:rsidR="00553810" w:rsidRPr="00031E0E" w:rsidRDefault="00553810" w:rsidP="00553810">
      <w:pPr>
        <w:pStyle w:val="ConsPlusNonformat"/>
        <w:ind w:firstLine="708"/>
        <w:jc w:val="center"/>
        <w:rPr>
          <w:rFonts w:ascii="Times New Roman" w:hAnsi="Times New Roman" w:cs="Times New Roman"/>
          <w:sz w:val="18"/>
          <w:szCs w:val="18"/>
        </w:rPr>
      </w:pPr>
      <w:r w:rsidRPr="00031E0E">
        <w:rPr>
          <w:rFonts w:ascii="Times New Roman" w:hAnsi="Times New Roman" w:cs="Times New Roman"/>
          <w:sz w:val="18"/>
          <w:szCs w:val="18"/>
        </w:rPr>
        <w:t>(указывается информация, необходимая для устранения причин отказа в отказе предоставления муниципальной услуги, а также иная дополнительная информация при наличии)</w:t>
      </w:r>
    </w:p>
    <w:p w:rsidR="00553810" w:rsidRPr="00031E0E" w:rsidRDefault="00553810" w:rsidP="00553810"/>
    <w:tbl>
      <w:tblPr>
        <w:tblW w:w="9470" w:type="dxa"/>
        <w:tblLayout w:type="fixed"/>
        <w:tblCellMar>
          <w:left w:w="28" w:type="dxa"/>
          <w:right w:w="28" w:type="dxa"/>
        </w:tblCellMar>
        <w:tblLook w:val="0000"/>
      </w:tblPr>
      <w:tblGrid>
        <w:gridCol w:w="3119"/>
        <w:gridCol w:w="595"/>
        <w:gridCol w:w="1701"/>
        <w:gridCol w:w="709"/>
        <w:gridCol w:w="3346"/>
      </w:tblGrid>
      <w:tr w:rsidR="00553810" w:rsidRPr="00031E0E" w:rsidTr="00553810">
        <w:tc>
          <w:tcPr>
            <w:tcW w:w="3119" w:type="dxa"/>
            <w:tcBorders>
              <w:top w:val="nil"/>
              <w:left w:val="nil"/>
              <w:bottom w:val="single" w:sz="4" w:space="0" w:color="auto"/>
              <w:right w:val="nil"/>
            </w:tcBorders>
            <w:vAlign w:val="bottom"/>
          </w:tcPr>
          <w:p w:rsidR="00553810" w:rsidRPr="00031E0E" w:rsidRDefault="00553810" w:rsidP="00553810"/>
        </w:tc>
        <w:tc>
          <w:tcPr>
            <w:tcW w:w="595" w:type="dxa"/>
            <w:tcBorders>
              <w:top w:val="nil"/>
              <w:left w:val="nil"/>
              <w:bottom w:val="nil"/>
              <w:right w:val="nil"/>
            </w:tcBorders>
            <w:vAlign w:val="bottom"/>
          </w:tcPr>
          <w:p w:rsidR="00553810" w:rsidRPr="00031E0E" w:rsidRDefault="00553810" w:rsidP="00553810"/>
        </w:tc>
        <w:tc>
          <w:tcPr>
            <w:tcW w:w="1701" w:type="dxa"/>
            <w:tcBorders>
              <w:top w:val="nil"/>
              <w:left w:val="nil"/>
              <w:bottom w:val="single" w:sz="4" w:space="0" w:color="auto"/>
              <w:right w:val="nil"/>
            </w:tcBorders>
            <w:vAlign w:val="bottom"/>
          </w:tcPr>
          <w:p w:rsidR="00553810" w:rsidRPr="00031E0E" w:rsidRDefault="00553810" w:rsidP="00553810"/>
        </w:tc>
        <w:tc>
          <w:tcPr>
            <w:tcW w:w="709" w:type="dxa"/>
            <w:tcBorders>
              <w:top w:val="nil"/>
              <w:left w:val="nil"/>
              <w:bottom w:val="nil"/>
              <w:right w:val="nil"/>
            </w:tcBorders>
            <w:vAlign w:val="bottom"/>
          </w:tcPr>
          <w:p w:rsidR="00553810" w:rsidRPr="00031E0E" w:rsidRDefault="00553810" w:rsidP="00553810"/>
        </w:tc>
        <w:tc>
          <w:tcPr>
            <w:tcW w:w="3346" w:type="dxa"/>
            <w:tcBorders>
              <w:top w:val="nil"/>
              <w:left w:val="nil"/>
              <w:bottom w:val="single" w:sz="4" w:space="0" w:color="auto"/>
              <w:right w:val="nil"/>
            </w:tcBorders>
            <w:vAlign w:val="bottom"/>
          </w:tcPr>
          <w:p w:rsidR="00553810" w:rsidRPr="00031E0E" w:rsidRDefault="00553810" w:rsidP="00553810"/>
        </w:tc>
      </w:tr>
      <w:tr w:rsidR="00553810" w:rsidRPr="00031E0E" w:rsidTr="00553810">
        <w:tc>
          <w:tcPr>
            <w:tcW w:w="3119" w:type="dxa"/>
            <w:tcBorders>
              <w:top w:val="nil"/>
              <w:left w:val="nil"/>
              <w:bottom w:val="nil"/>
              <w:right w:val="nil"/>
            </w:tcBorders>
          </w:tcPr>
          <w:p w:rsidR="00553810" w:rsidRPr="00031E0E" w:rsidRDefault="00553810" w:rsidP="00553810">
            <w:pPr>
              <w:spacing w:line="240" w:lineRule="atLeast"/>
              <w:jc w:val="center"/>
            </w:pPr>
            <w:r w:rsidRPr="00031E0E">
              <w:t>(должность)</w:t>
            </w:r>
          </w:p>
        </w:tc>
        <w:tc>
          <w:tcPr>
            <w:tcW w:w="595" w:type="dxa"/>
            <w:tcBorders>
              <w:top w:val="nil"/>
              <w:left w:val="nil"/>
              <w:bottom w:val="nil"/>
              <w:right w:val="nil"/>
            </w:tcBorders>
          </w:tcPr>
          <w:p w:rsidR="00553810" w:rsidRPr="00031E0E" w:rsidRDefault="00553810" w:rsidP="00553810">
            <w:pPr>
              <w:spacing w:line="240" w:lineRule="atLeast"/>
              <w:jc w:val="center"/>
            </w:pPr>
          </w:p>
        </w:tc>
        <w:tc>
          <w:tcPr>
            <w:tcW w:w="1701" w:type="dxa"/>
            <w:tcBorders>
              <w:top w:val="nil"/>
              <w:left w:val="nil"/>
              <w:bottom w:val="nil"/>
              <w:right w:val="nil"/>
            </w:tcBorders>
          </w:tcPr>
          <w:p w:rsidR="00553810" w:rsidRPr="00031E0E" w:rsidRDefault="00553810" w:rsidP="00553810">
            <w:pPr>
              <w:spacing w:line="240" w:lineRule="atLeast"/>
              <w:jc w:val="center"/>
            </w:pPr>
            <w:r w:rsidRPr="00031E0E">
              <w:t>(подпись)</w:t>
            </w:r>
          </w:p>
        </w:tc>
        <w:tc>
          <w:tcPr>
            <w:tcW w:w="709" w:type="dxa"/>
            <w:tcBorders>
              <w:top w:val="nil"/>
              <w:left w:val="nil"/>
              <w:bottom w:val="nil"/>
              <w:right w:val="nil"/>
            </w:tcBorders>
          </w:tcPr>
          <w:p w:rsidR="00553810" w:rsidRPr="00031E0E" w:rsidRDefault="00553810" w:rsidP="00553810">
            <w:pPr>
              <w:spacing w:line="240" w:lineRule="atLeast"/>
              <w:jc w:val="center"/>
            </w:pPr>
          </w:p>
        </w:tc>
        <w:tc>
          <w:tcPr>
            <w:tcW w:w="3346" w:type="dxa"/>
            <w:tcBorders>
              <w:top w:val="nil"/>
              <w:left w:val="nil"/>
              <w:bottom w:val="nil"/>
              <w:right w:val="nil"/>
            </w:tcBorders>
          </w:tcPr>
          <w:p w:rsidR="00553810" w:rsidRPr="00031E0E" w:rsidRDefault="00553810" w:rsidP="00553810">
            <w:pPr>
              <w:spacing w:line="240" w:lineRule="atLeast"/>
              <w:jc w:val="center"/>
            </w:pPr>
            <w:proofErr w:type="gramStart"/>
            <w:r w:rsidRPr="00031E0E">
              <w:t>(фамилия, имя, отчество</w:t>
            </w:r>
            <w:r w:rsidRPr="00031E0E">
              <w:br/>
              <w:t>(при наличии)</w:t>
            </w:r>
            <w:proofErr w:type="gramEnd"/>
          </w:p>
        </w:tc>
      </w:tr>
    </w:tbl>
    <w:p w:rsidR="00553810" w:rsidRPr="00031E0E" w:rsidRDefault="00553810" w:rsidP="00553810">
      <w:pPr>
        <w:tabs>
          <w:tab w:val="left" w:pos="7920"/>
        </w:tabs>
        <w:ind w:left="3969" w:firstLine="709"/>
        <w:jc w:val="right"/>
        <w:rPr>
          <w:bCs/>
          <w:highlight w:val="yellow"/>
        </w:rPr>
      </w:pPr>
    </w:p>
    <w:p w:rsidR="00553810" w:rsidRPr="00031E0E" w:rsidRDefault="00553810" w:rsidP="00553810">
      <w:pPr>
        <w:autoSpaceDE w:val="0"/>
        <w:autoSpaceDN w:val="0"/>
        <w:adjustRightInd w:val="0"/>
        <w:jc w:val="right"/>
        <w:rPr>
          <w:bCs/>
        </w:rPr>
      </w:pPr>
      <w:r w:rsidRPr="00031E0E">
        <w:rPr>
          <w:bCs/>
          <w:highlight w:val="yellow"/>
        </w:rPr>
        <w:br w:type="page"/>
      </w:r>
      <w:r w:rsidRPr="00031E0E">
        <w:rPr>
          <w:bCs/>
        </w:rPr>
        <w:t>Приложение № 9</w:t>
      </w:r>
    </w:p>
    <w:p w:rsidR="00553810" w:rsidRPr="00031E0E" w:rsidRDefault="00553810" w:rsidP="00553810">
      <w:pPr>
        <w:widowControl w:val="0"/>
        <w:tabs>
          <w:tab w:val="left" w:pos="567"/>
        </w:tabs>
        <w:ind w:left="3969" w:firstLine="567"/>
        <w:jc w:val="right"/>
      </w:pPr>
      <w:r w:rsidRPr="00031E0E">
        <w:t>к Административному регламенту</w:t>
      </w:r>
    </w:p>
    <w:p w:rsidR="00553810" w:rsidRPr="00031E0E" w:rsidRDefault="00553810" w:rsidP="00553810">
      <w:pPr>
        <w:spacing w:line="240" w:lineRule="atLeast"/>
        <w:ind w:left="3402"/>
        <w:jc w:val="center"/>
      </w:pPr>
    </w:p>
    <w:p w:rsidR="00553810" w:rsidRPr="00031E0E" w:rsidRDefault="00553810" w:rsidP="00553810">
      <w:pPr>
        <w:spacing w:line="240" w:lineRule="atLeast"/>
        <w:ind w:left="3261"/>
        <w:jc w:val="right"/>
      </w:pPr>
      <w:r w:rsidRPr="00031E0E">
        <w:t>ФОРМА</w:t>
      </w:r>
    </w:p>
    <w:p w:rsidR="00553810" w:rsidRPr="00031E0E" w:rsidRDefault="00553810" w:rsidP="00553810"/>
    <w:p w:rsidR="00553810" w:rsidRPr="00031E0E" w:rsidRDefault="00553810" w:rsidP="00553810"/>
    <w:p w:rsidR="00553810" w:rsidRPr="00031E0E" w:rsidRDefault="00553810" w:rsidP="00553810">
      <w:pPr>
        <w:spacing w:line="240" w:lineRule="atLeast"/>
        <w:jc w:val="center"/>
        <w:rPr>
          <w:b/>
          <w:bCs/>
        </w:rPr>
      </w:pPr>
      <w:proofErr w:type="gramStart"/>
      <w:r w:rsidRPr="00031E0E">
        <w:rPr>
          <w:b/>
          <w:bCs/>
        </w:rPr>
        <w:t>З</w:t>
      </w:r>
      <w:proofErr w:type="gramEnd"/>
      <w:r w:rsidRPr="00031E0E">
        <w:rPr>
          <w:b/>
          <w:bCs/>
        </w:rPr>
        <w:t xml:space="preserve"> А Я В Л Е Н И Е</w:t>
      </w:r>
    </w:p>
    <w:p w:rsidR="00553810" w:rsidRPr="00031E0E" w:rsidRDefault="00553810" w:rsidP="00553810">
      <w:pPr>
        <w:spacing w:line="120" w:lineRule="exact"/>
        <w:jc w:val="center"/>
        <w:rPr>
          <w:b/>
          <w:bCs/>
        </w:rPr>
      </w:pPr>
    </w:p>
    <w:p w:rsidR="00553810" w:rsidRPr="00031E0E" w:rsidRDefault="00553810" w:rsidP="00553810">
      <w:pPr>
        <w:spacing w:line="240" w:lineRule="atLeast"/>
        <w:jc w:val="center"/>
        <w:rPr>
          <w:b/>
          <w:bCs/>
        </w:rPr>
      </w:pPr>
      <w:r w:rsidRPr="00031E0E">
        <w:rPr>
          <w:b/>
          <w:bCs/>
        </w:rPr>
        <w:t xml:space="preserve">о предоставлении муниципальной услуги </w:t>
      </w:r>
    </w:p>
    <w:p w:rsidR="00553810" w:rsidRPr="00031E0E" w:rsidRDefault="00553810" w:rsidP="00553810">
      <w:pPr>
        <w:jc w:val="right"/>
      </w:pPr>
      <w:r w:rsidRPr="00031E0E">
        <w:t>"____" __________ 20___ г.</w:t>
      </w:r>
    </w:p>
    <w:p w:rsidR="00553810" w:rsidRPr="00031E0E" w:rsidRDefault="00553810" w:rsidP="00553810"/>
    <w:p w:rsidR="00553810" w:rsidRPr="00031E0E" w:rsidRDefault="00553810" w:rsidP="00553810">
      <w:pPr>
        <w:tabs>
          <w:tab w:val="right" w:leader="underscore" w:pos="9071"/>
        </w:tabs>
      </w:pPr>
      <w:r w:rsidRPr="00031E0E">
        <w:tab/>
      </w:r>
    </w:p>
    <w:p w:rsidR="00553810" w:rsidRPr="00031E0E" w:rsidRDefault="00553810" w:rsidP="00553810">
      <w:pPr>
        <w:tabs>
          <w:tab w:val="right" w:leader="underscore" w:pos="9071"/>
        </w:tabs>
      </w:pPr>
      <w:r w:rsidRPr="00031E0E">
        <w:tab/>
      </w:r>
    </w:p>
    <w:p w:rsidR="00553810" w:rsidRPr="00031E0E" w:rsidRDefault="00553810" w:rsidP="00553810">
      <w:pPr>
        <w:spacing w:line="240" w:lineRule="atLeast"/>
        <w:jc w:val="center"/>
      </w:pPr>
      <w:r w:rsidRPr="00031E0E">
        <w:t>(наименование уполномоченного органа исполнительной власти субъекта Российской Федерации, органа местного самоуправления)</w:t>
      </w:r>
    </w:p>
    <w:p w:rsidR="00553810" w:rsidRPr="00031E0E" w:rsidRDefault="00553810" w:rsidP="00553810">
      <w:pPr>
        <w:spacing w:line="240" w:lineRule="atLeast"/>
        <w:ind w:left="3402"/>
        <w:rPr>
          <w:bCs/>
        </w:rPr>
      </w:pPr>
    </w:p>
    <w:p w:rsidR="00553810" w:rsidRPr="00031E0E" w:rsidRDefault="00553810" w:rsidP="00553810">
      <w:pPr>
        <w:spacing w:line="240" w:lineRule="atLeast"/>
        <w:jc w:val="center"/>
      </w:pPr>
      <w:r w:rsidRPr="00031E0E">
        <w:t>1. Сведения о заявителе</w:t>
      </w:r>
    </w:p>
    <w:p w:rsidR="00553810" w:rsidRPr="00031E0E" w:rsidRDefault="00553810" w:rsidP="00553810">
      <w:pPr>
        <w:spacing w:line="240" w:lineRule="atLeas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6"/>
        <w:gridCol w:w="5566"/>
        <w:gridCol w:w="3778"/>
      </w:tblGrid>
      <w:tr w:rsidR="00553810" w:rsidRPr="00031E0E" w:rsidTr="00553810">
        <w:tc>
          <w:tcPr>
            <w:tcW w:w="1061" w:type="dxa"/>
          </w:tcPr>
          <w:p w:rsidR="00553810" w:rsidRPr="00031E0E" w:rsidRDefault="00553810" w:rsidP="00553810">
            <w:pPr>
              <w:spacing w:before="40" w:after="80" w:line="240" w:lineRule="atLeast"/>
              <w:jc w:val="center"/>
            </w:pPr>
            <w:r w:rsidRPr="00031E0E">
              <w:t>1.1.</w:t>
            </w:r>
          </w:p>
        </w:tc>
        <w:tc>
          <w:tcPr>
            <w:tcW w:w="5491" w:type="dxa"/>
          </w:tcPr>
          <w:p w:rsidR="00553810" w:rsidRPr="00031E0E" w:rsidRDefault="00553810" w:rsidP="00553810">
            <w:pPr>
              <w:spacing w:before="40" w:after="80" w:line="240" w:lineRule="atLeast"/>
            </w:pPr>
            <w:r w:rsidRPr="00031E0E">
              <w:t>Сведения о физическом лице, в случае если заявителем является физическое лицо:</w:t>
            </w:r>
          </w:p>
        </w:tc>
        <w:tc>
          <w:tcPr>
            <w:tcW w:w="3727" w:type="dxa"/>
          </w:tcPr>
          <w:p w:rsidR="00553810" w:rsidRPr="00031E0E" w:rsidRDefault="00553810" w:rsidP="00553810">
            <w:pPr>
              <w:spacing w:before="40" w:after="80" w:line="240" w:lineRule="atLeast"/>
            </w:pPr>
          </w:p>
        </w:tc>
      </w:tr>
      <w:tr w:rsidR="00553810" w:rsidRPr="00031E0E" w:rsidTr="00553810">
        <w:tc>
          <w:tcPr>
            <w:tcW w:w="1061" w:type="dxa"/>
          </w:tcPr>
          <w:p w:rsidR="00553810" w:rsidRPr="00031E0E" w:rsidRDefault="00553810" w:rsidP="00553810">
            <w:pPr>
              <w:spacing w:before="40" w:after="80" w:line="240" w:lineRule="atLeast"/>
              <w:jc w:val="center"/>
            </w:pPr>
            <w:r w:rsidRPr="00031E0E">
              <w:t>1.1.1.</w:t>
            </w:r>
          </w:p>
        </w:tc>
        <w:tc>
          <w:tcPr>
            <w:tcW w:w="5491" w:type="dxa"/>
          </w:tcPr>
          <w:p w:rsidR="00553810" w:rsidRPr="00031E0E" w:rsidRDefault="00553810" w:rsidP="00553810">
            <w:pPr>
              <w:spacing w:before="40" w:after="80" w:line="240" w:lineRule="atLeast"/>
            </w:pPr>
            <w:r w:rsidRPr="00031E0E">
              <w:t>Фамилия, имя, отчество (при наличии)</w:t>
            </w:r>
          </w:p>
        </w:tc>
        <w:tc>
          <w:tcPr>
            <w:tcW w:w="3727" w:type="dxa"/>
          </w:tcPr>
          <w:p w:rsidR="00553810" w:rsidRPr="00031E0E" w:rsidRDefault="00553810" w:rsidP="00553810">
            <w:pPr>
              <w:spacing w:before="40" w:after="80" w:line="240" w:lineRule="atLeast"/>
            </w:pPr>
          </w:p>
        </w:tc>
      </w:tr>
      <w:tr w:rsidR="00553810" w:rsidRPr="00031E0E" w:rsidTr="00553810">
        <w:tc>
          <w:tcPr>
            <w:tcW w:w="1061" w:type="dxa"/>
          </w:tcPr>
          <w:p w:rsidR="00553810" w:rsidRPr="00031E0E" w:rsidRDefault="00553810" w:rsidP="00553810">
            <w:pPr>
              <w:spacing w:before="40" w:after="80" w:line="240" w:lineRule="atLeast"/>
              <w:jc w:val="center"/>
            </w:pPr>
            <w:r w:rsidRPr="00031E0E">
              <w:t>1.1.2.</w:t>
            </w:r>
          </w:p>
        </w:tc>
        <w:tc>
          <w:tcPr>
            <w:tcW w:w="5491" w:type="dxa"/>
          </w:tcPr>
          <w:p w:rsidR="00553810" w:rsidRPr="00031E0E" w:rsidRDefault="00553810" w:rsidP="00553810">
            <w:pPr>
              <w:spacing w:before="40" w:after="80" w:line="240" w:lineRule="atLeast"/>
            </w:pPr>
            <w:r w:rsidRPr="00031E0E">
              <w:t>Реквизиты документа, удостоверяющего личность (не указываются в случае, если заявитель является индивидуальным предпринимателем)</w:t>
            </w:r>
          </w:p>
        </w:tc>
        <w:tc>
          <w:tcPr>
            <w:tcW w:w="3727" w:type="dxa"/>
          </w:tcPr>
          <w:p w:rsidR="00553810" w:rsidRPr="00031E0E" w:rsidRDefault="00553810" w:rsidP="00553810">
            <w:pPr>
              <w:spacing w:before="40" w:after="80" w:line="240" w:lineRule="atLeast"/>
            </w:pPr>
          </w:p>
        </w:tc>
      </w:tr>
      <w:tr w:rsidR="00553810" w:rsidRPr="00031E0E" w:rsidTr="00553810">
        <w:tc>
          <w:tcPr>
            <w:tcW w:w="1061" w:type="dxa"/>
          </w:tcPr>
          <w:p w:rsidR="00553810" w:rsidRPr="00031E0E" w:rsidRDefault="00553810" w:rsidP="00553810">
            <w:pPr>
              <w:spacing w:before="40" w:after="80" w:line="240" w:lineRule="atLeast"/>
              <w:jc w:val="center"/>
            </w:pPr>
            <w:r w:rsidRPr="00031E0E">
              <w:t>1.1.3.</w:t>
            </w:r>
          </w:p>
        </w:tc>
        <w:tc>
          <w:tcPr>
            <w:tcW w:w="5491" w:type="dxa"/>
          </w:tcPr>
          <w:p w:rsidR="00553810" w:rsidRPr="00031E0E" w:rsidRDefault="00553810" w:rsidP="00553810">
            <w:pPr>
              <w:spacing w:before="40" w:after="80" w:line="240" w:lineRule="atLeast"/>
            </w:pPr>
            <w:r w:rsidRPr="00031E0E">
              <w:t>Основной государственный регистрационный номер индивидуального предпринимателя (в случае если заявителем является индивидуальным предпринимателем)</w:t>
            </w:r>
          </w:p>
        </w:tc>
        <w:tc>
          <w:tcPr>
            <w:tcW w:w="3727" w:type="dxa"/>
          </w:tcPr>
          <w:p w:rsidR="00553810" w:rsidRPr="00031E0E" w:rsidRDefault="00553810" w:rsidP="00553810">
            <w:pPr>
              <w:spacing w:before="40" w:after="80" w:line="240" w:lineRule="atLeast"/>
            </w:pPr>
          </w:p>
        </w:tc>
      </w:tr>
      <w:tr w:rsidR="00553810" w:rsidRPr="00031E0E" w:rsidTr="00553810">
        <w:tc>
          <w:tcPr>
            <w:tcW w:w="1061" w:type="dxa"/>
          </w:tcPr>
          <w:p w:rsidR="00553810" w:rsidRPr="00031E0E" w:rsidRDefault="00553810" w:rsidP="00553810">
            <w:pPr>
              <w:spacing w:before="40" w:after="80" w:line="240" w:lineRule="atLeast"/>
              <w:jc w:val="center"/>
            </w:pPr>
            <w:r w:rsidRPr="00031E0E">
              <w:t>1.2.</w:t>
            </w:r>
          </w:p>
        </w:tc>
        <w:tc>
          <w:tcPr>
            <w:tcW w:w="5491" w:type="dxa"/>
          </w:tcPr>
          <w:p w:rsidR="00553810" w:rsidRPr="00031E0E" w:rsidRDefault="00553810" w:rsidP="00553810">
            <w:pPr>
              <w:spacing w:before="40" w:after="80" w:line="240" w:lineRule="atLeast"/>
            </w:pPr>
            <w:r w:rsidRPr="00031E0E">
              <w:t>Сведения о юридическом лице (в случае если заявителем является юридическое лицо):</w:t>
            </w:r>
          </w:p>
        </w:tc>
        <w:tc>
          <w:tcPr>
            <w:tcW w:w="3727" w:type="dxa"/>
          </w:tcPr>
          <w:p w:rsidR="00553810" w:rsidRPr="00031E0E" w:rsidRDefault="00553810" w:rsidP="00553810">
            <w:pPr>
              <w:spacing w:before="40" w:after="80" w:line="240" w:lineRule="atLeast"/>
            </w:pPr>
          </w:p>
        </w:tc>
      </w:tr>
      <w:tr w:rsidR="00553810" w:rsidRPr="00031E0E" w:rsidTr="00553810">
        <w:tc>
          <w:tcPr>
            <w:tcW w:w="1061" w:type="dxa"/>
          </w:tcPr>
          <w:p w:rsidR="00553810" w:rsidRPr="00031E0E" w:rsidRDefault="00553810" w:rsidP="00553810">
            <w:pPr>
              <w:spacing w:before="40" w:after="80" w:line="240" w:lineRule="atLeast"/>
              <w:jc w:val="center"/>
            </w:pPr>
            <w:r w:rsidRPr="00031E0E">
              <w:t>1.2.1.</w:t>
            </w:r>
          </w:p>
        </w:tc>
        <w:tc>
          <w:tcPr>
            <w:tcW w:w="5491" w:type="dxa"/>
          </w:tcPr>
          <w:p w:rsidR="00553810" w:rsidRPr="00031E0E" w:rsidRDefault="00553810" w:rsidP="00553810">
            <w:pPr>
              <w:spacing w:before="40" w:after="80" w:line="240" w:lineRule="atLeast"/>
            </w:pPr>
            <w:r w:rsidRPr="00031E0E">
              <w:t>Полное наименование</w:t>
            </w:r>
          </w:p>
        </w:tc>
        <w:tc>
          <w:tcPr>
            <w:tcW w:w="3727" w:type="dxa"/>
          </w:tcPr>
          <w:p w:rsidR="00553810" w:rsidRPr="00031E0E" w:rsidRDefault="00553810" w:rsidP="00553810">
            <w:pPr>
              <w:spacing w:before="40" w:after="80" w:line="240" w:lineRule="atLeast"/>
            </w:pPr>
          </w:p>
        </w:tc>
      </w:tr>
      <w:tr w:rsidR="00553810" w:rsidRPr="00031E0E" w:rsidTr="00553810">
        <w:tc>
          <w:tcPr>
            <w:tcW w:w="1061" w:type="dxa"/>
          </w:tcPr>
          <w:p w:rsidR="00553810" w:rsidRPr="00031E0E" w:rsidRDefault="00553810" w:rsidP="00553810">
            <w:pPr>
              <w:spacing w:before="40" w:after="80" w:line="240" w:lineRule="atLeast"/>
              <w:jc w:val="center"/>
            </w:pPr>
            <w:r w:rsidRPr="00031E0E">
              <w:t>1.2.2.</w:t>
            </w:r>
          </w:p>
        </w:tc>
        <w:tc>
          <w:tcPr>
            <w:tcW w:w="5491" w:type="dxa"/>
          </w:tcPr>
          <w:p w:rsidR="00553810" w:rsidRPr="00031E0E" w:rsidRDefault="00553810" w:rsidP="00553810">
            <w:pPr>
              <w:spacing w:before="40" w:after="80" w:line="240" w:lineRule="atLeast"/>
            </w:pPr>
            <w:r w:rsidRPr="00031E0E">
              <w:t>Основной государственный регистрационный номер</w:t>
            </w:r>
          </w:p>
        </w:tc>
        <w:tc>
          <w:tcPr>
            <w:tcW w:w="3727" w:type="dxa"/>
          </w:tcPr>
          <w:p w:rsidR="00553810" w:rsidRPr="00031E0E" w:rsidRDefault="00553810" w:rsidP="00553810">
            <w:pPr>
              <w:spacing w:before="40" w:after="80" w:line="240" w:lineRule="atLeast"/>
            </w:pPr>
          </w:p>
        </w:tc>
      </w:tr>
      <w:tr w:rsidR="00553810" w:rsidRPr="00031E0E" w:rsidTr="00553810">
        <w:tc>
          <w:tcPr>
            <w:tcW w:w="1061" w:type="dxa"/>
          </w:tcPr>
          <w:p w:rsidR="00553810" w:rsidRPr="00031E0E" w:rsidRDefault="00553810" w:rsidP="00553810">
            <w:pPr>
              <w:spacing w:before="40" w:after="80" w:line="240" w:lineRule="atLeast"/>
              <w:jc w:val="center"/>
            </w:pPr>
            <w:r w:rsidRPr="00031E0E">
              <w:t>1.2.3.</w:t>
            </w:r>
          </w:p>
        </w:tc>
        <w:tc>
          <w:tcPr>
            <w:tcW w:w="5491" w:type="dxa"/>
          </w:tcPr>
          <w:p w:rsidR="00553810" w:rsidRPr="00031E0E" w:rsidRDefault="00553810" w:rsidP="00553810">
            <w:pPr>
              <w:spacing w:before="40" w:after="80" w:line="240" w:lineRule="atLeast"/>
            </w:pPr>
            <w:r w:rsidRPr="00031E0E">
              <w:t>Идентификационный номер налогоплательщика - юридического лица (не указывается в случае, если заявителем является иностранное юридическое лицо)</w:t>
            </w:r>
          </w:p>
        </w:tc>
        <w:tc>
          <w:tcPr>
            <w:tcW w:w="3727" w:type="dxa"/>
          </w:tcPr>
          <w:p w:rsidR="00553810" w:rsidRPr="00031E0E" w:rsidRDefault="00553810" w:rsidP="00553810">
            <w:pPr>
              <w:spacing w:before="40" w:after="80" w:line="240" w:lineRule="atLeast"/>
            </w:pPr>
          </w:p>
        </w:tc>
      </w:tr>
      <w:tr w:rsidR="00553810" w:rsidRPr="00031E0E" w:rsidTr="00553810">
        <w:tc>
          <w:tcPr>
            <w:tcW w:w="1061" w:type="dxa"/>
          </w:tcPr>
          <w:p w:rsidR="00553810" w:rsidRPr="00031E0E" w:rsidRDefault="00553810" w:rsidP="00553810">
            <w:pPr>
              <w:spacing w:before="40" w:after="80" w:line="240" w:lineRule="atLeast"/>
              <w:jc w:val="center"/>
            </w:pPr>
            <w:r w:rsidRPr="00031E0E">
              <w:t>1.3.</w:t>
            </w:r>
          </w:p>
        </w:tc>
        <w:tc>
          <w:tcPr>
            <w:tcW w:w="5491" w:type="dxa"/>
          </w:tcPr>
          <w:p w:rsidR="00553810" w:rsidRPr="00031E0E" w:rsidRDefault="00553810" w:rsidP="00553810">
            <w:pPr>
              <w:spacing w:before="40" w:after="80" w:line="240" w:lineRule="atLeast"/>
            </w:pPr>
            <w:r w:rsidRPr="00031E0E">
              <w:t>Сведения о представителе заявителя, в случае если представителем заявителя является физическое лицо:</w:t>
            </w:r>
          </w:p>
        </w:tc>
        <w:tc>
          <w:tcPr>
            <w:tcW w:w="3727" w:type="dxa"/>
          </w:tcPr>
          <w:p w:rsidR="00553810" w:rsidRPr="00031E0E" w:rsidRDefault="00553810" w:rsidP="00553810">
            <w:pPr>
              <w:spacing w:before="40" w:after="80" w:line="240" w:lineRule="atLeast"/>
            </w:pPr>
          </w:p>
        </w:tc>
      </w:tr>
      <w:tr w:rsidR="00553810" w:rsidRPr="00031E0E" w:rsidTr="00553810">
        <w:tc>
          <w:tcPr>
            <w:tcW w:w="1061" w:type="dxa"/>
          </w:tcPr>
          <w:p w:rsidR="00553810" w:rsidRPr="00031E0E" w:rsidRDefault="00553810" w:rsidP="00553810">
            <w:pPr>
              <w:spacing w:before="40" w:after="80" w:line="240" w:lineRule="atLeast"/>
              <w:jc w:val="center"/>
            </w:pPr>
            <w:r w:rsidRPr="00031E0E">
              <w:t>1.3.1.</w:t>
            </w:r>
          </w:p>
        </w:tc>
        <w:tc>
          <w:tcPr>
            <w:tcW w:w="5491" w:type="dxa"/>
          </w:tcPr>
          <w:p w:rsidR="00553810" w:rsidRPr="00031E0E" w:rsidRDefault="00553810" w:rsidP="00553810">
            <w:pPr>
              <w:spacing w:before="40" w:after="80" w:line="240" w:lineRule="atLeast"/>
            </w:pPr>
            <w:r w:rsidRPr="00031E0E">
              <w:t xml:space="preserve">Фамилия, имя, отчество (при наличии) </w:t>
            </w:r>
          </w:p>
        </w:tc>
        <w:tc>
          <w:tcPr>
            <w:tcW w:w="3727" w:type="dxa"/>
          </w:tcPr>
          <w:p w:rsidR="00553810" w:rsidRPr="00031E0E" w:rsidRDefault="00553810" w:rsidP="00553810">
            <w:pPr>
              <w:spacing w:before="40" w:after="80" w:line="240" w:lineRule="atLeast"/>
            </w:pPr>
          </w:p>
        </w:tc>
      </w:tr>
      <w:tr w:rsidR="00553810" w:rsidRPr="00031E0E" w:rsidTr="00553810">
        <w:tc>
          <w:tcPr>
            <w:tcW w:w="1061" w:type="dxa"/>
          </w:tcPr>
          <w:p w:rsidR="00553810" w:rsidRPr="00031E0E" w:rsidRDefault="00553810" w:rsidP="00553810">
            <w:pPr>
              <w:spacing w:before="40" w:after="80" w:line="240" w:lineRule="atLeast"/>
              <w:jc w:val="center"/>
            </w:pPr>
            <w:r w:rsidRPr="00031E0E">
              <w:t>1.3.2.</w:t>
            </w:r>
          </w:p>
        </w:tc>
        <w:tc>
          <w:tcPr>
            <w:tcW w:w="5491" w:type="dxa"/>
          </w:tcPr>
          <w:p w:rsidR="00553810" w:rsidRPr="00031E0E" w:rsidRDefault="00553810" w:rsidP="00553810">
            <w:pPr>
              <w:spacing w:before="40" w:after="80" w:line="240" w:lineRule="atLeast"/>
            </w:pPr>
            <w:r w:rsidRPr="00031E0E">
              <w:t>Реквизиты документа, удостоверяющего личность (не указываются в случае, если заявитель является индивидуальным предпринимателем)</w:t>
            </w:r>
          </w:p>
        </w:tc>
        <w:tc>
          <w:tcPr>
            <w:tcW w:w="3727" w:type="dxa"/>
          </w:tcPr>
          <w:p w:rsidR="00553810" w:rsidRPr="00031E0E" w:rsidRDefault="00553810" w:rsidP="00553810">
            <w:pPr>
              <w:spacing w:before="40" w:after="80" w:line="240" w:lineRule="atLeast"/>
            </w:pPr>
          </w:p>
        </w:tc>
      </w:tr>
      <w:tr w:rsidR="00553810" w:rsidRPr="00031E0E" w:rsidTr="00553810">
        <w:tc>
          <w:tcPr>
            <w:tcW w:w="1061" w:type="dxa"/>
            <w:tcBorders>
              <w:bottom w:val="single" w:sz="4" w:space="0" w:color="auto"/>
            </w:tcBorders>
          </w:tcPr>
          <w:p w:rsidR="00553810" w:rsidRPr="00031E0E" w:rsidRDefault="00553810" w:rsidP="00553810">
            <w:pPr>
              <w:spacing w:before="40" w:after="80" w:line="240" w:lineRule="atLeast"/>
              <w:jc w:val="center"/>
            </w:pPr>
            <w:r w:rsidRPr="00031E0E">
              <w:t>1.3.3.</w:t>
            </w:r>
          </w:p>
        </w:tc>
        <w:tc>
          <w:tcPr>
            <w:tcW w:w="5491" w:type="dxa"/>
            <w:tcBorders>
              <w:bottom w:val="single" w:sz="4" w:space="0" w:color="auto"/>
            </w:tcBorders>
          </w:tcPr>
          <w:p w:rsidR="00553810" w:rsidRPr="00031E0E" w:rsidRDefault="00553810" w:rsidP="00553810">
            <w:pPr>
              <w:spacing w:before="40" w:after="80" w:line="240" w:lineRule="atLeast"/>
            </w:pPr>
            <w:r w:rsidRPr="00031E0E">
              <w:t>Основной государственный регистрационный номер индивидуального предпринимателя (в случае если заявителем является индивидуальным предпринимателем)</w:t>
            </w:r>
          </w:p>
        </w:tc>
        <w:tc>
          <w:tcPr>
            <w:tcW w:w="3727" w:type="dxa"/>
            <w:tcBorders>
              <w:bottom w:val="single" w:sz="4" w:space="0" w:color="auto"/>
            </w:tcBorders>
          </w:tcPr>
          <w:p w:rsidR="00553810" w:rsidRPr="00031E0E" w:rsidRDefault="00553810" w:rsidP="00553810">
            <w:pPr>
              <w:spacing w:before="40" w:after="80" w:line="240" w:lineRule="atLeast"/>
            </w:pPr>
          </w:p>
        </w:tc>
      </w:tr>
      <w:tr w:rsidR="00553810" w:rsidRPr="00031E0E" w:rsidTr="00553810">
        <w:tc>
          <w:tcPr>
            <w:tcW w:w="1061" w:type="dxa"/>
            <w:tcBorders>
              <w:bottom w:val="single" w:sz="4" w:space="0" w:color="auto"/>
            </w:tcBorders>
          </w:tcPr>
          <w:p w:rsidR="00553810" w:rsidRPr="00031E0E" w:rsidRDefault="00553810" w:rsidP="00553810">
            <w:pPr>
              <w:spacing w:before="40" w:after="80" w:line="240" w:lineRule="atLeast"/>
              <w:jc w:val="center"/>
            </w:pPr>
            <w:r w:rsidRPr="00031E0E">
              <w:t>1.4.</w:t>
            </w:r>
          </w:p>
        </w:tc>
        <w:tc>
          <w:tcPr>
            <w:tcW w:w="5491" w:type="dxa"/>
            <w:tcBorders>
              <w:bottom w:val="single" w:sz="4" w:space="0" w:color="auto"/>
            </w:tcBorders>
          </w:tcPr>
          <w:p w:rsidR="00553810" w:rsidRPr="00031E0E" w:rsidRDefault="00553810" w:rsidP="00553810">
            <w:pPr>
              <w:spacing w:before="40" w:after="80" w:line="240" w:lineRule="atLeast"/>
            </w:pPr>
            <w:r w:rsidRPr="00031E0E">
              <w:t>Сведения о представителе заявителя, в случае если представителем заявителя является юридическое лицо:</w:t>
            </w:r>
          </w:p>
        </w:tc>
        <w:tc>
          <w:tcPr>
            <w:tcW w:w="3727" w:type="dxa"/>
            <w:tcBorders>
              <w:bottom w:val="single" w:sz="4" w:space="0" w:color="auto"/>
            </w:tcBorders>
          </w:tcPr>
          <w:p w:rsidR="00553810" w:rsidRPr="00031E0E" w:rsidRDefault="00553810" w:rsidP="00553810">
            <w:pPr>
              <w:spacing w:before="40" w:after="80" w:line="240" w:lineRule="atLeast"/>
            </w:pPr>
          </w:p>
        </w:tc>
      </w:tr>
      <w:tr w:rsidR="00553810" w:rsidRPr="00031E0E" w:rsidTr="00553810">
        <w:tc>
          <w:tcPr>
            <w:tcW w:w="1061" w:type="dxa"/>
            <w:tcBorders>
              <w:bottom w:val="single" w:sz="4" w:space="0" w:color="auto"/>
            </w:tcBorders>
          </w:tcPr>
          <w:p w:rsidR="00553810" w:rsidRPr="00031E0E" w:rsidRDefault="00553810" w:rsidP="00553810">
            <w:pPr>
              <w:spacing w:before="40" w:after="80" w:line="240" w:lineRule="atLeast"/>
              <w:jc w:val="center"/>
            </w:pPr>
            <w:r w:rsidRPr="00031E0E">
              <w:t>1.4.1.</w:t>
            </w:r>
          </w:p>
        </w:tc>
        <w:tc>
          <w:tcPr>
            <w:tcW w:w="5491" w:type="dxa"/>
            <w:tcBorders>
              <w:bottom w:val="single" w:sz="4" w:space="0" w:color="auto"/>
            </w:tcBorders>
          </w:tcPr>
          <w:p w:rsidR="00553810" w:rsidRPr="00031E0E" w:rsidRDefault="00553810" w:rsidP="00553810">
            <w:pPr>
              <w:spacing w:before="40" w:after="80" w:line="240" w:lineRule="atLeast"/>
            </w:pPr>
            <w:r w:rsidRPr="00031E0E">
              <w:t>Полное наименование</w:t>
            </w:r>
          </w:p>
        </w:tc>
        <w:tc>
          <w:tcPr>
            <w:tcW w:w="3727" w:type="dxa"/>
            <w:tcBorders>
              <w:bottom w:val="single" w:sz="4" w:space="0" w:color="auto"/>
            </w:tcBorders>
          </w:tcPr>
          <w:p w:rsidR="00553810" w:rsidRPr="00031E0E" w:rsidRDefault="00553810" w:rsidP="00553810">
            <w:pPr>
              <w:spacing w:before="40" w:after="80" w:line="240" w:lineRule="atLeast"/>
            </w:pPr>
          </w:p>
        </w:tc>
      </w:tr>
      <w:tr w:rsidR="00553810" w:rsidRPr="00031E0E" w:rsidTr="00553810">
        <w:tc>
          <w:tcPr>
            <w:tcW w:w="1061" w:type="dxa"/>
          </w:tcPr>
          <w:p w:rsidR="00553810" w:rsidRPr="00031E0E" w:rsidRDefault="00553810" w:rsidP="00553810">
            <w:pPr>
              <w:spacing w:before="40" w:after="80" w:line="240" w:lineRule="atLeast"/>
              <w:jc w:val="center"/>
            </w:pPr>
            <w:r w:rsidRPr="00031E0E">
              <w:t>1.4.2.</w:t>
            </w:r>
          </w:p>
        </w:tc>
        <w:tc>
          <w:tcPr>
            <w:tcW w:w="5491" w:type="dxa"/>
          </w:tcPr>
          <w:p w:rsidR="00553810" w:rsidRPr="00031E0E" w:rsidRDefault="00553810" w:rsidP="00553810">
            <w:pPr>
              <w:spacing w:before="40" w:after="80" w:line="240" w:lineRule="atLeast"/>
            </w:pPr>
            <w:r w:rsidRPr="00031E0E">
              <w:t>Основной государственный регистрационный номер</w:t>
            </w:r>
          </w:p>
        </w:tc>
        <w:tc>
          <w:tcPr>
            <w:tcW w:w="3727" w:type="dxa"/>
          </w:tcPr>
          <w:p w:rsidR="00553810" w:rsidRPr="00031E0E" w:rsidRDefault="00553810" w:rsidP="00553810">
            <w:pPr>
              <w:spacing w:before="40" w:after="80" w:line="240" w:lineRule="atLeast"/>
            </w:pPr>
          </w:p>
        </w:tc>
      </w:tr>
      <w:tr w:rsidR="00553810" w:rsidRPr="00031E0E" w:rsidTr="00553810">
        <w:tc>
          <w:tcPr>
            <w:tcW w:w="1061" w:type="dxa"/>
            <w:tcBorders>
              <w:bottom w:val="single" w:sz="4" w:space="0" w:color="auto"/>
            </w:tcBorders>
          </w:tcPr>
          <w:p w:rsidR="00553810" w:rsidRPr="00031E0E" w:rsidRDefault="00553810" w:rsidP="00553810">
            <w:pPr>
              <w:spacing w:before="40" w:after="80" w:line="240" w:lineRule="atLeast"/>
              <w:jc w:val="center"/>
            </w:pPr>
            <w:r w:rsidRPr="00031E0E">
              <w:t>1.4.3.</w:t>
            </w:r>
          </w:p>
        </w:tc>
        <w:tc>
          <w:tcPr>
            <w:tcW w:w="5491" w:type="dxa"/>
            <w:tcBorders>
              <w:bottom w:val="single" w:sz="4" w:space="0" w:color="auto"/>
            </w:tcBorders>
          </w:tcPr>
          <w:p w:rsidR="00553810" w:rsidRPr="00031E0E" w:rsidRDefault="00553810" w:rsidP="00553810">
            <w:pPr>
              <w:spacing w:before="40" w:after="80" w:line="240" w:lineRule="atLeast"/>
            </w:pPr>
            <w:r w:rsidRPr="00031E0E">
              <w:t>Идентификационный номер налогоплательщика - юридического лица (не указывается в случае, если заявителем является иностранное юридическое лицо)</w:t>
            </w:r>
          </w:p>
        </w:tc>
        <w:tc>
          <w:tcPr>
            <w:tcW w:w="3727" w:type="dxa"/>
            <w:tcBorders>
              <w:bottom w:val="single" w:sz="4" w:space="0" w:color="auto"/>
            </w:tcBorders>
          </w:tcPr>
          <w:p w:rsidR="00553810" w:rsidRPr="00031E0E" w:rsidRDefault="00553810" w:rsidP="00553810">
            <w:pPr>
              <w:spacing w:before="40" w:after="80" w:line="240" w:lineRule="atLeast"/>
            </w:pPr>
          </w:p>
        </w:tc>
      </w:tr>
      <w:tr w:rsidR="00553810" w:rsidRPr="00031E0E" w:rsidTr="00553810">
        <w:tc>
          <w:tcPr>
            <w:tcW w:w="1061" w:type="dxa"/>
            <w:tcBorders>
              <w:bottom w:val="single" w:sz="4" w:space="0" w:color="auto"/>
            </w:tcBorders>
          </w:tcPr>
          <w:p w:rsidR="00553810" w:rsidRPr="00031E0E" w:rsidRDefault="00553810" w:rsidP="00553810">
            <w:pPr>
              <w:spacing w:before="40" w:after="80" w:line="240" w:lineRule="atLeast"/>
              <w:jc w:val="center"/>
            </w:pPr>
            <w:r w:rsidRPr="00031E0E">
              <w:t>1.4.4.</w:t>
            </w:r>
          </w:p>
        </w:tc>
        <w:tc>
          <w:tcPr>
            <w:tcW w:w="5491" w:type="dxa"/>
            <w:tcBorders>
              <w:bottom w:val="single" w:sz="4" w:space="0" w:color="auto"/>
            </w:tcBorders>
          </w:tcPr>
          <w:p w:rsidR="00553810" w:rsidRPr="00031E0E" w:rsidRDefault="00553810" w:rsidP="00553810">
            <w:pPr>
              <w:spacing w:before="40" w:after="80" w:line="240" w:lineRule="atLeast"/>
            </w:pPr>
            <w:r w:rsidRPr="00031E0E">
              <w:t>Юридический адрес</w:t>
            </w:r>
          </w:p>
        </w:tc>
        <w:tc>
          <w:tcPr>
            <w:tcW w:w="3727" w:type="dxa"/>
            <w:tcBorders>
              <w:bottom w:val="single" w:sz="4" w:space="0" w:color="auto"/>
            </w:tcBorders>
          </w:tcPr>
          <w:p w:rsidR="00553810" w:rsidRPr="00031E0E" w:rsidRDefault="00553810" w:rsidP="00553810">
            <w:pPr>
              <w:spacing w:before="40" w:after="80" w:line="240" w:lineRule="atLeast"/>
            </w:pPr>
          </w:p>
        </w:tc>
      </w:tr>
    </w:tbl>
    <w:p w:rsidR="00553810" w:rsidRPr="00031E0E" w:rsidRDefault="00553810" w:rsidP="00553810">
      <w:pPr>
        <w:tabs>
          <w:tab w:val="right" w:leader="underscore" w:pos="9071"/>
        </w:tabs>
      </w:pPr>
    </w:p>
    <w:p w:rsidR="00553810" w:rsidRPr="00031E0E" w:rsidRDefault="00553810" w:rsidP="00553810">
      <w:pPr>
        <w:tabs>
          <w:tab w:val="right" w:leader="underscore" w:pos="9071"/>
        </w:tabs>
      </w:pPr>
      <w:r w:rsidRPr="00031E0E">
        <w:t xml:space="preserve">Приложение: </w:t>
      </w:r>
      <w:r w:rsidRPr="00031E0E">
        <w:tab/>
      </w:r>
    </w:p>
    <w:p w:rsidR="00553810" w:rsidRPr="00031E0E" w:rsidRDefault="00553810" w:rsidP="00553810">
      <w:pPr>
        <w:tabs>
          <w:tab w:val="right" w:leader="underscore" w:pos="9071"/>
        </w:tabs>
        <w:jc w:val="center"/>
      </w:pPr>
      <w:r w:rsidRPr="00031E0E">
        <w:t>(указываются предоставляемые документы)</w:t>
      </w:r>
    </w:p>
    <w:p w:rsidR="00553810" w:rsidRPr="00031E0E" w:rsidRDefault="00553810" w:rsidP="00553810">
      <w:pPr>
        <w:tabs>
          <w:tab w:val="right" w:pos="9071"/>
        </w:tabs>
        <w:rPr>
          <w:u w:val="single"/>
        </w:rPr>
      </w:pPr>
      <w:r w:rsidRPr="00031E0E">
        <w:t xml:space="preserve">Номер телефона и адрес электронной почты для связи: </w:t>
      </w:r>
      <w:r w:rsidRPr="00031E0E">
        <w:rPr>
          <w:u w:val="single"/>
        </w:rPr>
        <w:tab/>
      </w:r>
    </w:p>
    <w:p w:rsidR="00553810" w:rsidRPr="00031E0E" w:rsidRDefault="00553810" w:rsidP="00553810">
      <w:pPr>
        <w:autoSpaceDE w:val="0"/>
        <w:autoSpaceDN w:val="0"/>
        <w:adjustRightInd w:val="0"/>
      </w:pPr>
      <w:r w:rsidRPr="00031E0E">
        <w:t>Результат рассмотрения настоящего заявления прошу:</w:t>
      </w:r>
    </w:p>
    <w:p w:rsidR="00553810" w:rsidRPr="00031E0E" w:rsidRDefault="00553810" w:rsidP="00553810">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69"/>
        <w:gridCol w:w="1551"/>
      </w:tblGrid>
      <w:tr w:rsidR="00553810" w:rsidRPr="00031E0E" w:rsidTr="00553810">
        <w:tc>
          <w:tcPr>
            <w:tcW w:w="7905" w:type="dxa"/>
            <w:shd w:val="clear" w:color="auto" w:fill="auto"/>
          </w:tcPr>
          <w:p w:rsidR="00553810" w:rsidRPr="00031E0E" w:rsidRDefault="00553810" w:rsidP="00553810">
            <w:pPr>
              <w:spacing w:after="120" w:line="240" w:lineRule="atLeast"/>
              <w:rPr>
                <w:i/>
              </w:rPr>
            </w:pPr>
            <w:r w:rsidRPr="00031E0E">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(функций)»/в региональном портале государственных и муниципальных услуг</w:t>
            </w:r>
          </w:p>
        </w:tc>
        <w:tc>
          <w:tcPr>
            <w:tcW w:w="1382" w:type="dxa"/>
            <w:shd w:val="clear" w:color="auto" w:fill="auto"/>
          </w:tcPr>
          <w:p w:rsidR="00553810" w:rsidRPr="00031E0E" w:rsidRDefault="00553810" w:rsidP="00553810">
            <w:pPr>
              <w:spacing w:line="240" w:lineRule="atLeast"/>
            </w:pPr>
          </w:p>
        </w:tc>
      </w:tr>
      <w:tr w:rsidR="00553810" w:rsidRPr="00031E0E" w:rsidTr="00553810">
        <w:tc>
          <w:tcPr>
            <w:tcW w:w="7905" w:type="dxa"/>
            <w:shd w:val="clear" w:color="auto" w:fill="auto"/>
          </w:tcPr>
          <w:p w:rsidR="00553810" w:rsidRPr="00031E0E" w:rsidRDefault="00553810" w:rsidP="00553810">
            <w:pPr>
              <w:spacing w:after="120" w:line="240" w:lineRule="atLeast"/>
            </w:pPr>
            <w:r w:rsidRPr="00031E0E">
              <w:t>выдать</w:t>
            </w:r>
            <w:r w:rsidRPr="00031E0E">
              <w:rPr>
                <w:bCs/>
              </w:rPr>
              <w:t xml:space="preserve"> на бумажном носителе</w:t>
            </w:r>
            <w:r w:rsidRPr="00031E0E">
              <w:t xml:space="preserve"> при личном обращении </w:t>
            </w:r>
            <w:r w:rsidRPr="00031E0E">
              <w:rPr>
                <w:bCs/>
              </w:rPr>
              <w:t>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031E0E">
              <w:t xml:space="preserve"> расположенном по адресу:__________________________________________</w:t>
            </w:r>
          </w:p>
        </w:tc>
        <w:tc>
          <w:tcPr>
            <w:tcW w:w="1382" w:type="dxa"/>
            <w:shd w:val="clear" w:color="auto" w:fill="auto"/>
          </w:tcPr>
          <w:p w:rsidR="00553810" w:rsidRPr="00031E0E" w:rsidRDefault="00553810" w:rsidP="00553810">
            <w:pPr>
              <w:spacing w:line="240" w:lineRule="atLeast"/>
            </w:pPr>
          </w:p>
        </w:tc>
      </w:tr>
      <w:tr w:rsidR="00553810" w:rsidRPr="00031E0E" w:rsidTr="00553810">
        <w:tc>
          <w:tcPr>
            <w:tcW w:w="7905" w:type="dxa"/>
            <w:shd w:val="clear" w:color="auto" w:fill="auto"/>
          </w:tcPr>
          <w:p w:rsidR="00553810" w:rsidRPr="00031E0E" w:rsidRDefault="00553810" w:rsidP="00553810">
            <w:pPr>
              <w:spacing w:after="120" w:line="240" w:lineRule="atLeast"/>
            </w:pPr>
            <w:r w:rsidRPr="00031E0E">
              <w:t xml:space="preserve">направить </w:t>
            </w:r>
            <w:r w:rsidRPr="00031E0E">
              <w:rPr>
                <w:bCs/>
              </w:rPr>
              <w:t xml:space="preserve"> на бумажном носителе</w:t>
            </w:r>
            <w:r w:rsidRPr="00031E0E">
              <w:t xml:space="preserve"> на почтовый адрес: _________________________</w:t>
            </w:r>
          </w:p>
        </w:tc>
        <w:tc>
          <w:tcPr>
            <w:tcW w:w="1382" w:type="dxa"/>
            <w:shd w:val="clear" w:color="auto" w:fill="auto"/>
          </w:tcPr>
          <w:p w:rsidR="00553810" w:rsidRPr="00031E0E" w:rsidRDefault="00553810" w:rsidP="00553810">
            <w:pPr>
              <w:spacing w:line="240" w:lineRule="atLeast"/>
            </w:pPr>
          </w:p>
        </w:tc>
      </w:tr>
      <w:tr w:rsidR="00553810" w:rsidRPr="00031E0E" w:rsidTr="00553810">
        <w:trPr>
          <w:trHeight w:val="337"/>
        </w:trPr>
        <w:tc>
          <w:tcPr>
            <w:tcW w:w="9287" w:type="dxa"/>
            <w:gridSpan w:val="2"/>
            <w:shd w:val="clear" w:color="auto" w:fill="auto"/>
          </w:tcPr>
          <w:p w:rsidR="00553810" w:rsidRPr="00031E0E" w:rsidRDefault="00553810" w:rsidP="00553810">
            <w:pPr>
              <w:spacing w:line="240" w:lineRule="atLeast"/>
              <w:jc w:val="center"/>
            </w:pPr>
            <w:r w:rsidRPr="00031E0E">
              <w:t>Указывается один из перечисленных способов</w:t>
            </w:r>
          </w:p>
        </w:tc>
      </w:tr>
    </w:tbl>
    <w:p w:rsidR="00553810" w:rsidRPr="00031E0E" w:rsidRDefault="00553810" w:rsidP="00553810">
      <w:pPr>
        <w:spacing w:line="240" w:lineRule="atLeast"/>
        <w:rPr>
          <w:bCs/>
          <w:highlight w:val="yellow"/>
        </w:rPr>
      </w:pPr>
    </w:p>
    <w:p w:rsidR="00553810" w:rsidRPr="00031E0E" w:rsidRDefault="00553810" w:rsidP="00553810">
      <w:pPr>
        <w:spacing w:line="240" w:lineRule="atLeast"/>
        <w:rPr>
          <w:bCs/>
          <w:highlight w:val="yellow"/>
        </w:rPr>
      </w:pPr>
    </w:p>
    <w:tbl>
      <w:tblPr>
        <w:tblW w:w="0" w:type="auto"/>
        <w:tblCellMar>
          <w:left w:w="28" w:type="dxa"/>
          <w:right w:w="28" w:type="dxa"/>
        </w:tblCellMar>
        <w:tblLook w:val="0000"/>
      </w:tblPr>
      <w:tblGrid>
        <w:gridCol w:w="2978"/>
        <w:gridCol w:w="814"/>
        <w:gridCol w:w="1664"/>
        <w:gridCol w:w="526"/>
        <w:gridCol w:w="3145"/>
      </w:tblGrid>
      <w:tr w:rsidR="00553810" w:rsidRPr="00031E0E" w:rsidTr="00553810">
        <w:tc>
          <w:tcPr>
            <w:tcW w:w="2978" w:type="dxa"/>
            <w:tcBorders>
              <w:top w:val="nil"/>
              <w:left w:val="nil"/>
              <w:right w:val="nil"/>
            </w:tcBorders>
            <w:vAlign w:val="bottom"/>
          </w:tcPr>
          <w:p w:rsidR="00553810" w:rsidRPr="00031E0E" w:rsidRDefault="00553810" w:rsidP="00553810"/>
        </w:tc>
        <w:tc>
          <w:tcPr>
            <w:tcW w:w="814" w:type="dxa"/>
            <w:tcBorders>
              <w:top w:val="nil"/>
              <w:left w:val="nil"/>
              <w:bottom w:val="nil"/>
              <w:right w:val="nil"/>
            </w:tcBorders>
            <w:vAlign w:val="bottom"/>
          </w:tcPr>
          <w:p w:rsidR="00553810" w:rsidRPr="00031E0E" w:rsidRDefault="00553810" w:rsidP="00553810"/>
        </w:tc>
        <w:tc>
          <w:tcPr>
            <w:tcW w:w="1664" w:type="dxa"/>
            <w:tcBorders>
              <w:top w:val="nil"/>
              <w:left w:val="nil"/>
              <w:bottom w:val="single" w:sz="4" w:space="0" w:color="auto"/>
              <w:right w:val="nil"/>
            </w:tcBorders>
            <w:vAlign w:val="bottom"/>
          </w:tcPr>
          <w:p w:rsidR="00553810" w:rsidRPr="00031E0E" w:rsidRDefault="00553810" w:rsidP="00553810"/>
        </w:tc>
        <w:tc>
          <w:tcPr>
            <w:tcW w:w="526" w:type="dxa"/>
            <w:tcBorders>
              <w:top w:val="nil"/>
              <w:left w:val="nil"/>
              <w:bottom w:val="nil"/>
              <w:right w:val="nil"/>
            </w:tcBorders>
            <w:vAlign w:val="bottom"/>
          </w:tcPr>
          <w:p w:rsidR="00553810" w:rsidRPr="00031E0E" w:rsidRDefault="00553810" w:rsidP="00553810"/>
        </w:tc>
        <w:tc>
          <w:tcPr>
            <w:tcW w:w="3145" w:type="dxa"/>
            <w:tcBorders>
              <w:top w:val="nil"/>
              <w:left w:val="nil"/>
              <w:bottom w:val="single" w:sz="4" w:space="0" w:color="auto"/>
              <w:right w:val="nil"/>
            </w:tcBorders>
            <w:vAlign w:val="bottom"/>
          </w:tcPr>
          <w:p w:rsidR="00553810" w:rsidRPr="00031E0E" w:rsidRDefault="00553810" w:rsidP="00553810"/>
        </w:tc>
      </w:tr>
      <w:tr w:rsidR="00553810" w:rsidRPr="00031E0E" w:rsidTr="00553810">
        <w:tc>
          <w:tcPr>
            <w:tcW w:w="2978" w:type="dxa"/>
            <w:tcBorders>
              <w:left w:val="nil"/>
              <w:bottom w:val="nil"/>
              <w:right w:val="nil"/>
            </w:tcBorders>
          </w:tcPr>
          <w:p w:rsidR="00553810" w:rsidRPr="00031E0E" w:rsidRDefault="00553810" w:rsidP="00553810"/>
        </w:tc>
        <w:tc>
          <w:tcPr>
            <w:tcW w:w="814" w:type="dxa"/>
            <w:tcBorders>
              <w:top w:val="nil"/>
              <w:left w:val="nil"/>
              <w:bottom w:val="nil"/>
              <w:right w:val="nil"/>
            </w:tcBorders>
          </w:tcPr>
          <w:p w:rsidR="00553810" w:rsidRPr="00031E0E" w:rsidRDefault="00553810" w:rsidP="00553810"/>
        </w:tc>
        <w:tc>
          <w:tcPr>
            <w:tcW w:w="1664" w:type="dxa"/>
            <w:tcBorders>
              <w:top w:val="nil"/>
              <w:left w:val="nil"/>
              <w:bottom w:val="nil"/>
              <w:right w:val="nil"/>
            </w:tcBorders>
          </w:tcPr>
          <w:p w:rsidR="00553810" w:rsidRPr="00031E0E" w:rsidRDefault="00553810" w:rsidP="00553810">
            <w:pPr>
              <w:spacing w:line="240" w:lineRule="atLeast"/>
              <w:jc w:val="center"/>
            </w:pPr>
            <w:r w:rsidRPr="00031E0E">
              <w:t>(подпись)</w:t>
            </w:r>
          </w:p>
        </w:tc>
        <w:tc>
          <w:tcPr>
            <w:tcW w:w="526" w:type="dxa"/>
            <w:tcBorders>
              <w:top w:val="nil"/>
              <w:left w:val="nil"/>
              <w:bottom w:val="nil"/>
              <w:right w:val="nil"/>
            </w:tcBorders>
          </w:tcPr>
          <w:p w:rsidR="00553810" w:rsidRPr="00031E0E" w:rsidRDefault="00553810" w:rsidP="00553810">
            <w:pPr>
              <w:spacing w:line="240" w:lineRule="atLeast"/>
              <w:jc w:val="center"/>
            </w:pPr>
          </w:p>
        </w:tc>
        <w:tc>
          <w:tcPr>
            <w:tcW w:w="3145" w:type="dxa"/>
            <w:tcBorders>
              <w:top w:val="nil"/>
              <w:left w:val="nil"/>
              <w:bottom w:val="nil"/>
              <w:right w:val="nil"/>
            </w:tcBorders>
          </w:tcPr>
          <w:p w:rsidR="00553810" w:rsidRPr="00031E0E" w:rsidRDefault="00553810" w:rsidP="00553810">
            <w:pPr>
              <w:spacing w:line="240" w:lineRule="atLeast"/>
              <w:jc w:val="center"/>
            </w:pPr>
            <w:proofErr w:type="gramStart"/>
            <w:r w:rsidRPr="00031E0E">
              <w:t>(фамилия, имя, отчество</w:t>
            </w:r>
            <w:r w:rsidRPr="00031E0E">
              <w:br/>
              <w:t>(при наличии)</w:t>
            </w:r>
            <w:proofErr w:type="gramEnd"/>
          </w:p>
        </w:tc>
      </w:tr>
    </w:tbl>
    <w:p w:rsidR="00553810" w:rsidRPr="00031E0E" w:rsidRDefault="00553810" w:rsidP="00553810">
      <w:pPr>
        <w:spacing w:line="240" w:lineRule="atLeast"/>
        <w:rPr>
          <w:bCs/>
          <w:highlight w:val="yellow"/>
        </w:rPr>
      </w:pPr>
    </w:p>
    <w:p w:rsidR="00553810" w:rsidRPr="00031E0E" w:rsidRDefault="00553810" w:rsidP="00553810">
      <w:pPr>
        <w:autoSpaceDE w:val="0"/>
        <w:autoSpaceDN w:val="0"/>
        <w:adjustRightInd w:val="0"/>
        <w:rPr>
          <w:bCs/>
          <w:highlight w:val="yellow"/>
        </w:rPr>
      </w:pPr>
      <w:r w:rsidRPr="00031E0E">
        <w:rPr>
          <w:bCs/>
          <w:highlight w:val="yellow"/>
        </w:rPr>
        <w:t xml:space="preserve"> </w:t>
      </w:r>
    </w:p>
    <w:p w:rsidR="00FB31EC" w:rsidRPr="00FB31EC" w:rsidRDefault="00FB31EC" w:rsidP="00FB31EC">
      <w:pPr>
        <w:widowControl w:val="0"/>
        <w:suppressAutoHyphens/>
        <w:jc w:val="center"/>
        <w:rPr>
          <w:rFonts w:eastAsia="Lucida Sans Unicode"/>
          <w:b/>
          <w:bCs/>
          <w:kern w:val="2"/>
        </w:rPr>
      </w:pPr>
      <w:r w:rsidRPr="00FB31EC">
        <w:rPr>
          <w:rFonts w:eastAsia="Lucida Sans Unicode"/>
          <w:b/>
          <w:bCs/>
          <w:kern w:val="2"/>
        </w:rPr>
        <w:t>АДМИНИСТРАЦИЯ ДРУЖНОГОРСКОГО ГОРОДСКОГО ПОСЕЛЕНИЯ</w:t>
      </w:r>
    </w:p>
    <w:p w:rsidR="00FB31EC" w:rsidRPr="00FB31EC" w:rsidRDefault="00FB31EC" w:rsidP="00FB31EC">
      <w:pPr>
        <w:widowControl w:val="0"/>
        <w:suppressAutoHyphens/>
        <w:jc w:val="center"/>
        <w:rPr>
          <w:rFonts w:eastAsia="Lucida Sans Unicode"/>
          <w:b/>
          <w:bCs/>
          <w:kern w:val="2"/>
        </w:rPr>
      </w:pPr>
      <w:r w:rsidRPr="00FB31EC">
        <w:rPr>
          <w:rFonts w:eastAsia="Lucida Sans Unicode"/>
          <w:b/>
          <w:bCs/>
          <w:kern w:val="2"/>
        </w:rPr>
        <w:t>ГАТЧИНСКОГО МУНИЦИПАЛЬНОГО РАЙОНА ЛЕНИНГРАДСКОЙ ОБЛАСТИ</w:t>
      </w:r>
    </w:p>
    <w:p w:rsidR="00FB31EC" w:rsidRPr="00826D1D" w:rsidRDefault="00FB31EC" w:rsidP="00FB31EC">
      <w:pPr>
        <w:widowControl w:val="0"/>
        <w:suppressAutoHyphens/>
        <w:rPr>
          <w:rFonts w:eastAsia="Lucida Sans Unicode"/>
          <w:kern w:val="2"/>
        </w:rPr>
      </w:pPr>
    </w:p>
    <w:p w:rsidR="00FB31EC" w:rsidRPr="00826D1D" w:rsidRDefault="00FB31EC" w:rsidP="00FB31EC">
      <w:pPr>
        <w:widowControl w:val="0"/>
        <w:suppressAutoHyphens/>
        <w:jc w:val="center"/>
        <w:rPr>
          <w:rFonts w:eastAsia="Lucida Sans Unicode"/>
          <w:b/>
          <w:bCs/>
          <w:kern w:val="2"/>
        </w:rPr>
      </w:pPr>
      <w:proofErr w:type="gramStart"/>
      <w:r w:rsidRPr="00826D1D">
        <w:rPr>
          <w:rFonts w:eastAsia="Lucida Sans Unicode"/>
          <w:b/>
          <w:bCs/>
          <w:kern w:val="2"/>
        </w:rPr>
        <w:t>П</w:t>
      </w:r>
      <w:proofErr w:type="gramEnd"/>
      <w:r w:rsidRPr="00826D1D">
        <w:rPr>
          <w:rFonts w:eastAsia="Lucida Sans Unicode"/>
          <w:b/>
          <w:bCs/>
          <w:kern w:val="2"/>
        </w:rPr>
        <w:t xml:space="preserve"> О С Т А Н О В Л Е Н И Е </w:t>
      </w:r>
    </w:p>
    <w:p w:rsidR="00FB31EC" w:rsidRPr="00826D1D" w:rsidRDefault="00FB31EC" w:rsidP="00FB31EC">
      <w:pPr>
        <w:widowControl w:val="0"/>
        <w:suppressAutoHyphens/>
        <w:ind w:firstLine="540"/>
        <w:jc w:val="both"/>
        <w:rPr>
          <w:rFonts w:eastAsia="Lucida Sans Unicode"/>
          <w:b/>
          <w:bCs/>
          <w:kern w:val="2"/>
        </w:rPr>
      </w:pPr>
    </w:p>
    <w:p w:rsidR="00FB31EC" w:rsidRPr="00826D1D" w:rsidRDefault="00FB31EC" w:rsidP="00FB31EC">
      <w:pPr>
        <w:widowControl w:val="0"/>
        <w:suppressAutoHyphens/>
        <w:rPr>
          <w:rFonts w:eastAsia="Lucida Sans Unicode"/>
          <w:b/>
          <w:bCs/>
          <w:kern w:val="2"/>
        </w:rPr>
      </w:pPr>
      <w:r w:rsidRPr="00826D1D">
        <w:rPr>
          <w:rFonts w:eastAsia="Lucida Sans Unicode"/>
          <w:b/>
          <w:bCs/>
          <w:kern w:val="2"/>
        </w:rPr>
        <w:t xml:space="preserve">От  21.04.2022                                                                                                                            </w:t>
      </w:r>
      <w:r>
        <w:rPr>
          <w:rFonts w:eastAsia="Lucida Sans Unicode"/>
          <w:b/>
          <w:bCs/>
          <w:kern w:val="2"/>
        </w:rPr>
        <w:t xml:space="preserve">                                        </w:t>
      </w:r>
      <w:r w:rsidRPr="00826D1D">
        <w:rPr>
          <w:rFonts w:eastAsia="Lucida Sans Unicode"/>
          <w:b/>
          <w:bCs/>
          <w:kern w:val="2"/>
        </w:rPr>
        <w:t xml:space="preserve">      №  100</w:t>
      </w:r>
    </w:p>
    <w:p w:rsidR="00FB31EC" w:rsidRPr="00826D1D" w:rsidRDefault="00FB31EC" w:rsidP="00FB31EC">
      <w:pPr>
        <w:widowControl w:val="0"/>
        <w:suppressAutoHyphens/>
        <w:rPr>
          <w:rFonts w:eastAsia="Lucida Sans Unicode"/>
          <w:b/>
          <w:bCs/>
          <w:kern w:val="2"/>
        </w:rPr>
      </w:pPr>
    </w:p>
    <w:tbl>
      <w:tblPr>
        <w:tblpPr w:leftFromText="180" w:rightFromText="180" w:vertAnchor="text" w:tblpY="1"/>
        <w:tblOverlap w:val="never"/>
        <w:tblW w:w="10314" w:type="dxa"/>
        <w:tblLook w:val="04A0"/>
      </w:tblPr>
      <w:tblGrid>
        <w:gridCol w:w="6062"/>
        <w:gridCol w:w="4252"/>
      </w:tblGrid>
      <w:tr w:rsidR="00FB31EC" w:rsidRPr="00826D1D" w:rsidTr="00FB31EC">
        <w:trPr>
          <w:trHeight w:val="2369"/>
        </w:trPr>
        <w:tc>
          <w:tcPr>
            <w:tcW w:w="6062" w:type="dxa"/>
          </w:tcPr>
          <w:p w:rsidR="00FB31EC" w:rsidRPr="00826D1D" w:rsidRDefault="00FB31EC" w:rsidP="00FB31EC">
            <w:pPr>
              <w:widowControl w:val="0"/>
              <w:suppressAutoHyphens/>
              <w:spacing w:after="120"/>
              <w:jc w:val="both"/>
              <w:rPr>
                <w:rFonts w:eastAsia="Lucida Sans Unicode"/>
                <w:kern w:val="2"/>
              </w:rPr>
            </w:pPr>
            <w:r w:rsidRPr="00826D1D">
              <w:rPr>
                <w:rFonts w:eastAsia="Lucida Sans Unicode"/>
                <w:kern w:val="2"/>
              </w:rPr>
              <w:t>Об утверждении административного регламента по предоставлению муниципальной услуги «</w:t>
            </w:r>
            <w:r w:rsidRPr="00826D1D">
              <w:t>Установление публичного сервитута в отношении земельных участков и (или) земель, находящихся в муниципальной собственности (государственная собственность на которые не разграничена), для их использования в целях, предусмотренных подпунктами 1-7 пункта 4 статьи 23 Земельного кодекса Российской Федерации»</w:t>
            </w:r>
          </w:p>
          <w:p w:rsidR="00FB31EC" w:rsidRPr="00826D1D" w:rsidRDefault="00FB31EC" w:rsidP="00FB31EC">
            <w:pPr>
              <w:widowControl w:val="0"/>
              <w:suppressAutoHyphens/>
              <w:spacing w:after="120"/>
              <w:rPr>
                <w:rFonts w:eastAsia="Lucida Sans Unicode"/>
                <w:b/>
                <w:bCs/>
                <w:kern w:val="2"/>
              </w:rPr>
            </w:pPr>
          </w:p>
        </w:tc>
        <w:tc>
          <w:tcPr>
            <w:tcW w:w="4252" w:type="dxa"/>
          </w:tcPr>
          <w:p w:rsidR="00FB31EC" w:rsidRPr="00826D1D" w:rsidRDefault="00FB31EC" w:rsidP="00FB31EC">
            <w:pPr>
              <w:widowControl w:val="0"/>
              <w:suppressAutoHyphens/>
              <w:spacing w:after="120"/>
              <w:rPr>
                <w:rFonts w:eastAsia="Lucida Sans Unicode"/>
                <w:b/>
                <w:bCs/>
                <w:kern w:val="2"/>
              </w:rPr>
            </w:pPr>
          </w:p>
        </w:tc>
      </w:tr>
    </w:tbl>
    <w:p w:rsidR="00FB31EC" w:rsidRPr="00826D1D" w:rsidRDefault="00FB31EC" w:rsidP="00FB31EC">
      <w:pPr>
        <w:ind w:right="281" w:firstLine="540"/>
        <w:jc w:val="both"/>
      </w:pPr>
      <w:proofErr w:type="gramStart"/>
      <w:r w:rsidRPr="00826D1D">
        <w:t>В соответствии с требованиями Федерального закона от 06.10.2003  № 131-ФЗ «Об общих принципах организации местного самоуправления в Российской Федерации», руководствуясь  Федеральным  законом от 27.07.2010 № 210-ФЗ «Об организации предоставления государственных и муниципальных услуг», Постановлением Правительства РФ от 20 июля 2021 г.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w:t>
      </w:r>
      <w:proofErr w:type="gramEnd"/>
      <w:r w:rsidRPr="00826D1D">
        <w:t xml:space="preserve"> и признании </w:t>
      </w:r>
      <w:proofErr w:type="gramStart"/>
      <w:r w:rsidRPr="00826D1D">
        <w:t>утратившими</w:t>
      </w:r>
      <w:proofErr w:type="gramEnd"/>
      <w:r w:rsidRPr="00826D1D">
        <w:t xml:space="preserve"> силу некоторых актов и отдельных положений актов Правительства Российской Федерации», Уставом муниципального образования, администрация  </w:t>
      </w:r>
      <w:proofErr w:type="spellStart"/>
      <w:r w:rsidRPr="00826D1D">
        <w:t>Дружногорского</w:t>
      </w:r>
      <w:proofErr w:type="spellEnd"/>
      <w:r w:rsidRPr="00826D1D">
        <w:t xml:space="preserve"> городского поселения </w:t>
      </w:r>
    </w:p>
    <w:p w:rsidR="00FB31EC" w:rsidRPr="00826D1D" w:rsidRDefault="00FB31EC" w:rsidP="00FB31EC">
      <w:pPr>
        <w:ind w:right="281" w:firstLine="540"/>
        <w:jc w:val="both"/>
      </w:pPr>
    </w:p>
    <w:p w:rsidR="00FB31EC" w:rsidRPr="00826D1D" w:rsidRDefault="00FB31EC" w:rsidP="00FB31EC">
      <w:pPr>
        <w:widowControl w:val="0"/>
        <w:suppressAutoHyphens/>
        <w:ind w:right="281"/>
        <w:jc w:val="center"/>
        <w:rPr>
          <w:rFonts w:eastAsia="Lucida Sans Unicode"/>
          <w:b/>
          <w:kern w:val="2"/>
        </w:rPr>
      </w:pPr>
      <w:r w:rsidRPr="00826D1D">
        <w:rPr>
          <w:rFonts w:eastAsia="Lucida Sans Unicode"/>
          <w:b/>
          <w:kern w:val="2"/>
        </w:rPr>
        <w:t>ПОСТАНОВЛЯЕТ:</w:t>
      </w:r>
    </w:p>
    <w:p w:rsidR="00FB31EC" w:rsidRPr="00826D1D" w:rsidRDefault="00FB31EC" w:rsidP="00FB31EC">
      <w:pPr>
        <w:widowControl w:val="0"/>
        <w:suppressAutoHyphens/>
        <w:ind w:right="281"/>
        <w:jc w:val="both"/>
        <w:rPr>
          <w:rFonts w:eastAsia="Lucida Sans Unicode"/>
          <w:kern w:val="2"/>
        </w:rPr>
      </w:pPr>
    </w:p>
    <w:p w:rsidR="00FB31EC" w:rsidRPr="00826D1D" w:rsidRDefault="00FB31EC" w:rsidP="00FB31EC">
      <w:pPr>
        <w:widowControl w:val="0"/>
        <w:suppressAutoHyphens/>
        <w:ind w:right="281"/>
        <w:contextualSpacing/>
        <w:jc w:val="both"/>
      </w:pPr>
      <w:r w:rsidRPr="00826D1D">
        <w:t>1. Утвердить административный регламент по предоставлению муниципальной услуги  «Установление публичного сервитута в отношении земельных участков и (или) земель, находящихся в муниципальной собственности (государственная собственность на которые не разграничена), для их использования в целях, предусмотренных подпунктами 1-7 пункта 4 статьи 23 Земельного кодекса Российской Федерации».</w:t>
      </w:r>
    </w:p>
    <w:p w:rsidR="00FB31EC" w:rsidRPr="00826D1D" w:rsidRDefault="00FB31EC" w:rsidP="00FB31EC">
      <w:pPr>
        <w:widowControl w:val="0"/>
        <w:suppressAutoHyphens/>
        <w:ind w:right="281"/>
        <w:contextualSpacing/>
        <w:jc w:val="both"/>
      </w:pPr>
      <w:r w:rsidRPr="00826D1D">
        <w:t xml:space="preserve">2. Настоящее постановление подлежит официальному опубликованию в информационном бюллетене «Официальный вестник </w:t>
      </w:r>
      <w:proofErr w:type="spellStart"/>
      <w:r w:rsidRPr="00826D1D">
        <w:t>Дружногорского</w:t>
      </w:r>
      <w:proofErr w:type="spellEnd"/>
      <w:r w:rsidRPr="00826D1D">
        <w:t xml:space="preserve"> городского поселения» и размещению на официальном сайте </w:t>
      </w:r>
      <w:proofErr w:type="spellStart"/>
      <w:r w:rsidRPr="00826D1D">
        <w:t>Дружногорского</w:t>
      </w:r>
      <w:proofErr w:type="spellEnd"/>
      <w:r w:rsidRPr="00826D1D">
        <w:t xml:space="preserve"> городского поселения.</w:t>
      </w:r>
    </w:p>
    <w:p w:rsidR="00FB31EC" w:rsidRPr="00826D1D" w:rsidRDefault="00FB31EC" w:rsidP="00FB31EC">
      <w:pPr>
        <w:widowControl w:val="0"/>
        <w:suppressAutoHyphens/>
        <w:ind w:right="281"/>
        <w:contextualSpacing/>
        <w:jc w:val="both"/>
      </w:pPr>
    </w:p>
    <w:p w:rsidR="00FB31EC" w:rsidRPr="00826D1D" w:rsidRDefault="00FB31EC" w:rsidP="00FB31EC">
      <w:pPr>
        <w:widowControl w:val="0"/>
        <w:suppressAutoHyphens/>
        <w:ind w:right="281"/>
        <w:contextualSpacing/>
        <w:jc w:val="both"/>
      </w:pPr>
    </w:p>
    <w:p w:rsidR="00FB31EC" w:rsidRPr="00826D1D" w:rsidRDefault="00FB31EC" w:rsidP="00FB31EC">
      <w:pPr>
        <w:widowControl w:val="0"/>
        <w:suppressAutoHyphens/>
        <w:ind w:right="281"/>
        <w:contextualSpacing/>
        <w:jc w:val="both"/>
      </w:pPr>
    </w:p>
    <w:p w:rsidR="00FB31EC" w:rsidRPr="00826D1D" w:rsidRDefault="00FB31EC" w:rsidP="00FB31EC">
      <w:pPr>
        <w:ind w:right="281"/>
        <w:jc w:val="both"/>
      </w:pPr>
      <w:r w:rsidRPr="00826D1D">
        <w:t xml:space="preserve">Глава  администрации </w:t>
      </w:r>
    </w:p>
    <w:p w:rsidR="00FB31EC" w:rsidRPr="00826D1D" w:rsidRDefault="00FB31EC" w:rsidP="00FB31EC">
      <w:pPr>
        <w:ind w:right="281"/>
        <w:jc w:val="both"/>
        <w:sectPr w:rsidR="00FB31EC" w:rsidRPr="00826D1D" w:rsidSect="00FB31EC">
          <w:type w:val="continuous"/>
          <w:pgSz w:w="11905" w:h="16838"/>
          <w:pgMar w:top="709" w:right="567" w:bottom="426" w:left="1134" w:header="0" w:footer="0" w:gutter="0"/>
          <w:pgBorders w:offsetFrom="page">
            <w:top w:val="single" w:sz="4" w:space="24" w:color="auto"/>
            <w:left w:val="single" w:sz="4" w:space="24" w:color="auto"/>
            <w:bottom w:val="single" w:sz="4" w:space="24" w:color="auto"/>
            <w:right w:val="single" w:sz="4" w:space="24" w:color="auto"/>
          </w:pgBorders>
          <w:cols w:space="720"/>
        </w:sectPr>
      </w:pPr>
      <w:proofErr w:type="spellStart"/>
      <w:r w:rsidRPr="00826D1D">
        <w:t>Дружногорского</w:t>
      </w:r>
      <w:proofErr w:type="spellEnd"/>
      <w:r w:rsidRPr="00826D1D">
        <w:t xml:space="preserve">  городского поселения</w:t>
      </w:r>
      <w:r w:rsidRPr="00826D1D">
        <w:tab/>
        <w:t xml:space="preserve">                                                                             </w:t>
      </w:r>
      <w:proofErr w:type="spellStart"/>
      <w:r w:rsidRPr="00826D1D">
        <w:t>И.В.Отс</w:t>
      </w:r>
      <w:proofErr w:type="spellEnd"/>
    </w:p>
    <w:p w:rsidR="00FB31EC" w:rsidRPr="00826D1D" w:rsidRDefault="00FB31EC" w:rsidP="00FB31EC">
      <w:pPr>
        <w:jc w:val="right"/>
        <w:rPr>
          <w:rFonts w:ascii="Verdana" w:hAnsi="Verdana"/>
        </w:rPr>
      </w:pPr>
      <w:r w:rsidRPr="00826D1D">
        <w:t xml:space="preserve">Приложение </w:t>
      </w:r>
    </w:p>
    <w:p w:rsidR="00FB31EC" w:rsidRPr="00826D1D" w:rsidRDefault="00FB31EC" w:rsidP="00FB31EC">
      <w:pPr>
        <w:jc w:val="right"/>
        <w:rPr>
          <w:rFonts w:ascii="Verdana" w:hAnsi="Verdana"/>
        </w:rPr>
      </w:pPr>
      <w:r w:rsidRPr="00826D1D">
        <w:t xml:space="preserve">к постановлению администрации </w:t>
      </w:r>
    </w:p>
    <w:p w:rsidR="00FB31EC" w:rsidRPr="00826D1D" w:rsidRDefault="00FB31EC" w:rsidP="00FB31EC">
      <w:pPr>
        <w:jc w:val="right"/>
        <w:rPr>
          <w:rFonts w:ascii="Verdana" w:hAnsi="Verdana"/>
        </w:rPr>
      </w:pPr>
      <w:r w:rsidRPr="00826D1D">
        <w:t>от 21.04.2022 № 100 </w:t>
      </w:r>
    </w:p>
    <w:p w:rsidR="00FB31EC" w:rsidRPr="00826D1D" w:rsidRDefault="00FB31EC" w:rsidP="00FB31EC">
      <w:pPr>
        <w:widowControl w:val="0"/>
        <w:tabs>
          <w:tab w:val="left" w:pos="0"/>
          <w:tab w:val="left" w:pos="993"/>
        </w:tabs>
        <w:autoSpaceDE w:val="0"/>
        <w:autoSpaceDN w:val="0"/>
        <w:adjustRightInd w:val="0"/>
        <w:jc w:val="center"/>
        <w:rPr>
          <w:b/>
          <w:bCs/>
          <w:caps/>
        </w:rPr>
      </w:pPr>
      <w:bookmarkStart w:id="49" w:name="p35"/>
      <w:bookmarkEnd w:id="49"/>
    </w:p>
    <w:p w:rsidR="00FB31EC" w:rsidRPr="00826D1D" w:rsidRDefault="00FB31EC" w:rsidP="00FB31EC">
      <w:pPr>
        <w:autoSpaceDE w:val="0"/>
        <w:autoSpaceDN w:val="0"/>
        <w:adjustRightInd w:val="0"/>
        <w:jc w:val="center"/>
        <w:rPr>
          <w:b/>
          <w:bCs/>
        </w:rPr>
      </w:pPr>
      <w:r w:rsidRPr="00826D1D">
        <w:rPr>
          <w:b/>
          <w:bCs/>
        </w:rPr>
        <w:t xml:space="preserve">Административный регламент </w:t>
      </w:r>
    </w:p>
    <w:p w:rsidR="00FB31EC" w:rsidRPr="00826D1D" w:rsidRDefault="00FB31EC" w:rsidP="00FB31EC">
      <w:pPr>
        <w:autoSpaceDE w:val="0"/>
        <w:autoSpaceDN w:val="0"/>
        <w:adjustRightInd w:val="0"/>
        <w:jc w:val="center"/>
        <w:rPr>
          <w:b/>
          <w:bCs/>
          <w:color w:val="000000" w:themeColor="text1"/>
        </w:rPr>
      </w:pPr>
      <w:r w:rsidRPr="00826D1D">
        <w:rPr>
          <w:b/>
          <w:bCs/>
        </w:rPr>
        <w:t xml:space="preserve">по предоставлению муниципальной услуги </w:t>
      </w:r>
      <w:r w:rsidRPr="00826D1D">
        <w:rPr>
          <w:b/>
          <w:bCs/>
          <w:color w:val="000000" w:themeColor="text1"/>
        </w:rPr>
        <w:t xml:space="preserve">«Установление публичного сервитута в отношении земельных участков и (или) земель, находящихся в муниципальной собственности (государственная собственность на которые не разграничена), для их использования в целях, предусмотренных подпунктами 1-7 пункта 4 статьи 23 Земельного кодекса  Российской Федерации» </w:t>
      </w:r>
    </w:p>
    <w:p w:rsidR="00FB31EC" w:rsidRPr="00826D1D" w:rsidRDefault="00FB31EC" w:rsidP="00FB31EC">
      <w:pPr>
        <w:pStyle w:val="ConsPlusNormal"/>
        <w:ind w:firstLine="540"/>
        <w:jc w:val="center"/>
        <w:rPr>
          <w:rFonts w:ascii="Times New Roman" w:hAnsi="Times New Roman" w:cs="Times New Roman"/>
          <w:sz w:val="18"/>
          <w:szCs w:val="18"/>
        </w:rPr>
      </w:pPr>
      <w:r w:rsidRPr="00826D1D">
        <w:rPr>
          <w:rFonts w:ascii="Times New Roman" w:hAnsi="Times New Roman" w:cs="Times New Roman"/>
          <w:sz w:val="18"/>
          <w:szCs w:val="18"/>
        </w:rPr>
        <w:t xml:space="preserve"> </w:t>
      </w:r>
    </w:p>
    <w:p w:rsidR="00FB31EC" w:rsidRPr="00826D1D" w:rsidRDefault="00FB31EC" w:rsidP="00FB31EC">
      <w:pPr>
        <w:pStyle w:val="ConsPlusNormal"/>
        <w:jc w:val="center"/>
        <w:outlineLvl w:val="1"/>
        <w:rPr>
          <w:rFonts w:ascii="Times New Roman" w:hAnsi="Times New Roman" w:cs="Times New Roman"/>
          <w:sz w:val="18"/>
          <w:szCs w:val="18"/>
        </w:rPr>
      </w:pPr>
      <w:r w:rsidRPr="00826D1D">
        <w:rPr>
          <w:rFonts w:ascii="Times New Roman" w:hAnsi="Times New Roman" w:cs="Times New Roman"/>
          <w:sz w:val="18"/>
          <w:szCs w:val="18"/>
        </w:rPr>
        <w:t>1. Общие положения</w:t>
      </w:r>
    </w:p>
    <w:p w:rsidR="00FB31EC" w:rsidRPr="00826D1D" w:rsidRDefault="00FB31EC" w:rsidP="00FB31EC">
      <w:pPr>
        <w:widowControl w:val="0"/>
        <w:autoSpaceDE w:val="0"/>
        <w:autoSpaceDN w:val="0"/>
        <w:ind w:firstLine="709"/>
        <w:jc w:val="both"/>
      </w:pPr>
      <w:r w:rsidRPr="00826D1D">
        <w:t xml:space="preserve">1.1. Административный регламент устанавливает порядок и стандарт предоставления муниципальной услуги. </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1.2. Заявителями, имеющими право на получение муниципальной услуги, являются: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физические лица;</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юридические лица (далее – заявитель).</w:t>
      </w:r>
    </w:p>
    <w:p w:rsidR="00FB31EC" w:rsidRPr="00826D1D" w:rsidRDefault="00FB31EC" w:rsidP="00FB31EC">
      <w:pPr>
        <w:pStyle w:val="ConsPlusNormal"/>
        <w:ind w:firstLine="539"/>
        <w:jc w:val="both"/>
        <w:rPr>
          <w:rFonts w:ascii="Times New Roman" w:hAnsi="Times New Roman" w:cs="Times New Roman"/>
          <w:sz w:val="18"/>
          <w:szCs w:val="18"/>
        </w:rPr>
      </w:pPr>
      <w:r w:rsidRPr="00826D1D">
        <w:rPr>
          <w:rFonts w:ascii="Times New Roman" w:hAnsi="Times New Roman" w:cs="Times New Roman"/>
          <w:sz w:val="18"/>
          <w:szCs w:val="18"/>
        </w:rPr>
        <w:t>Представлять интересы заявителя имеют право:</w:t>
      </w:r>
    </w:p>
    <w:p w:rsidR="00FB31EC" w:rsidRPr="00826D1D" w:rsidRDefault="00FB31EC" w:rsidP="00FB31EC">
      <w:pPr>
        <w:pStyle w:val="ConsPlusNormal"/>
        <w:ind w:firstLine="539"/>
        <w:jc w:val="both"/>
        <w:rPr>
          <w:rFonts w:ascii="Times New Roman" w:hAnsi="Times New Roman" w:cs="Times New Roman"/>
          <w:sz w:val="18"/>
          <w:szCs w:val="18"/>
        </w:rPr>
      </w:pPr>
      <w:r w:rsidRPr="00826D1D">
        <w:rPr>
          <w:rFonts w:ascii="Times New Roman" w:hAnsi="Times New Roman" w:cs="Times New Roman"/>
          <w:sz w:val="18"/>
          <w:szCs w:val="18"/>
        </w:rPr>
        <w:t>- от имени физических лиц: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rsidR="00FB31EC" w:rsidRPr="00826D1D" w:rsidRDefault="00FB31EC" w:rsidP="00FB31EC">
      <w:pPr>
        <w:pStyle w:val="ConsPlusNormal"/>
        <w:ind w:firstLine="539"/>
        <w:jc w:val="both"/>
        <w:rPr>
          <w:rFonts w:ascii="Times New Roman" w:hAnsi="Times New Roman" w:cs="Times New Roman"/>
          <w:sz w:val="18"/>
          <w:szCs w:val="18"/>
        </w:rPr>
      </w:pPr>
      <w:r w:rsidRPr="00826D1D">
        <w:rPr>
          <w:rFonts w:ascii="Times New Roman" w:hAnsi="Times New Roman" w:cs="Times New Roman"/>
          <w:sz w:val="18"/>
          <w:szCs w:val="18"/>
        </w:rPr>
        <w:t>- от имени юридических лиц: представители, действующие в соответствии с законом или учредительными документами в силу полномочий без доверенности или представители, действующие в силу полномочий, основанных на доверенности или договоре.</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1.3. Информация о месте нахождения органов местного самоуправления Ленинградской области в лице администраций муниципальных образований Ленинградской области (далее - орган местного самоуправления, ОМСУ, Администрация), предоставляющих муниципальную услугу (далее - сведения информационного характера), размещается: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на сайте Администраций;</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proofErr w:type="spellStart"/>
      <w:r w:rsidRPr="00826D1D">
        <w:rPr>
          <w:rFonts w:ascii="Times New Roman" w:hAnsi="Times New Roman" w:cs="Times New Roman"/>
          <w:sz w:val="18"/>
          <w:szCs w:val="18"/>
        </w:rPr>
        <w:t>www.gu.lenobl.ru</w:t>
      </w:r>
      <w:proofErr w:type="spellEnd"/>
      <w:r w:rsidRPr="00826D1D">
        <w:rPr>
          <w:rFonts w:ascii="Times New Roman" w:hAnsi="Times New Roman" w:cs="Times New Roman"/>
          <w:sz w:val="18"/>
          <w:szCs w:val="18"/>
        </w:rPr>
        <w:t xml:space="preserve">, </w:t>
      </w:r>
      <w:hyperlink r:id="rId82" w:history="1">
        <w:r w:rsidRPr="00826D1D">
          <w:rPr>
            <w:rStyle w:val="af"/>
            <w:rFonts w:cs="Times New Roman"/>
            <w:sz w:val="18"/>
            <w:szCs w:val="18"/>
          </w:rPr>
          <w:t>www.gosuslugi.ru</w:t>
        </w:r>
      </w:hyperlink>
      <w:r w:rsidRPr="00826D1D">
        <w:rPr>
          <w:rFonts w:ascii="Times New Roman" w:hAnsi="Times New Roman" w:cs="Times New Roman"/>
          <w:sz w:val="18"/>
          <w:szCs w:val="18"/>
        </w:rPr>
        <w:t>;</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в государственной информационной системе «Реестр государственных и</w:t>
      </w:r>
      <w:r w:rsidRPr="00826D1D">
        <w:rPr>
          <w:rFonts w:ascii="Times New Roman" w:hAnsi="Times New Roman" w:cs="Times New Roman"/>
          <w:sz w:val="18"/>
          <w:szCs w:val="18"/>
          <w:highlight w:val="yellow"/>
        </w:rPr>
        <w:t xml:space="preserve"> </w:t>
      </w:r>
      <w:r w:rsidRPr="00826D1D">
        <w:rPr>
          <w:rFonts w:ascii="Times New Roman" w:hAnsi="Times New Roman" w:cs="Times New Roman"/>
          <w:sz w:val="18"/>
          <w:szCs w:val="18"/>
        </w:rPr>
        <w:t>муниципальных услуг (функций) Ленинградской области» (далее - Реестр).</w:t>
      </w:r>
    </w:p>
    <w:p w:rsidR="00FB31EC" w:rsidRPr="00826D1D" w:rsidRDefault="00FB31EC" w:rsidP="00FB31EC">
      <w:pPr>
        <w:pStyle w:val="ConsPlusNormal"/>
        <w:ind w:firstLine="709"/>
        <w:jc w:val="both"/>
        <w:rPr>
          <w:rFonts w:ascii="Times New Roman" w:hAnsi="Times New Roman" w:cs="Times New Roman"/>
          <w:sz w:val="18"/>
          <w:szCs w:val="18"/>
        </w:rPr>
      </w:pPr>
    </w:p>
    <w:p w:rsidR="00FB31EC" w:rsidRPr="00826D1D" w:rsidRDefault="00FB31EC" w:rsidP="00FB31EC">
      <w:pPr>
        <w:pStyle w:val="ConsPlusNormal"/>
        <w:ind w:firstLine="709"/>
        <w:jc w:val="center"/>
        <w:rPr>
          <w:rFonts w:ascii="Times New Roman" w:hAnsi="Times New Roman" w:cs="Times New Roman"/>
          <w:sz w:val="18"/>
          <w:szCs w:val="18"/>
        </w:rPr>
      </w:pPr>
      <w:r w:rsidRPr="00826D1D">
        <w:rPr>
          <w:rFonts w:ascii="Times New Roman" w:hAnsi="Times New Roman" w:cs="Times New Roman"/>
          <w:sz w:val="18"/>
          <w:szCs w:val="18"/>
        </w:rPr>
        <w:t>2. Стандарт предоставления муниципальной услуги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2.1. Полное наименование муниципальной услуги:</w:t>
      </w:r>
    </w:p>
    <w:p w:rsidR="00FB31EC" w:rsidRPr="00826D1D" w:rsidRDefault="00FB31EC" w:rsidP="00FB31EC">
      <w:pPr>
        <w:pStyle w:val="ConsPlusNormal"/>
        <w:ind w:firstLine="708"/>
        <w:jc w:val="both"/>
        <w:rPr>
          <w:rFonts w:ascii="Times New Roman" w:hAnsi="Times New Roman" w:cs="Times New Roman"/>
          <w:color w:val="000000" w:themeColor="text1"/>
          <w:sz w:val="18"/>
          <w:szCs w:val="18"/>
        </w:rPr>
      </w:pPr>
      <w:r w:rsidRPr="00826D1D">
        <w:rPr>
          <w:rFonts w:ascii="Times New Roman" w:hAnsi="Times New Roman" w:cs="Times New Roman"/>
          <w:color w:val="000000" w:themeColor="text1"/>
          <w:sz w:val="18"/>
          <w:szCs w:val="18"/>
        </w:rPr>
        <w:t>«Установление публичного сервитута в отношении земельных участков и (или) земель, находящихся в муниципальной собственности (государственная собственность на которые не разграничена</w:t>
      </w:r>
      <w:proofErr w:type="gramStart"/>
      <w:r w:rsidRPr="00826D1D">
        <w:rPr>
          <w:rFonts w:ascii="Times New Roman" w:hAnsi="Times New Roman" w:cs="Times New Roman"/>
          <w:color w:val="000000" w:themeColor="text1"/>
          <w:sz w:val="18"/>
          <w:szCs w:val="18"/>
          <w:vertAlign w:val="superscript"/>
        </w:rPr>
        <w:t>1</w:t>
      </w:r>
      <w:proofErr w:type="gramEnd"/>
      <w:r w:rsidRPr="00826D1D">
        <w:rPr>
          <w:rFonts w:ascii="Times New Roman" w:hAnsi="Times New Roman" w:cs="Times New Roman"/>
          <w:color w:val="000000" w:themeColor="text1"/>
          <w:sz w:val="18"/>
          <w:szCs w:val="18"/>
        </w:rPr>
        <w:t xml:space="preserve">), для их использования в целях, предусмотренных подпунктами 1-7 пункта 4 статьи 23 Земельного кодекса Российской Федерации». </w:t>
      </w:r>
    </w:p>
    <w:p w:rsidR="00FB31EC" w:rsidRPr="00826D1D" w:rsidRDefault="00FB31EC" w:rsidP="00FB31EC">
      <w:pPr>
        <w:pStyle w:val="ConsPlusNormal"/>
        <w:ind w:firstLine="708"/>
        <w:jc w:val="both"/>
        <w:rPr>
          <w:rFonts w:ascii="Times New Roman" w:hAnsi="Times New Roman" w:cs="Times New Roman"/>
          <w:sz w:val="18"/>
          <w:szCs w:val="18"/>
        </w:rPr>
      </w:pPr>
      <w:r w:rsidRPr="00826D1D">
        <w:rPr>
          <w:rFonts w:ascii="Times New Roman" w:hAnsi="Times New Roman" w:cs="Times New Roman"/>
          <w:sz w:val="18"/>
          <w:szCs w:val="18"/>
        </w:rPr>
        <w:t>Сокращенное наименование муниципальной услуги: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«Установление публичного сервитута в отношении земельного участка».</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2.1.1. Установление публичного сервитута осуществляется независимо от формы собственности на земельный участок.</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2.1.2. Настоящий административный регламент применяется в случаях установления публичного сервитута </w:t>
      </w:r>
      <w:proofErr w:type="gramStart"/>
      <w:r w:rsidRPr="00826D1D">
        <w:rPr>
          <w:rFonts w:ascii="Times New Roman" w:hAnsi="Times New Roman" w:cs="Times New Roman"/>
          <w:sz w:val="18"/>
          <w:szCs w:val="18"/>
        </w:rPr>
        <w:t>для</w:t>
      </w:r>
      <w:proofErr w:type="gramEnd"/>
      <w:r w:rsidRPr="00826D1D">
        <w:rPr>
          <w:rFonts w:ascii="Times New Roman" w:hAnsi="Times New Roman" w:cs="Times New Roman"/>
          <w:sz w:val="18"/>
          <w:szCs w:val="18"/>
        </w:rPr>
        <w:t>:</w:t>
      </w:r>
    </w:p>
    <w:p w:rsidR="00FB31EC" w:rsidRPr="00826D1D" w:rsidRDefault="00FB31EC" w:rsidP="00FB31EC">
      <w:pPr>
        <w:autoSpaceDE w:val="0"/>
        <w:autoSpaceDN w:val="0"/>
        <w:adjustRightInd w:val="0"/>
        <w:ind w:firstLine="709"/>
        <w:jc w:val="both"/>
      </w:pPr>
      <w:r w:rsidRPr="00826D1D">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FB31EC" w:rsidRPr="00826D1D" w:rsidRDefault="00FB31EC" w:rsidP="00FB31EC">
      <w:pPr>
        <w:autoSpaceDE w:val="0"/>
        <w:autoSpaceDN w:val="0"/>
        <w:adjustRightInd w:val="0"/>
        <w:ind w:firstLine="709"/>
        <w:jc w:val="both"/>
      </w:pPr>
      <w:r w:rsidRPr="00826D1D">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FB31EC" w:rsidRPr="00826D1D" w:rsidRDefault="00FB31EC" w:rsidP="00FB31EC">
      <w:pPr>
        <w:autoSpaceDE w:val="0"/>
        <w:autoSpaceDN w:val="0"/>
        <w:adjustRightInd w:val="0"/>
        <w:ind w:firstLine="709"/>
        <w:jc w:val="both"/>
      </w:pPr>
      <w:r w:rsidRPr="00826D1D">
        <w:t>3) проведения дренажных и мелиоративных работ на земельном участке;</w:t>
      </w:r>
    </w:p>
    <w:p w:rsidR="00FB31EC" w:rsidRPr="00826D1D" w:rsidRDefault="00FB31EC" w:rsidP="00FB31EC">
      <w:pPr>
        <w:autoSpaceDE w:val="0"/>
        <w:autoSpaceDN w:val="0"/>
        <w:adjustRightInd w:val="0"/>
        <w:ind w:firstLine="709"/>
        <w:jc w:val="both"/>
      </w:pPr>
      <w:r w:rsidRPr="00826D1D">
        <w:t>4) забора (изъятия) водных ресурсов из водных объектов и водопоя;</w:t>
      </w:r>
    </w:p>
    <w:p w:rsidR="00FB31EC" w:rsidRPr="00826D1D" w:rsidRDefault="00FB31EC" w:rsidP="00FB31EC">
      <w:pPr>
        <w:autoSpaceDE w:val="0"/>
        <w:autoSpaceDN w:val="0"/>
        <w:adjustRightInd w:val="0"/>
        <w:ind w:firstLine="709"/>
        <w:jc w:val="both"/>
      </w:pPr>
      <w:r w:rsidRPr="00826D1D">
        <w:t>5) прогона сельскохозяйственных животных через земельный участок;</w:t>
      </w:r>
    </w:p>
    <w:p w:rsidR="00FB31EC" w:rsidRPr="00826D1D" w:rsidRDefault="00FB31EC" w:rsidP="00FB31EC">
      <w:pPr>
        <w:autoSpaceDE w:val="0"/>
        <w:autoSpaceDN w:val="0"/>
        <w:adjustRightInd w:val="0"/>
        <w:ind w:firstLine="709"/>
        <w:jc w:val="both"/>
      </w:pPr>
      <w:r w:rsidRPr="00826D1D">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FB31EC" w:rsidRPr="00826D1D" w:rsidRDefault="00FB31EC" w:rsidP="00FB31EC">
      <w:pPr>
        <w:autoSpaceDE w:val="0"/>
        <w:autoSpaceDN w:val="0"/>
        <w:adjustRightInd w:val="0"/>
        <w:ind w:firstLine="709"/>
        <w:jc w:val="both"/>
      </w:pPr>
      <w:r w:rsidRPr="00826D1D">
        <w:t xml:space="preserve">7) использования земельного участка в целях охоты, рыболовства, </w:t>
      </w:r>
      <w:proofErr w:type="spellStart"/>
      <w:r w:rsidRPr="00826D1D">
        <w:t>аквакультуры</w:t>
      </w:r>
      <w:proofErr w:type="spellEnd"/>
      <w:r w:rsidRPr="00826D1D">
        <w:t xml:space="preserve"> (рыбоводства);</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2.2. Муниципальную услугу предоставляют:</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Администрация МО «</w:t>
      </w:r>
      <w:proofErr w:type="spellStart"/>
      <w:r w:rsidRPr="00826D1D">
        <w:rPr>
          <w:rFonts w:ascii="Times New Roman" w:hAnsi="Times New Roman" w:cs="Times New Roman"/>
          <w:sz w:val="18"/>
          <w:szCs w:val="18"/>
        </w:rPr>
        <w:t>Дружногорское</w:t>
      </w:r>
      <w:proofErr w:type="spellEnd"/>
      <w:r w:rsidRPr="00826D1D">
        <w:rPr>
          <w:rFonts w:ascii="Times New Roman" w:hAnsi="Times New Roman" w:cs="Times New Roman"/>
          <w:sz w:val="18"/>
          <w:szCs w:val="18"/>
        </w:rPr>
        <w:t xml:space="preserve"> городское поселение» Гатчинского района Ленинградской области.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В предоставлении муниципальной услуги участвуют:</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ГБУ ЛО «МФЦ»;</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 Управление Федеральной службы государственной регистрации, кадастра и картографии по Ленинградской области;  </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Федеральная налоговая служба России.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Ходатайство на получение муниципальной услуги с комплектом документов принимается: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1) при личной явке:</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в Администрации;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в филиалах, отделах, удаленных рабочих местах ГБУ ЛО «МФЦ» (при наличии соглашения);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 без личной явки: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почтовым отправлением в Администрацию;</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в электронной форме через личный кабинет заявителя на ПГУ ЛО/ЕПГУ (при технической реализации).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Заявитель может записаться на прием для подачи ходатайства о предоставлении муниципальной услуги следующими способами: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1) посредством ПГУ ЛО/ЕПГУ - в Администрацию, МФЦ;</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 посредством сайта ОМСУ, МФЦ (при технической реализации) - в Администрацию, МФЦ;</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 по телефону - в Администрацию, МФЦ.</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2.2.1. </w:t>
      </w:r>
      <w:proofErr w:type="gramStart"/>
      <w:r w:rsidRPr="00826D1D">
        <w:rPr>
          <w:rFonts w:ascii="Times New Roman" w:hAnsi="Times New Roman" w:cs="Times New Roman"/>
          <w:sz w:val="18"/>
          <w:szCs w:val="18"/>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комитете, в ГБУ ЛО «МФЦ» с использованием информационных технологий, предусмотренных частью 18 статьи 14.1 Федерального закона от 27 июля 2006 года № 149-ФЗ «Об</w:t>
      </w:r>
      <w:proofErr w:type="gramEnd"/>
      <w:r w:rsidRPr="00826D1D">
        <w:rPr>
          <w:rFonts w:ascii="Times New Roman" w:hAnsi="Times New Roman" w:cs="Times New Roman"/>
          <w:sz w:val="18"/>
          <w:szCs w:val="18"/>
        </w:rPr>
        <w:t xml:space="preserve"> информации, информационных технологиях и о защите информации» (при наличии технической возможности).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2.2.2. При предоставлении муниципальной услуги в электронной форме идентификация и аутентификация могут осуществляться посредством:</w:t>
      </w:r>
    </w:p>
    <w:p w:rsidR="00FB31EC" w:rsidRPr="00826D1D" w:rsidRDefault="00FB31EC" w:rsidP="00FB31EC">
      <w:pPr>
        <w:pStyle w:val="ConsPlusNormal"/>
        <w:ind w:firstLine="709"/>
        <w:jc w:val="both"/>
        <w:rPr>
          <w:rFonts w:ascii="Times New Roman" w:hAnsi="Times New Roman" w:cs="Times New Roman"/>
          <w:sz w:val="18"/>
          <w:szCs w:val="18"/>
        </w:rPr>
      </w:pPr>
      <w:proofErr w:type="gramStart"/>
      <w:r w:rsidRPr="00826D1D">
        <w:rPr>
          <w:rFonts w:ascii="Times New Roman" w:hAnsi="Times New Roman" w:cs="Times New Roman"/>
          <w:sz w:val="18"/>
          <w:szCs w:val="1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 единой системы идентификац</w:t>
      </w:r>
      <w:proofErr w:type="gramStart"/>
      <w:r w:rsidRPr="00826D1D">
        <w:rPr>
          <w:rFonts w:ascii="Times New Roman" w:hAnsi="Times New Roman" w:cs="Times New Roman"/>
          <w:sz w:val="18"/>
          <w:szCs w:val="18"/>
        </w:rPr>
        <w:t>ии и ау</w:t>
      </w:r>
      <w:proofErr w:type="gramEnd"/>
      <w:r w:rsidRPr="00826D1D">
        <w:rPr>
          <w:rFonts w:ascii="Times New Roman" w:hAnsi="Times New Roman" w:cs="Times New Roman"/>
          <w:sz w:val="18"/>
          <w:szCs w:val="18"/>
        </w:rPr>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2.3. Результатом предоставления муниципальной услуги является: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 </w:t>
      </w:r>
      <w:r w:rsidRPr="00826D1D">
        <w:rPr>
          <w:rFonts w:ascii="Times New Roman" w:hAnsi="Times New Roman" w:cs="Times New Roman"/>
          <w:sz w:val="18"/>
          <w:szCs w:val="18"/>
        </w:rPr>
        <w:tab/>
        <w:t>решение об установлении публичного сервитута (Приложение 4 к настоящему административному регламенту);</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 </w:t>
      </w:r>
      <w:r w:rsidRPr="00826D1D">
        <w:rPr>
          <w:rFonts w:ascii="Times New Roman" w:hAnsi="Times New Roman" w:cs="Times New Roman"/>
          <w:sz w:val="18"/>
          <w:szCs w:val="18"/>
        </w:rPr>
        <w:tab/>
        <w:t xml:space="preserve">решение об отказе в предоставлении муниципальной услуги </w:t>
      </w:r>
      <w:r w:rsidRPr="00826D1D">
        <w:rPr>
          <w:sz w:val="18"/>
          <w:szCs w:val="18"/>
        </w:rPr>
        <w:t xml:space="preserve"> </w:t>
      </w:r>
      <w:r w:rsidRPr="00826D1D">
        <w:rPr>
          <w:rFonts w:ascii="Times New Roman" w:hAnsi="Times New Roman" w:cs="Times New Roman"/>
          <w:sz w:val="18"/>
          <w:szCs w:val="18"/>
        </w:rPr>
        <w:t>(Приложение 3 к административному регламенту).</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2.3.1. Результат предоставления муниципальной услуги предоставляется: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1) при личной явке:</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в Администрации;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в филиалах, отделах, удаленных рабочих местах ГБУ ЛО «МФЦ»;</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 без личной явки: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посредством ПГУ ЛО/ЕПГУ (при технической реализации);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почтовым отправлением.</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2.4. Срок предоставления муниципальной услуги составляет не более 45 календарных дней со дня поступления ходатайства об установлении публичного сервитута и прилагаемых к ходатайству документов, но не ранее чем 30 дней со дня опубликования сообщения о поступившем ходатайстве, предусмотренного подпунктом 1 пункта 3 статьи 39.42 Земельного кодекса РФ.</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2.5. Правовые основания для предоставления муниципальной услуги:</w:t>
      </w:r>
    </w:p>
    <w:p w:rsidR="00FB31EC" w:rsidRPr="00826D1D" w:rsidRDefault="00FB31EC" w:rsidP="005E22F2">
      <w:pPr>
        <w:pStyle w:val="ConsPlusNormal"/>
        <w:numPr>
          <w:ilvl w:val="0"/>
          <w:numId w:val="30"/>
        </w:numPr>
        <w:tabs>
          <w:tab w:val="left" w:pos="1134"/>
        </w:tabs>
        <w:suppressAutoHyphens w:val="0"/>
        <w:autoSpaceDN w:val="0"/>
        <w:ind w:left="0" w:firstLine="709"/>
        <w:jc w:val="both"/>
        <w:rPr>
          <w:rFonts w:ascii="Times New Roman" w:hAnsi="Times New Roman" w:cs="Times New Roman"/>
          <w:sz w:val="18"/>
          <w:szCs w:val="18"/>
        </w:rPr>
      </w:pPr>
      <w:bookmarkStart w:id="50" w:name="P99"/>
      <w:bookmarkEnd w:id="50"/>
      <w:r w:rsidRPr="00826D1D">
        <w:rPr>
          <w:rFonts w:ascii="Times New Roman" w:hAnsi="Times New Roman" w:cs="Times New Roman"/>
          <w:sz w:val="18"/>
          <w:szCs w:val="18"/>
        </w:rPr>
        <w:t>Земельный кодекс Российской Федерации от 25.10.2001 № 136-ФЗ;</w:t>
      </w:r>
    </w:p>
    <w:p w:rsidR="00FB31EC" w:rsidRPr="00826D1D" w:rsidRDefault="00FB31EC" w:rsidP="005E22F2">
      <w:pPr>
        <w:pStyle w:val="ConsPlusNormal"/>
        <w:numPr>
          <w:ilvl w:val="0"/>
          <w:numId w:val="30"/>
        </w:numPr>
        <w:tabs>
          <w:tab w:val="left" w:pos="1134"/>
        </w:tabs>
        <w:suppressAutoHyphens w:val="0"/>
        <w:autoSpaceDN w:val="0"/>
        <w:ind w:left="0" w:firstLine="709"/>
        <w:jc w:val="both"/>
        <w:rPr>
          <w:rFonts w:ascii="Times New Roman" w:hAnsi="Times New Roman" w:cs="Times New Roman"/>
          <w:sz w:val="18"/>
          <w:szCs w:val="18"/>
        </w:rPr>
      </w:pPr>
      <w:r w:rsidRPr="00826D1D">
        <w:rPr>
          <w:rFonts w:ascii="Times New Roman" w:hAnsi="Times New Roman" w:cs="Times New Roman"/>
          <w:sz w:val="18"/>
          <w:szCs w:val="18"/>
        </w:rPr>
        <w:t>Федеральный закон от 25.10.2001 № 137-ФЗ «О введении в действие Земельного кодекса Российской Федерации»;</w:t>
      </w:r>
    </w:p>
    <w:p w:rsidR="00FB31EC" w:rsidRPr="00826D1D" w:rsidRDefault="00FB31EC" w:rsidP="005E22F2">
      <w:pPr>
        <w:pStyle w:val="ConsPlusNormal"/>
        <w:numPr>
          <w:ilvl w:val="0"/>
          <w:numId w:val="30"/>
        </w:numPr>
        <w:tabs>
          <w:tab w:val="left" w:pos="1134"/>
        </w:tabs>
        <w:suppressAutoHyphens w:val="0"/>
        <w:autoSpaceDN w:val="0"/>
        <w:ind w:left="0" w:firstLine="709"/>
        <w:jc w:val="both"/>
        <w:rPr>
          <w:rFonts w:ascii="Times New Roman" w:hAnsi="Times New Roman" w:cs="Times New Roman"/>
          <w:sz w:val="18"/>
          <w:szCs w:val="18"/>
        </w:rPr>
      </w:pPr>
      <w:r w:rsidRPr="00826D1D">
        <w:rPr>
          <w:rFonts w:ascii="Times New Roman" w:hAnsi="Times New Roman" w:cs="Times New Roman"/>
          <w:sz w:val="18"/>
          <w:szCs w:val="18"/>
        </w:rPr>
        <w:t>Гражданский кодекс Российской Федерации (часть первая)</w:t>
      </w:r>
      <w:r w:rsidRPr="00826D1D">
        <w:rPr>
          <w:rFonts w:ascii="Times New Roman" w:hAnsi="Times New Roman" w:cs="Times New Roman"/>
          <w:sz w:val="18"/>
          <w:szCs w:val="18"/>
        </w:rPr>
        <w:br/>
        <w:t>от 30.11.1994 № 51-ФЗ;</w:t>
      </w:r>
    </w:p>
    <w:p w:rsidR="00FB31EC" w:rsidRPr="00826D1D" w:rsidRDefault="00FB31EC" w:rsidP="005E22F2">
      <w:pPr>
        <w:pStyle w:val="ConsPlusNormal"/>
        <w:numPr>
          <w:ilvl w:val="0"/>
          <w:numId w:val="30"/>
        </w:numPr>
        <w:tabs>
          <w:tab w:val="left" w:pos="1134"/>
        </w:tabs>
        <w:suppressAutoHyphens w:val="0"/>
        <w:autoSpaceDN w:val="0"/>
        <w:ind w:left="0" w:firstLine="709"/>
        <w:jc w:val="both"/>
        <w:rPr>
          <w:rFonts w:ascii="Times New Roman" w:hAnsi="Times New Roman" w:cs="Times New Roman"/>
          <w:sz w:val="18"/>
          <w:szCs w:val="18"/>
        </w:rPr>
      </w:pPr>
      <w:r w:rsidRPr="00826D1D">
        <w:rPr>
          <w:rFonts w:ascii="Times New Roman" w:hAnsi="Times New Roman" w:cs="Times New Roman"/>
          <w:sz w:val="18"/>
          <w:szCs w:val="18"/>
        </w:rPr>
        <w:t>Федеральный закон от 13.07.2015 № 218-ФЗ «О государственной регистрации недвижимости»;</w:t>
      </w:r>
    </w:p>
    <w:p w:rsidR="00FB31EC" w:rsidRPr="00826D1D" w:rsidRDefault="00FB31EC" w:rsidP="005E22F2">
      <w:pPr>
        <w:pStyle w:val="ConsPlusNormal"/>
        <w:numPr>
          <w:ilvl w:val="0"/>
          <w:numId w:val="30"/>
        </w:numPr>
        <w:tabs>
          <w:tab w:val="left" w:pos="1134"/>
        </w:tabs>
        <w:suppressAutoHyphens w:val="0"/>
        <w:autoSpaceDN w:val="0"/>
        <w:ind w:left="0"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Приказ </w:t>
      </w:r>
      <w:proofErr w:type="spellStart"/>
      <w:r w:rsidRPr="00826D1D">
        <w:rPr>
          <w:rFonts w:ascii="Times New Roman" w:hAnsi="Times New Roman" w:cs="Times New Roman"/>
          <w:sz w:val="18"/>
          <w:szCs w:val="18"/>
        </w:rPr>
        <w:t>Росреестра</w:t>
      </w:r>
      <w:proofErr w:type="spellEnd"/>
      <w:r w:rsidRPr="00826D1D">
        <w:rPr>
          <w:rFonts w:ascii="Times New Roman" w:hAnsi="Times New Roman" w:cs="Times New Roman"/>
          <w:sz w:val="18"/>
          <w:szCs w:val="18"/>
        </w:rPr>
        <w:t xml:space="preserve"> от 13.01.2021 № </w:t>
      </w:r>
      <w:proofErr w:type="gramStart"/>
      <w:r w:rsidRPr="00826D1D">
        <w:rPr>
          <w:rFonts w:ascii="Times New Roman" w:hAnsi="Times New Roman" w:cs="Times New Roman"/>
          <w:sz w:val="18"/>
          <w:szCs w:val="18"/>
        </w:rPr>
        <w:t>П</w:t>
      </w:r>
      <w:proofErr w:type="gramEnd"/>
      <w:r w:rsidRPr="00826D1D">
        <w:rPr>
          <w:rFonts w:ascii="Times New Roman" w:hAnsi="Times New Roman" w:cs="Times New Roman"/>
          <w:sz w:val="18"/>
          <w:szCs w:val="18"/>
        </w:rPr>
        <w:t xml:space="preserve">/0004 «Об установлении требований к графическому описанию местоположения границ публичного сервитута, точности определения координат характерных точек границ публичного сервитута, формату электронного документа, содержащего указанные сведения»; </w:t>
      </w:r>
    </w:p>
    <w:p w:rsidR="00FB31EC" w:rsidRPr="00826D1D" w:rsidRDefault="00FB31EC" w:rsidP="005E22F2">
      <w:pPr>
        <w:pStyle w:val="ConsPlusNormal"/>
        <w:numPr>
          <w:ilvl w:val="0"/>
          <w:numId w:val="30"/>
        </w:numPr>
        <w:tabs>
          <w:tab w:val="left" w:pos="1134"/>
        </w:tabs>
        <w:suppressAutoHyphens w:val="0"/>
        <w:autoSpaceDN w:val="0"/>
        <w:ind w:left="0" w:firstLine="709"/>
        <w:jc w:val="both"/>
        <w:rPr>
          <w:rFonts w:ascii="Times New Roman" w:hAnsi="Times New Roman" w:cs="Times New Roman"/>
          <w:sz w:val="18"/>
          <w:szCs w:val="18"/>
        </w:rPr>
      </w:pPr>
      <w:r w:rsidRPr="00826D1D">
        <w:rPr>
          <w:rFonts w:ascii="Times New Roman" w:hAnsi="Times New Roman" w:cs="Times New Roman"/>
          <w:sz w:val="18"/>
          <w:szCs w:val="18"/>
        </w:rPr>
        <w:t>нормативные правовые акты органов местного самоуправления.</w:t>
      </w:r>
    </w:p>
    <w:p w:rsidR="00FB31EC" w:rsidRPr="00826D1D" w:rsidRDefault="00FB31EC" w:rsidP="00FB31EC">
      <w:pPr>
        <w:pStyle w:val="ConsPlusNormal"/>
        <w:tabs>
          <w:tab w:val="left" w:pos="709"/>
        </w:tabs>
        <w:jc w:val="both"/>
        <w:rPr>
          <w:rFonts w:ascii="Times New Roman" w:hAnsi="Times New Roman" w:cs="Times New Roman"/>
          <w:sz w:val="18"/>
          <w:szCs w:val="18"/>
        </w:rPr>
      </w:pPr>
      <w:r w:rsidRPr="00826D1D">
        <w:rPr>
          <w:rFonts w:ascii="Times New Roman" w:hAnsi="Times New Roman" w:cs="Times New Roman"/>
          <w:sz w:val="18"/>
          <w:szCs w:val="18"/>
        </w:rPr>
        <w:tab/>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FB31EC" w:rsidRPr="00826D1D" w:rsidRDefault="00FB31EC" w:rsidP="00FB31EC">
      <w:pPr>
        <w:pStyle w:val="ConsPlusNormal"/>
        <w:ind w:firstLine="709"/>
        <w:jc w:val="both"/>
        <w:rPr>
          <w:rFonts w:ascii="Times New Roman" w:hAnsi="Times New Roman" w:cs="Times New Roman"/>
          <w:sz w:val="18"/>
          <w:szCs w:val="18"/>
        </w:rPr>
      </w:pPr>
      <w:bookmarkStart w:id="51" w:name="P100"/>
      <w:bookmarkEnd w:id="51"/>
      <w:r w:rsidRPr="00826D1D">
        <w:rPr>
          <w:rFonts w:ascii="Times New Roman" w:hAnsi="Times New Roman" w:cs="Times New Roman"/>
          <w:sz w:val="18"/>
          <w:szCs w:val="18"/>
        </w:rPr>
        <w:t>1)</w:t>
      </w:r>
      <w:r w:rsidRPr="00826D1D">
        <w:rPr>
          <w:rFonts w:ascii="Times New Roman" w:hAnsi="Times New Roman" w:cs="Times New Roman"/>
          <w:sz w:val="18"/>
          <w:szCs w:val="18"/>
        </w:rPr>
        <w:tab/>
        <w:t>ходатайство об установлении публичного сервитута (Приложение 1 к административному регламенту).</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В ходатайстве должны быть указаны:</w:t>
      </w:r>
    </w:p>
    <w:p w:rsidR="00FB31EC" w:rsidRPr="00826D1D" w:rsidRDefault="00FB31EC" w:rsidP="005E22F2">
      <w:pPr>
        <w:pStyle w:val="ad"/>
        <w:widowControl w:val="0"/>
        <w:numPr>
          <w:ilvl w:val="0"/>
          <w:numId w:val="31"/>
        </w:numPr>
        <w:tabs>
          <w:tab w:val="left" w:pos="1134"/>
        </w:tabs>
        <w:autoSpaceDE w:val="0"/>
        <w:autoSpaceDN w:val="0"/>
        <w:adjustRightInd w:val="0"/>
        <w:ind w:left="0" w:firstLine="709"/>
        <w:contextualSpacing/>
        <w:jc w:val="both"/>
        <w:rPr>
          <w:rFonts w:ascii="Times New Roman" w:eastAsia="Times New Roman" w:hAnsi="Times New Roman" w:cs="Times New Roman"/>
        </w:rPr>
      </w:pPr>
      <w:r w:rsidRPr="00826D1D">
        <w:rPr>
          <w:rFonts w:ascii="Times New Roman" w:eastAsia="Times New Roman" w:hAnsi="Times New Roman" w:cs="Times New Roman"/>
        </w:rPr>
        <w:t>фамилия, имя и отчество (при наличии), место жительства заявителя, реквизиты документа, удостоверяющего личность заявителя (в случае если заявителем является физическое лицо);</w:t>
      </w:r>
    </w:p>
    <w:p w:rsidR="00FB31EC" w:rsidRPr="00826D1D" w:rsidRDefault="00FB31EC" w:rsidP="005E22F2">
      <w:pPr>
        <w:pStyle w:val="ConsPlusNormal"/>
        <w:numPr>
          <w:ilvl w:val="0"/>
          <w:numId w:val="31"/>
        </w:numPr>
        <w:tabs>
          <w:tab w:val="left" w:pos="1134"/>
        </w:tabs>
        <w:suppressAutoHyphens w:val="0"/>
        <w:autoSpaceDN w:val="0"/>
        <w:ind w:left="0" w:firstLine="709"/>
        <w:jc w:val="both"/>
        <w:rPr>
          <w:rFonts w:ascii="Times New Roman" w:hAnsi="Times New Roman" w:cs="Times New Roman"/>
          <w:sz w:val="18"/>
          <w:szCs w:val="18"/>
        </w:rPr>
      </w:pPr>
      <w:bookmarkStart w:id="52" w:name="P119"/>
      <w:bookmarkEnd w:id="52"/>
      <w:r w:rsidRPr="00826D1D">
        <w:rPr>
          <w:rFonts w:ascii="Times New Roman" w:hAnsi="Times New Roman" w:cs="Times New Roman"/>
          <w:sz w:val="18"/>
          <w:szCs w:val="18"/>
        </w:rPr>
        <w:t>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(в случае если заявителем является юридическое лицо);</w:t>
      </w:r>
    </w:p>
    <w:p w:rsidR="00FB31EC" w:rsidRPr="00826D1D" w:rsidRDefault="00FB31EC" w:rsidP="005E22F2">
      <w:pPr>
        <w:pStyle w:val="ConsPlusNormal"/>
        <w:numPr>
          <w:ilvl w:val="0"/>
          <w:numId w:val="31"/>
        </w:numPr>
        <w:tabs>
          <w:tab w:val="left" w:pos="1134"/>
        </w:tabs>
        <w:suppressAutoHyphens w:val="0"/>
        <w:autoSpaceDN w:val="0"/>
        <w:ind w:left="0"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цель установления публичного сервитута в соответствии с </w:t>
      </w:r>
      <w:proofErr w:type="spellStart"/>
      <w:r w:rsidRPr="00826D1D">
        <w:rPr>
          <w:rFonts w:ascii="Times New Roman" w:hAnsi="Times New Roman" w:cs="Times New Roman"/>
          <w:sz w:val="18"/>
          <w:szCs w:val="18"/>
        </w:rPr>
        <w:t>пп</w:t>
      </w:r>
      <w:proofErr w:type="spellEnd"/>
      <w:r w:rsidRPr="00826D1D">
        <w:rPr>
          <w:rFonts w:ascii="Times New Roman" w:hAnsi="Times New Roman" w:cs="Times New Roman"/>
          <w:sz w:val="18"/>
          <w:szCs w:val="18"/>
        </w:rPr>
        <w:t>. 1-7 п. 4 статьи 23 Земельного кодекса РФ;</w:t>
      </w:r>
    </w:p>
    <w:p w:rsidR="00FB31EC" w:rsidRPr="00826D1D" w:rsidRDefault="00FB31EC" w:rsidP="005E22F2">
      <w:pPr>
        <w:pStyle w:val="ConsPlusNormal"/>
        <w:numPr>
          <w:ilvl w:val="0"/>
          <w:numId w:val="31"/>
        </w:numPr>
        <w:tabs>
          <w:tab w:val="left" w:pos="1134"/>
        </w:tabs>
        <w:suppressAutoHyphens w:val="0"/>
        <w:autoSpaceDN w:val="0"/>
        <w:ind w:left="0" w:firstLine="709"/>
        <w:jc w:val="both"/>
        <w:rPr>
          <w:rFonts w:ascii="Times New Roman" w:hAnsi="Times New Roman" w:cs="Times New Roman"/>
          <w:sz w:val="18"/>
          <w:szCs w:val="18"/>
        </w:rPr>
      </w:pPr>
      <w:r w:rsidRPr="00826D1D">
        <w:rPr>
          <w:rFonts w:ascii="Times New Roman" w:hAnsi="Times New Roman" w:cs="Times New Roman"/>
          <w:sz w:val="18"/>
          <w:szCs w:val="18"/>
        </w:rPr>
        <w:t>испрашиваемый срок публичного сервитута;</w:t>
      </w:r>
    </w:p>
    <w:p w:rsidR="00FB31EC" w:rsidRPr="00826D1D" w:rsidRDefault="00FB31EC" w:rsidP="005E22F2">
      <w:pPr>
        <w:pStyle w:val="ConsPlusNormal"/>
        <w:numPr>
          <w:ilvl w:val="0"/>
          <w:numId w:val="31"/>
        </w:numPr>
        <w:tabs>
          <w:tab w:val="left" w:pos="1134"/>
        </w:tabs>
        <w:suppressAutoHyphens w:val="0"/>
        <w:autoSpaceDN w:val="0"/>
        <w:ind w:left="0"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w:t>
      </w:r>
      <w:proofErr w:type="gramStart"/>
      <w:r w:rsidRPr="00826D1D">
        <w:rPr>
          <w:rFonts w:ascii="Times New Roman" w:hAnsi="Times New Roman" w:cs="Times New Roman"/>
          <w:sz w:val="18"/>
          <w:szCs w:val="18"/>
        </w:rPr>
        <w:t>существенно затруднено</w:t>
      </w:r>
      <w:proofErr w:type="gramEnd"/>
      <w:r w:rsidRPr="00826D1D">
        <w:rPr>
          <w:rFonts w:ascii="Times New Roman" w:hAnsi="Times New Roman" w:cs="Times New Roman"/>
          <w:sz w:val="18"/>
          <w:szCs w:val="18"/>
        </w:rPr>
        <w:t xml:space="preserve"> в связи с осуществлением деятельности, для обеспечения которой устанавливается публичный сервитут (при возникновении таких обстоятельств). </w:t>
      </w:r>
    </w:p>
    <w:p w:rsidR="00FB31EC" w:rsidRPr="00826D1D" w:rsidRDefault="00FB31EC" w:rsidP="005E22F2">
      <w:pPr>
        <w:pStyle w:val="ConsPlusNormal"/>
        <w:numPr>
          <w:ilvl w:val="0"/>
          <w:numId w:val="31"/>
        </w:numPr>
        <w:tabs>
          <w:tab w:val="left" w:pos="1134"/>
        </w:tabs>
        <w:suppressAutoHyphens w:val="0"/>
        <w:autoSpaceDN w:val="0"/>
        <w:ind w:left="0" w:firstLine="709"/>
        <w:jc w:val="both"/>
        <w:rPr>
          <w:rFonts w:ascii="Times New Roman" w:hAnsi="Times New Roman" w:cs="Times New Roman"/>
          <w:sz w:val="18"/>
          <w:szCs w:val="18"/>
        </w:rPr>
      </w:pPr>
      <w:r w:rsidRPr="00826D1D">
        <w:rPr>
          <w:rFonts w:ascii="Times New Roman" w:hAnsi="Times New Roman" w:cs="Times New Roman"/>
          <w:sz w:val="18"/>
          <w:szCs w:val="18"/>
        </w:rPr>
        <w:t>обоснование необходимости установления публичного сервитута;</w:t>
      </w:r>
    </w:p>
    <w:p w:rsidR="00FB31EC" w:rsidRPr="00826D1D" w:rsidRDefault="00FB31EC" w:rsidP="005E22F2">
      <w:pPr>
        <w:pStyle w:val="ConsPlusNormal"/>
        <w:numPr>
          <w:ilvl w:val="0"/>
          <w:numId w:val="31"/>
        </w:numPr>
        <w:tabs>
          <w:tab w:val="left" w:pos="1134"/>
        </w:tabs>
        <w:suppressAutoHyphens w:val="0"/>
        <w:autoSpaceDN w:val="0"/>
        <w:ind w:left="0" w:firstLine="709"/>
        <w:jc w:val="both"/>
        <w:rPr>
          <w:rFonts w:ascii="Times New Roman" w:hAnsi="Times New Roman" w:cs="Times New Roman"/>
          <w:sz w:val="18"/>
          <w:szCs w:val="18"/>
        </w:rPr>
      </w:pPr>
      <w:r w:rsidRPr="00826D1D">
        <w:rPr>
          <w:rFonts w:ascii="Times New Roman" w:hAnsi="Times New Roman" w:cs="Times New Roman"/>
          <w:sz w:val="18"/>
          <w:szCs w:val="18"/>
        </w:rPr>
        <w:t>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w:t>
      </w:r>
    </w:p>
    <w:p w:rsidR="00FB31EC" w:rsidRPr="00826D1D" w:rsidRDefault="00FB31EC" w:rsidP="005E22F2">
      <w:pPr>
        <w:pStyle w:val="ConsPlusNormal"/>
        <w:numPr>
          <w:ilvl w:val="0"/>
          <w:numId w:val="31"/>
        </w:numPr>
        <w:tabs>
          <w:tab w:val="left" w:pos="1134"/>
        </w:tabs>
        <w:suppressAutoHyphens w:val="0"/>
        <w:autoSpaceDN w:val="0"/>
        <w:ind w:left="0" w:firstLine="709"/>
        <w:jc w:val="both"/>
        <w:rPr>
          <w:rFonts w:ascii="Times New Roman" w:hAnsi="Times New Roman" w:cs="Times New Roman"/>
          <w:sz w:val="18"/>
          <w:szCs w:val="18"/>
        </w:rPr>
      </w:pPr>
      <w:r w:rsidRPr="00826D1D">
        <w:rPr>
          <w:rFonts w:ascii="Times New Roman" w:hAnsi="Times New Roman" w:cs="Times New Roman"/>
          <w:sz w:val="18"/>
          <w:szCs w:val="18"/>
        </w:rPr>
        <w:t>почтовый адрес и (или) адрес электронной почты для связи с заявителем.</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 сведения о границах публичного сервитута, включающие описание местоположения границ публичного сервитута и характерных точек этих границ;</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 Представитель заявителя из числа уполномоченных лиц дополнительно представляет документ, удостоверяющий личность.</w:t>
      </w:r>
      <w:r w:rsidRPr="00826D1D">
        <w:rPr>
          <w:sz w:val="18"/>
          <w:szCs w:val="18"/>
        </w:rPr>
        <w:t xml:space="preserve"> </w:t>
      </w:r>
      <w:r w:rsidRPr="00826D1D">
        <w:rPr>
          <w:rFonts w:ascii="Times New Roman" w:hAnsi="Times New Roman" w:cs="Times New Roman"/>
          <w:sz w:val="18"/>
          <w:szCs w:val="18"/>
        </w:rPr>
        <w:t>Документ предоставляется в оригинале, сканируется в электронное дело, к комплекту документов приобщается в копии: в части сведений о документе и личности владельца документа (для паспорта гражданина Российской Федерации: страницы вторая и третья документа);</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Структурное подразделение Администрации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сведения из Единого государственного реестра юридических лиц (ЕГРЮЛ);</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сведения из Единого государственного реестра недвижимости (ЕГРН) о земельном участке;</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сведения о правообладателях земельных участков, в отношении которых подано ходатайство об установлении публичного сервитута.</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Заявитель вправе представить документы, указанные в настоящем пункте, по собственной инициативе.</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2.7.1. При предоставлении муниципальной услуги запрещается требовать от заявителя:</w:t>
      </w:r>
    </w:p>
    <w:p w:rsidR="00FB31EC" w:rsidRPr="00826D1D" w:rsidRDefault="00FB31EC" w:rsidP="00FB31EC">
      <w:pPr>
        <w:pStyle w:val="ConsPlusNormal"/>
        <w:ind w:firstLine="709"/>
        <w:jc w:val="both"/>
        <w:rPr>
          <w:rFonts w:ascii="Times New Roman" w:hAnsi="Times New Roman" w:cs="Times New Roman"/>
          <w:sz w:val="18"/>
          <w:szCs w:val="18"/>
        </w:rPr>
      </w:pPr>
      <w:bookmarkStart w:id="53" w:name="P125"/>
      <w:bookmarkEnd w:id="53"/>
      <w:r w:rsidRPr="00826D1D">
        <w:rPr>
          <w:rFonts w:ascii="Times New Roman" w:hAnsi="Times New Roman" w:cs="Times New Roman"/>
          <w:sz w:val="18"/>
          <w:szCs w:val="1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w:t>
      </w:r>
      <w:proofErr w:type="gramStart"/>
      <w:r w:rsidRPr="00826D1D">
        <w:rPr>
          <w:rFonts w:ascii="Times New Roman" w:hAnsi="Times New Roman" w:cs="Times New Roman"/>
          <w:sz w:val="18"/>
          <w:szCs w:val="18"/>
        </w:rPr>
        <w:t>и(</w:t>
      </w:r>
      <w:proofErr w:type="gramEnd"/>
      <w:r w:rsidRPr="00826D1D">
        <w:rPr>
          <w:rFonts w:ascii="Times New Roman" w:hAnsi="Times New Roman" w:cs="Times New Roman"/>
          <w:sz w:val="18"/>
          <w:szCs w:val="18"/>
        </w:rPr>
        <w:t>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27.07.2010 года № 210-ФЗ «Об организации предоставления государственных и муниципальных услуг» (далее - Федеральный закон № 210-ФЗ);</w:t>
      </w:r>
    </w:p>
    <w:p w:rsidR="00FB31EC" w:rsidRPr="00826D1D" w:rsidRDefault="00FB31EC" w:rsidP="00FB31EC">
      <w:pPr>
        <w:pStyle w:val="ConsPlusNormal"/>
        <w:ind w:firstLine="709"/>
        <w:jc w:val="both"/>
        <w:rPr>
          <w:rFonts w:ascii="Times New Roman" w:hAnsi="Times New Roman" w:cs="Times New Roman"/>
          <w:sz w:val="18"/>
          <w:szCs w:val="18"/>
        </w:rPr>
      </w:pPr>
      <w:proofErr w:type="gramStart"/>
      <w:r w:rsidRPr="00826D1D">
        <w:rPr>
          <w:rFonts w:ascii="Times New Roman" w:hAnsi="Times New Roman" w:cs="Times New Roman"/>
          <w:sz w:val="18"/>
          <w:szCs w:val="18"/>
        </w:rPr>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roofErr w:type="gramEnd"/>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представления документов и информации, отсутствие </w:t>
      </w:r>
      <w:proofErr w:type="gramStart"/>
      <w:r w:rsidRPr="00826D1D">
        <w:rPr>
          <w:rFonts w:ascii="Times New Roman" w:hAnsi="Times New Roman" w:cs="Times New Roman"/>
          <w:sz w:val="18"/>
          <w:szCs w:val="18"/>
        </w:rPr>
        <w:t>и(</w:t>
      </w:r>
      <w:proofErr w:type="gramEnd"/>
      <w:r w:rsidRPr="00826D1D">
        <w:rPr>
          <w:rFonts w:ascii="Times New Roman" w:hAnsi="Times New Roman" w:cs="Times New Roman"/>
          <w:sz w:val="18"/>
          <w:szCs w:val="18"/>
        </w:rPr>
        <w:t>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FB31EC" w:rsidRPr="00826D1D" w:rsidRDefault="00FB31EC" w:rsidP="00FB31EC">
      <w:pPr>
        <w:pStyle w:val="ConsPlusNormal"/>
        <w:ind w:firstLine="709"/>
        <w:jc w:val="both"/>
        <w:rPr>
          <w:rFonts w:ascii="Times New Roman" w:hAnsi="Times New Roman" w:cs="Times New Roman"/>
          <w:sz w:val="18"/>
          <w:szCs w:val="18"/>
        </w:rPr>
      </w:pPr>
      <w:proofErr w:type="gramStart"/>
      <w:r w:rsidRPr="00826D1D">
        <w:rPr>
          <w:rFonts w:ascii="Times New Roman" w:hAnsi="Times New Roman" w:cs="Times New Roman"/>
          <w:sz w:val="18"/>
          <w:szCs w:val="18"/>
        </w:rPr>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2.7.2. При наступлении событий, являющихся основанием для предоставления муниципальной услуги, Администрация вправе:</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w:t>
      </w:r>
      <w:proofErr w:type="gramStart"/>
      <w:r w:rsidRPr="00826D1D">
        <w:rPr>
          <w:rFonts w:ascii="Times New Roman" w:hAnsi="Times New Roman" w:cs="Times New Roman"/>
          <w:sz w:val="18"/>
          <w:szCs w:val="18"/>
        </w:rPr>
        <w:t>запрос</w:t>
      </w:r>
      <w:proofErr w:type="gramEnd"/>
      <w:r w:rsidRPr="00826D1D">
        <w:rPr>
          <w:rFonts w:ascii="Times New Roman" w:hAnsi="Times New Roman" w:cs="Times New Roman"/>
          <w:sz w:val="18"/>
          <w:szCs w:val="18"/>
        </w:rPr>
        <w:t xml:space="preserve"> о предоставлении соответствующей услуги для немедленного получения результата предоставления такой услуги;</w:t>
      </w:r>
    </w:p>
    <w:p w:rsidR="00FB31EC" w:rsidRPr="00826D1D" w:rsidRDefault="00FB31EC" w:rsidP="00FB31EC">
      <w:pPr>
        <w:pStyle w:val="ConsPlusNormal"/>
        <w:ind w:firstLine="709"/>
        <w:jc w:val="both"/>
        <w:rPr>
          <w:rFonts w:ascii="Times New Roman" w:hAnsi="Times New Roman" w:cs="Times New Roman"/>
          <w:sz w:val="18"/>
          <w:szCs w:val="18"/>
        </w:rPr>
      </w:pPr>
      <w:proofErr w:type="gramStart"/>
      <w:r w:rsidRPr="00826D1D">
        <w:rPr>
          <w:rFonts w:ascii="Times New Roman" w:hAnsi="Times New Roman" w:cs="Times New Roman"/>
          <w:sz w:val="18"/>
          <w:szCs w:val="1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proofErr w:type="gramEnd"/>
      <w:r w:rsidRPr="00826D1D">
        <w:rPr>
          <w:rFonts w:ascii="Times New Roman" w:hAnsi="Times New Roman" w:cs="Times New Roman"/>
          <w:sz w:val="18"/>
          <w:szCs w:val="18"/>
        </w:rPr>
        <w:t xml:space="preserve"> заявителя о проведенных мероприятиях.</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Основания для приостановления предоставления муниципальной услуги не предусмотрены.</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2.9. Основания для отказа в приеме документов, необходимых для предоставления муниципальной услуги, отсутствуют.</w:t>
      </w:r>
    </w:p>
    <w:p w:rsidR="00FB31EC" w:rsidRPr="00826D1D" w:rsidRDefault="00FB31EC" w:rsidP="00FB31EC">
      <w:pPr>
        <w:pStyle w:val="ConsPlusNormal"/>
        <w:ind w:firstLine="709"/>
        <w:jc w:val="both"/>
        <w:rPr>
          <w:rFonts w:ascii="Times New Roman" w:hAnsi="Times New Roman" w:cs="Times New Roman"/>
          <w:sz w:val="18"/>
          <w:szCs w:val="18"/>
        </w:rPr>
      </w:pPr>
      <w:bookmarkStart w:id="54" w:name="P129"/>
      <w:bookmarkStart w:id="55" w:name="P134"/>
      <w:bookmarkEnd w:id="54"/>
      <w:bookmarkEnd w:id="55"/>
      <w:r w:rsidRPr="00826D1D">
        <w:rPr>
          <w:rFonts w:ascii="Times New Roman" w:hAnsi="Times New Roman" w:cs="Times New Roman"/>
          <w:sz w:val="18"/>
          <w:szCs w:val="18"/>
        </w:rPr>
        <w:t>2.10. Исчерпывающий перечень оснований для отказа в предоставлении муниципальной услуги.</w:t>
      </w:r>
    </w:p>
    <w:p w:rsidR="00FB31EC" w:rsidRPr="00826D1D" w:rsidRDefault="00FB31EC" w:rsidP="00FB31EC">
      <w:pPr>
        <w:autoSpaceDE w:val="0"/>
        <w:autoSpaceDN w:val="0"/>
        <w:adjustRightInd w:val="0"/>
        <w:ind w:firstLine="709"/>
        <w:jc w:val="both"/>
      </w:pPr>
      <w:r w:rsidRPr="00826D1D">
        <w:t xml:space="preserve">1. Представленные заявителем документы </w:t>
      </w:r>
      <w:proofErr w:type="gramStart"/>
      <w:r w:rsidRPr="00826D1D">
        <w:t>недействительны/указанные в заявлении сведения недостоверны</w:t>
      </w:r>
      <w:proofErr w:type="gramEnd"/>
      <w:r w:rsidRPr="00826D1D">
        <w:t>:</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1) документы (сведения), представленные заявителем, противоречат документам (сведениям), полученным в рамках межведомственного взаимодействия.</w:t>
      </w:r>
    </w:p>
    <w:p w:rsidR="00FB31EC" w:rsidRPr="00826D1D" w:rsidRDefault="00FB31EC" w:rsidP="00FB31EC">
      <w:pPr>
        <w:autoSpaceDE w:val="0"/>
        <w:autoSpaceDN w:val="0"/>
        <w:adjustRightInd w:val="0"/>
        <w:ind w:firstLine="709"/>
        <w:jc w:val="both"/>
      </w:pPr>
      <w:r w:rsidRPr="00826D1D">
        <w:t>2. Заявление на получение услуги оформлено не в соответствии с административным регламентом:</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в ходатайстве об установлении публичного сервитута отсутствуют сведения, предусмотренные п.2.6 настоящего административного регламента;</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 Отсутствие права на предоставление муниципальной услуги: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1) 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w:t>
      </w:r>
    </w:p>
    <w:p w:rsidR="00FB31EC" w:rsidRPr="00826D1D" w:rsidRDefault="00FB31EC" w:rsidP="00FB31EC">
      <w:pPr>
        <w:pStyle w:val="ConsPlusNormal"/>
        <w:ind w:firstLine="709"/>
        <w:jc w:val="both"/>
        <w:rPr>
          <w:rFonts w:ascii="Times New Roman" w:hAnsi="Times New Roman" w:cs="Times New Roman"/>
          <w:sz w:val="18"/>
          <w:szCs w:val="18"/>
        </w:rPr>
      </w:pPr>
      <w:proofErr w:type="gramStart"/>
      <w:r w:rsidRPr="00826D1D">
        <w:rPr>
          <w:rFonts w:ascii="Times New Roman" w:hAnsi="Times New Roman" w:cs="Times New Roman"/>
          <w:sz w:val="18"/>
          <w:szCs w:val="18"/>
        </w:rPr>
        <w:t>2) 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w:t>
      </w:r>
      <w:proofErr w:type="gramEnd"/>
      <w:r w:rsidRPr="00826D1D">
        <w:rPr>
          <w:rFonts w:ascii="Times New Roman" w:hAnsi="Times New Roman" w:cs="Times New Roman"/>
          <w:sz w:val="18"/>
          <w:szCs w:val="18"/>
        </w:rPr>
        <w:t xml:space="preserve"> жилищного строительства), ведения личного подсобного хозяйства, садоводства, огородничества, или одного года в отношении иных земельных участков. Положения настоящего подпункта не применяются в отношении земельных участков, находящихся в государственной или муниципальной собственности и не предоставленных гражданам или юридическим лицам;</w:t>
      </w:r>
    </w:p>
    <w:p w:rsidR="00FB31EC" w:rsidRPr="00826D1D" w:rsidRDefault="00FB31EC" w:rsidP="00FB31EC">
      <w:pPr>
        <w:pStyle w:val="ConsPlusNormal"/>
        <w:ind w:firstLine="709"/>
        <w:jc w:val="both"/>
        <w:rPr>
          <w:rFonts w:ascii="Times New Roman" w:hAnsi="Times New Roman" w:cs="Times New Roman"/>
          <w:sz w:val="18"/>
          <w:szCs w:val="18"/>
        </w:rPr>
      </w:pPr>
      <w:proofErr w:type="gramStart"/>
      <w:r w:rsidRPr="00826D1D">
        <w:rPr>
          <w:rFonts w:ascii="Times New Roman" w:hAnsi="Times New Roman" w:cs="Times New Roman"/>
          <w:sz w:val="18"/>
          <w:szCs w:val="18"/>
        </w:rPr>
        <w:t>3) 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w:t>
      </w:r>
      <w:proofErr w:type="gramEnd"/>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4) установление публичного сервитута в границах, указанных в ходатайстве, препятствует размещению иных объектов, предусмотренных утвержденным проектом планировки территории;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Решение об отказе в установлении публичного сервитута должно быть обоснованным и содержать указание на все основания отказа, предусмотренные настоящим административным регламентом.</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Копия решения об отказе в установлении публичного сервитута направляется органом, уполномоченным на установление публичного сервитута, заявителю в срок не более пяти рабочих дней со дня принятия этого решения.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2.10.1. Исчерпывающий перечень оснований для возврата ходатайства и документов заявителю без рассмотрения.</w:t>
      </w:r>
    </w:p>
    <w:p w:rsidR="00FB31EC" w:rsidRPr="00826D1D" w:rsidRDefault="00FB31EC" w:rsidP="00FB31EC">
      <w:pPr>
        <w:pStyle w:val="ConsPlusNormal"/>
        <w:tabs>
          <w:tab w:val="left" w:pos="1134"/>
        </w:tabs>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1. </w:t>
      </w:r>
      <w:r w:rsidRPr="00826D1D">
        <w:rPr>
          <w:rFonts w:ascii="Times New Roman" w:hAnsi="Times New Roman" w:cs="Times New Roman"/>
          <w:sz w:val="18"/>
          <w:szCs w:val="18"/>
        </w:rPr>
        <w:tab/>
        <w:t>Ходатайство подано в орган местного самоуправления, не уполномоченный на установление публичного сервитута для целей, указанных в ходатайстве;</w:t>
      </w:r>
    </w:p>
    <w:p w:rsidR="00FB31EC" w:rsidRPr="00826D1D" w:rsidRDefault="00FB31EC" w:rsidP="00FB31EC">
      <w:pPr>
        <w:pStyle w:val="ConsPlusNormal"/>
        <w:tabs>
          <w:tab w:val="left" w:pos="1134"/>
        </w:tabs>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2. </w:t>
      </w:r>
      <w:r w:rsidRPr="00826D1D">
        <w:rPr>
          <w:rFonts w:ascii="Times New Roman" w:hAnsi="Times New Roman" w:cs="Times New Roman"/>
          <w:sz w:val="18"/>
          <w:szCs w:val="18"/>
        </w:rPr>
        <w:tab/>
        <w:t>Подано ходатайство об установлении публичного сервитута в целях, не предусмотренных подпунктами 1-7 пункта 4 статьи 23 Земельного кодекса РФ;</w:t>
      </w:r>
    </w:p>
    <w:p w:rsidR="00FB31EC" w:rsidRPr="00826D1D" w:rsidRDefault="00FB31EC" w:rsidP="00FB31EC">
      <w:pPr>
        <w:pStyle w:val="ConsPlusNormal"/>
        <w:tabs>
          <w:tab w:val="left" w:pos="1134"/>
        </w:tabs>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3. </w:t>
      </w:r>
      <w:r w:rsidRPr="00826D1D">
        <w:rPr>
          <w:rFonts w:ascii="Times New Roman" w:hAnsi="Times New Roman" w:cs="Times New Roman"/>
          <w:sz w:val="18"/>
          <w:szCs w:val="18"/>
        </w:rPr>
        <w:tab/>
        <w:t>К ходатайству об установлении публичного сервитута не приложены документы, предусмотренные п. 2.6 настоящего административного регламента;</w:t>
      </w:r>
    </w:p>
    <w:p w:rsidR="00FB31EC" w:rsidRPr="00826D1D" w:rsidRDefault="00FB31EC" w:rsidP="00FB31EC">
      <w:pPr>
        <w:pStyle w:val="ConsPlusNormal"/>
        <w:tabs>
          <w:tab w:val="left" w:pos="1134"/>
        </w:tabs>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4. </w:t>
      </w:r>
      <w:r w:rsidRPr="00826D1D">
        <w:rPr>
          <w:rFonts w:ascii="Times New Roman" w:hAnsi="Times New Roman" w:cs="Times New Roman"/>
          <w:sz w:val="18"/>
          <w:szCs w:val="18"/>
        </w:rPr>
        <w:tab/>
        <w:t>Подача ходатайства и документов, необходимых для предоставления муниципальной услуги, в электронной форме с нарушением требований, установленных настоящим административным регламентом;</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В случае установления оснований, указанных в п.2.10.1 настоящего административного регламента, Администрация в срок не более чем 5 рабочих дней со дня поступления ходатайства возвращает его без рассмотрения. Решение о возврате ходатайства и документов без рассмотрения заявителю должно быть обоснованным и содержать указание на причины принятого решения (Приложение 2 к настоящему административному регламенту).</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2.11. Муниципальная услуга предоставляется бесплатно.</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2.12. Максимальный срок ожидания в очереди при подаче ходатайства о предоставлении муниципальной услуги и при получении результата предоставления муниципальной услуги составляет не более 15 минут.</w:t>
      </w:r>
    </w:p>
    <w:p w:rsidR="00FB31EC" w:rsidRPr="00826D1D" w:rsidRDefault="00FB31EC" w:rsidP="00FB31EC">
      <w:pPr>
        <w:ind w:firstLine="709"/>
        <w:jc w:val="both"/>
      </w:pPr>
      <w:r w:rsidRPr="00826D1D">
        <w:t>2.13. Срок регистрации ходатайства о предоставлении муниципальной услуги составляет в Администрации:</w:t>
      </w:r>
    </w:p>
    <w:p w:rsidR="00FB31EC" w:rsidRPr="00826D1D" w:rsidRDefault="00FB31EC" w:rsidP="00FB31EC">
      <w:pPr>
        <w:ind w:firstLine="709"/>
        <w:jc w:val="both"/>
      </w:pPr>
      <w:r w:rsidRPr="00826D1D">
        <w:t>при личном обращении заявителя - в день поступления ходатайства в Администрацию;</w:t>
      </w:r>
    </w:p>
    <w:p w:rsidR="00FB31EC" w:rsidRPr="00826D1D" w:rsidRDefault="00FB31EC" w:rsidP="00FB31EC">
      <w:pPr>
        <w:ind w:firstLine="709"/>
        <w:jc w:val="both"/>
      </w:pPr>
      <w:r w:rsidRPr="00826D1D">
        <w:t>при направлении ходатайства почтовой связью в Администрацию - в день поступления ходатайства в Администрацию;</w:t>
      </w:r>
    </w:p>
    <w:p w:rsidR="00FB31EC" w:rsidRPr="00826D1D" w:rsidRDefault="00FB31EC" w:rsidP="00FB31EC">
      <w:pPr>
        <w:ind w:firstLine="709"/>
        <w:jc w:val="both"/>
      </w:pPr>
      <w:r w:rsidRPr="00826D1D">
        <w:t>при направлении запроса на бумажном носителе из МФЦ в Администрацию (при наличии соглашения) - в день поступления запроса в Администрацию;</w:t>
      </w:r>
    </w:p>
    <w:p w:rsidR="00FB31EC" w:rsidRPr="00826D1D" w:rsidRDefault="00FB31EC" w:rsidP="00FB31EC">
      <w:pPr>
        <w:ind w:firstLine="709"/>
        <w:jc w:val="both"/>
      </w:pPr>
      <w:r w:rsidRPr="00826D1D">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2.14. Требования к помещениям, в которых предоставляется муниципальная услуга, к залу ожидания, местам для заполнения ходатайства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2.14.1. Предоставление муниципальной услуги осуществляется в специально выделенных для этих целей помещениях Администрации и МФЦ.</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roofErr w:type="gramStart"/>
      <w:r w:rsidRPr="00826D1D">
        <w:rPr>
          <w:rFonts w:ascii="Times New Roman" w:hAnsi="Times New Roman" w:cs="Times New Roman"/>
          <w:sz w:val="18"/>
          <w:szCs w:val="18"/>
        </w:rPr>
        <w:t>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roofErr w:type="gramEnd"/>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2.14.4.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2.14.5. Вход в здание (помещение) и выход из него оборудуются лестницами с поручнями и пандусами для передвижения детских и инвалидных колясок.</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2.14.6. В помещении организуется бесплатный туалет для посетителей, в том числе туалет, предназначенный для инвалидов.</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2.14.7. При необходимости работником Администрации, работником МФЦ инвалиду оказывается помощь в преодолении барьеров при получении муниципальной услуги в интересах заявителей.</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826D1D">
        <w:rPr>
          <w:rFonts w:ascii="Times New Roman" w:hAnsi="Times New Roman" w:cs="Times New Roman"/>
          <w:sz w:val="18"/>
          <w:szCs w:val="18"/>
        </w:rPr>
        <w:t>сурдопереводчика</w:t>
      </w:r>
      <w:proofErr w:type="spellEnd"/>
      <w:r w:rsidRPr="00826D1D">
        <w:rPr>
          <w:rFonts w:ascii="Times New Roman" w:hAnsi="Times New Roman" w:cs="Times New Roman"/>
          <w:sz w:val="18"/>
          <w:szCs w:val="18"/>
        </w:rPr>
        <w:t xml:space="preserve"> и </w:t>
      </w:r>
      <w:proofErr w:type="spellStart"/>
      <w:r w:rsidRPr="00826D1D">
        <w:rPr>
          <w:rFonts w:ascii="Times New Roman" w:hAnsi="Times New Roman" w:cs="Times New Roman"/>
          <w:sz w:val="18"/>
          <w:szCs w:val="18"/>
        </w:rPr>
        <w:t>тифлосурдопереводчика</w:t>
      </w:r>
      <w:proofErr w:type="spellEnd"/>
      <w:r w:rsidRPr="00826D1D">
        <w:rPr>
          <w:rFonts w:ascii="Times New Roman" w:hAnsi="Times New Roman" w:cs="Times New Roman"/>
          <w:sz w:val="18"/>
          <w:szCs w:val="18"/>
        </w:rPr>
        <w:t>.</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2.14.10. Оборудование мест повышенного удобства с дополнительным местом для собаки-проводника и устрой</w:t>
      </w:r>
      <w:proofErr w:type="gramStart"/>
      <w:r w:rsidRPr="00826D1D">
        <w:rPr>
          <w:rFonts w:ascii="Times New Roman" w:hAnsi="Times New Roman" w:cs="Times New Roman"/>
          <w:sz w:val="18"/>
          <w:szCs w:val="18"/>
        </w:rPr>
        <w:t>ств дл</w:t>
      </w:r>
      <w:proofErr w:type="gramEnd"/>
      <w:r w:rsidRPr="00826D1D">
        <w:rPr>
          <w:rFonts w:ascii="Times New Roman" w:hAnsi="Times New Roman" w:cs="Times New Roman"/>
          <w:sz w:val="18"/>
          <w:szCs w:val="18"/>
        </w:rPr>
        <w:t>я передвижения инвалида (костылей, ходунков).</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2.14.12. Помещения приема и выдачи документов должны предусматривать места для ожидания, информирования и приема заявителей.</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ходатайства.</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2.15. Показатели доступности и качества муниципальной услуги.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2.15.1. Показатели доступности муниципальной услуги (общие, применимые в отношении всех заявителей):</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1) транспортная доступность к месту предоставления муниципальной услуги;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 наличие указателей, обеспечивающих беспрепятственный доступ к помещениям, в которых предоставляется услуга;</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 возможность получения полной и достоверной информации о муниципальной услуге в Администрации по телефону, на официальном сайте;</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4) предоставление муниципальной услуги любым доступным способом, предусмотренным действующим законодательством;</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5) обеспечение для заявителя возможности получения информации о ходе и результате предоставления муниципальной услуги с использованием ЕПГУ </w:t>
      </w:r>
      <w:proofErr w:type="gramStart"/>
      <w:r w:rsidRPr="00826D1D">
        <w:rPr>
          <w:rFonts w:ascii="Times New Roman" w:hAnsi="Times New Roman" w:cs="Times New Roman"/>
          <w:sz w:val="18"/>
          <w:szCs w:val="18"/>
        </w:rPr>
        <w:t>и(</w:t>
      </w:r>
      <w:proofErr w:type="gramEnd"/>
      <w:r w:rsidRPr="00826D1D">
        <w:rPr>
          <w:rFonts w:ascii="Times New Roman" w:hAnsi="Times New Roman" w:cs="Times New Roman"/>
          <w:sz w:val="18"/>
          <w:szCs w:val="18"/>
        </w:rPr>
        <w:t>или) ПГУ ЛО (если услуга предоставляется посредством ЕПГУ и(или) ПГУ ЛО)</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6) возможность получения муниципальной услуги по экстерриториальному принципу.</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2.15.2. Показатели доступности муниципальной услуги (специальные, применимые в отношении инвалидов):</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1) наличие инфраструктуры, указанной в </w:t>
      </w:r>
      <w:hyperlink w:anchor="P200" w:history="1">
        <w:r w:rsidRPr="00826D1D">
          <w:rPr>
            <w:rFonts w:ascii="Times New Roman" w:hAnsi="Times New Roman" w:cs="Times New Roman"/>
            <w:sz w:val="18"/>
            <w:szCs w:val="18"/>
          </w:rPr>
          <w:t>п. 2.14</w:t>
        </w:r>
      </w:hyperlink>
      <w:r w:rsidRPr="00826D1D">
        <w:rPr>
          <w:rFonts w:ascii="Times New Roman" w:hAnsi="Times New Roman" w:cs="Times New Roman"/>
          <w:sz w:val="18"/>
          <w:szCs w:val="18"/>
        </w:rPr>
        <w:t xml:space="preserve"> административного регламента;</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 исполнение требований доступности услуг для инвалидов;</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 обеспечение беспрепятственного доступа инвалидов к помещениям, в которых предоставляется муниципальная услуга.</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2.15.3. Показатели качества муниципальной услуги: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1) соблюдение срока предоставления муниципальной услуги;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 соблюдение времени ожидания в очереди при подаче ходатайства и получении результата;</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4) отсутствие жалоб на действия или бездействие должностных лиц Администрации, поданных в установленном порядке.</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2.16. Получения услуг, которые являются необходимыми и обязательными для предоставления муниципальной услуги, не требуется.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Согласований, необходимых для получения муниципальной услуги, не требуется.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государственной услуги в электронной форме.</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2.17.1. </w:t>
      </w:r>
      <w:proofErr w:type="gramStart"/>
      <w:r w:rsidRPr="00826D1D">
        <w:rPr>
          <w:rFonts w:ascii="Times New Roman" w:hAnsi="Times New Roman" w:cs="Times New Roman"/>
          <w:sz w:val="18"/>
          <w:szCs w:val="18"/>
        </w:rPr>
        <w:t>Подача запросов, документов, информации, необходимых для получения муниципальной услуги, предоставляемой Администрацией, а также получение результатов предоставления муниципальной услуги осуществляется в любом предоставляющем такие услуги подразделении соответствующей Администрации или МФЦ при наличии соглашения, указанного в статье 15 Федерального закона № 210-ФЗ, в пределах территории Ленинградской области по выбору заявителя независимо от его места нахождения.</w:t>
      </w:r>
      <w:proofErr w:type="gramEnd"/>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2.17.2. Предоставление муниципальной услуги в электронном виде осуществляется при технической реализации услуги посредством ПГУ ЛО и/или ЕПГУ.</w:t>
      </w:r>
    </w:p>
    <w:p w:rsidR="00FB31EC" w:rsidRPr="00826D1D" w:rsidRDefault="00FB31EC" w:rsidP="00FB31EC">
      <w:pPr>
        <w:pStyle w:val="ConsPlusNormal"/>
        <w:ind w:firstLine="709"/>
        <w:jc w:val="both"/>
        <w:rPr>
          <w:rFonts w:ascii="Times New Roman" w:hAnsi="Times New Roman" w:cs="Times New Roman"/>
          <w:sz w:val="18"/>
          <w:szCs w:val="18"/>
        </w:rPr>
      </w:pPr>
    </w:p>
    <w:p w:rsidR="00FB31EC" w:rsidRPr="00826D1D" w:rsidRDefault="00FB31EC" w:rsidP="00FB31EC">
      <w:pPr>
        <w:pStyle w:val="ConsPlusNormal"/>
        <w:ind w:firstLine="709"/>
        <w:jc w:val="center"/>
        <w:rPr>
          <w:rFonts w:ascii="Times New Roman" w:hAnsi="Times New Roman" w:cs="Times New Roman"/>
          <w:sz w:val="18"/>
          <w:szCs w:val="18"/>
        </w:rPr>
      </w:pPr>
      <w:r w:rsidRPr="00826D1D">
        <w:rPr>
          <w:rFonts w:ascii="Times New Roman" w:hAnsi="Times New Roman" w:cs="Times New Roman"/>
          <w:sz w:val="18"/>
          <w:szCs w:val="1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3.1. Состав, последовательность и сроки выполнения административных процедур, требования к порядку их выполнения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3.1.1. Предоставление муниципальной услуги включает в себя следующие административные процедуры:</w:t>
      </w:r>
    </w:p>
    <w:p w:rsidR="00FB31EC" w:rsidRPr="00826D1D" w:rsidRDefault="00FB31EC" w:rsidP="00FB31EC">
      <w:pPr>
        <w:pStyle w:val="ConsPlusNormal"/>
        <w:tabs>
          <w:tab w:val="left" w:pos="1134"/>
        </w:tabs>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1) </w:t>
      </w:r>
      <w:r w:rsidRPr="00826D1D">
        <w:rPr>
          <w:rFonts w:ascii="Times New Roman" w:hAnsi="Times New Roman" w:cs="Times New Roman"/>
          <w:sz w:val="18"/>
          <w:szCs w:val="18"/>
        </w:rPr>
        <w:tab/>
        <w:t>прием и регистрация ходатайства и документов о предоставлении муниципальной услуги - не более 1 дня.</w:t>
      </w:r>
    </w:p>
    <w:p w:rsidR="00FB31EC" w:rsidRPr="00826D1D" w:rsidRDefault="00FB31EC" w:rsidP="00FB31EC">
      <w:pPr>
        <w:pStyle w:val="ConsPlusNormal"/>
        <w:tabs>
          <w:tab w:val="left" w:pos="1134"/>
        </w:tabs>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2) </w:t>
      </w:r>
      <w:r w:rsidRPr="00826D1D">
        <w:rPr>
          <w:rFonts w:ascii="Times New Roman" w:hAnsi="Times New Roman" w:cs="Times New Roman"/>
          <w:sz w:val="18"/>
          <w:szCs w:val="18"/>
        </w:rPr>
        <w:tab/>
        <w:t>рассмотрение ходатайства и документов о предоставлении муниципальной услуги – не более 41 дня.</w:t>
      </w:r>
    </w:p>
    <w:p w:rsidR="00FB31EC" w:rsidRPr="00826D1D" w:rsidRDefault="00FB31EC" w:rsidP="00FB31EC">
      <w:pPr>
        <w:pStyle w:val="ConsPlusNormal"/>
        <w:tabs>
          <w:tab w:val="left" w:pos="1134"/>
        </w:tabs>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3) </w:t>
      </w:r>
      <w:r w:rsidRPr="00826D1D">
        <w:rPr>
          <w:rFonts w:ascii="Times New Roman" w:hAnsi="Times New Roman" w:cs="Times New Roman"/>
          <w:sz w:val="18"/>
          <w:szCs w:val="18"/>
        </w:rPr>
        <w:tab/>
        <w:t>принятие решения о предоставлении муниципальной услуги или</w:t>
      </w:r>
      <w:r w:rsidRPr="00826D1D">
        <w:rPr>
          <w:rFonts w:ascii="Times New Roman" w:hAnsi="Times New Roman" w:cs="Times New Roman"/>
          <w:sz w:val="18"/>
          <w:szCs w:val="18"/>
        </w:rPr>
        <w:br/>
        <w:t xml:space="preserve">об отказе в предоставлении муниципальной услуги – не более 2 дней. </w:t>
      </w:r>
    </w:p>
    <w:p w:rsidR="00FB31EC" w:rsidRPr="00826D1D" w:rsidRDefault="00FB31EC" w:rsidP="00FB31EC">
      <w:pPr>
        <w:pStyle w:val="ConsPlusNormal"/>
        <w:tabs>
          <w:tab w:val="left" w:pos="1134"/>
        </w:tabs>
        <w:ind w:firstLine="709"/>
        <w:jc w:val="both"/>
        <w:rPr>
          <w:rFonts w:ascii="Times New Roman" w:hAnsi="Times New Roman" w:cs="Times New Roman"/>
          <w:strike/>
          <w:sz w:val="18"/>
          <w:szCs w:val="18"/>
        </w:rPr>
      </w:pPr>
      <w:r w:rsidRPr="00826D1D">
        <w:rPr>
          <w:rFonts w:ascii="Times New Roman" w:hAnsi="Times New Roman" w:cs="Times New Roman"/>
          <w:sz w:val="18"/>
          <w:szCs w:val="18"/>
        </w:rPr>
        <w:t>4)</w:t>
      </w:r>
      <w:r w:rsidRPr="00826D1D">
        <w:rPr>
          <w:rFonts w:ascii="Times New Roman" w:hAnsi="Times New Roman" w:cs="Times New Roman"/>
          <w:sz w:val="18"/>
          <w:szCs w:val="18"/>
        </w:rPr>
        <w:tab/>
        <w:t>выдача результата</w:t>
      </w:r>
      <w:r w:rsidRPr="00826D1D">
        <w:rPr>
          <w:sz w:val="18"/>
          <w:szCs w:val="18"/>
        </w:rPr>
        <w:t xml:space="preserve"> </w:t>
      </w:r>
      <w:r w:rsidRPr="00826D1D">
        <w:rPr>
          <w:rFonts w:ascii="Times New Roman" w:hAnsi="Times New Roman" w:cs="Times New Roman"/>
          <w:sz w:val="18"/>
          <w:szCs w:val="18"/>
        </w:rPr>
        <w:t>предоставления муниципальной услуги - не более</w:t>
      </w:r>
      <w:r w:rsidRPr="00826D1D">
        <w:rPr>
          <w:rFonts w:ascii="Times New Roman" w:hAnsi="Times New Roman" w:cs="Times New Roman"/>
          <w:sz w:val="18"/>
          <w:szCs w:val="18"/>
        </w:rPr>
        <w:br/>
        <w:t>1 дня.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3.1.2. Прием и регистрация ходатайства и документов о предоставлении муниципальной услуги.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3.1.2.1. Основание для начала административной процедуры: поступление в Администрацию ходатайства и документов, предусмотренных </w:t>
      </w:r>
      <w:hyperlink w:anchor="P99" w:history="1">
        <w:r w:rsidRPr="00826D1D">
          <w:rPr>
            <w:rFonts w:ascii="Times New Roman" w:hAnsi="Times New Roman" w:cs="Times New Roman"/>
            <w:sz w:val="18"/>
            <w:szCs w:val="18"/>
          </w:rPr>
          <w:t>п. 2.6</w:t>
        </w:r>
      </w:hyperlink>
      <w:r w:rsidRPr="00826D1D">
        <w:rPr>
          <w:rFonts w:ascii="Times New Roman" w:hAnsi="Times New Roman" w:cs="Times New Roman"/>
          <w:sz w:val="18"/>
          <w:szCs w:val="18"/>
        </w:rPr>
        <w:t xml:space="preserve"> административного регламента.</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3.1.2.2. Содержание административного действия, продолжительность и (или)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ходатайство и документы и регистрирует их в соответствии с правилами делопроизводства в течение не более 1 дня.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3.1.2.3. Лицо, ответственное за выполнение административной процедуры: специалист Администрации, ответственный за обработку входящих документов.</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3.1.2.4. Критерии принятия решения: поступление в Администрацию в установленном порядке ходатайства и документов о предоставлении муниципальной услуги.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3.1.2.5. Результат выполнения административной процедуры: регистрация ходатайства и документов о предоставлении муниципальной услуги.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3.1.3. Рассмотрение ходатайства и документов о предоставлении муниципальной услуги.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3.1.3.1. Основание для начала административной процедуры: поступление зарегистрированного ходатайства и документов сотруднику Администрации, ответственному за формирование проекта решения.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3.1.3.2. Содержание административных действий, продолжительность и (или) максимальный срок их выполнения: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1 действие: проверка документов на комплектность и достоверность, проверка сведений, содержащихся в представленных </w:t>
      </w:r>
      <w:proofErr w:type="gramStart"/>
      <w:r w:rsidRPr="00826D1D">
        <w:rPr>
          <w:rFonts w:ascii="Times New Roman" w:hAnsi="Times New Roman" w:cs="Times New Roman"/>
          <w:sz w:val="18"/>
          <w:szCs w:val="18"/>
        </w:rPr>
        <w:t>ходатайстве</w:t>
      </w:r>
      <w:proofErr w:type="gramEnd"/>
      <w:r w:rsidRPr="00826D1D">
        <w:rPr>
          <w:rFonts w:ascii="Times New Roman" w:hAnsi="Times New Roman" w:cs="Times New Roman"/>
          <w:sz w:val="18"/>
          <w:szCs w:val="18"/>
        </w:rPr>
        <w:t xml:space="preserve"> и документах, в целях оценки их соответствия требованиям и условиям на получение муниципальной услуги,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 действие: в случае установления оснований, предусмотренных п. 2.10.1 административного регламента, формирование и представление проекта решения о возврате ходатайства и документов без рассмотрения, а также ходатайства и документов должностному лицу Администрации, ответственному за принятие и подписание соответствующего решения;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3 действие: формирование и направление в течение не более 3 рабочих дней </w:t>
      </w:r>
      <w:proofErr w:type="gramStart"/>
      <w:r w:rsidRPr="00826D1D">
        <w:rPr>
          <w:rFonts w:ascii="Times New Roman" w:hAnsi="Times New Roman" w:cs="Times New Roman"/>
          <w:sz w:val="18"/>
          <w:szCs w:val="18"/>
        </w:rPr>
        <w:t>с даты окончания</w:t>
      </w:r>
      <w:proofErr w:type="gramEnd"/>
      <w:r w:rsidRPr="00826D1D">
        <w:rPr>
          <w:rFonts w:ascii="Times New Roman" w:hAnsi="Times New Roman" w:cs="Times New Roman"/>
          <w:sz w:val="18"/>
          <w:szCs w:val="18"/>
        </w:rPr>
        <w:t xml:space="preserve"> первой административной процедуры 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w:t>
      </w:r>
    </w:p>
    <w:p w:rsidR="00FB31EC" w:rsidRPr="00826D1D" w:rsidRDefault="00FB31EC" w:rsidP="00FB31EC">
      <w:pPr>
        <w:pStyle w:val="ConsPlusNormal"/>
        <w:ind w:firstLine="709"/>
        <w:jc w:val="both"/>
        <w:rPr>
          <w:rFonts w:ascii="Times New Roman" w:hAnsi="Times New Roman" w:cs="Times New Roman"/>
          <w:sz w:val="18"/>
          <w:szCs w:val="18"/>
        </w:rPr>
      </w:pPr>
      <w:proofErr w:type="gramStart"/>
      <w:r w:rsidRPr="00826D1D">
        <w:rPr>
          <w:rFonts w:ascii="Times New Roman" w:hAnsi="Times New Roman" w:cs="Times New Roman"/>
          <w:sz w:val="18"/>
          <w:szCs w:val="18"/>
        </w:rPr>
        <w:t>4 действие: формирование и направление в орган регистрации прав запроса о правообладателях земельных участков, в отношении которых подано ходатайство об установлении публичного сервитута (в случае отсутствия оснований для возврата ходатайства и документов на основании п. 2.10.1 административного регламента) в течение не более 7 рабочих дней со дня окончания первой административной процедуры;</w:t>
      </w:r>
      <w:proofErr w:type="gramEnd"/>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5 действие: принятие установленных статьей 39.42 Земельного кодекса РФ мер, направленных на выявление правообладателей земельных участков; </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6 действие: формирование и представление по итогам рассмотрения ходатайства и документов проекта решения о предоставлении/отказе в предоставлении муниципальной услуги, а также ходатайства и документов должностному лицу Администрации, ответственному за принятие и подписание соответствующего решения.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Общий срок выполнения административных действий - не более 41 дня, но не ранее чем 30 дней со дня опубликования предусмотренного подпунктом</w:t>
      </w:r>
      <w:r w:rsidRPr="00826D1D">
        <w:rPr>
          <w:rFonts w:ascii="Times New Roman" w:hAnsi="Times New Roman" w:cs="Times New Roman"/>
          <w:sz w:val="18"/>
          <w:szCs w:val="18"/>
        </w:rPr>
        <w:br/>
        <w:t>1 пункта 3 статьи 39.42 Земельного кодекса РФ сообщения о поступившем ходатайстве.</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3.1.3.3. Лицо, ответственное за выполнение административной процедуры: специалист Администрации, отвечающий за рассмотрение ходатайства и документов и подготовку проекта решения.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3.1.3.4. Критерии принятия решения: </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наличие (отсутствие) оснований для возврата ходатайства и документов без рассмотрения заявителю, установленных п. 2.10.1 административного регламента;</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наличие (отсутствие) оснований для отказа в предоставлении муниципальной услуги, установленных п. 2.10 административного регламента.</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3.1.3.5. Результат выполнения административной процедуры:</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подготовка проекта решения о возврате ходатайства и документов без рассмотрения;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подготовка проекта решения об отказе в предоставлении муниципальной услуги.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подготовка проекта решения об установлении публичного сервитута.</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3.1.4. Принятие решения о предоставлении муниципальной услуги или об отказе в предоставлении муниципальной услуги.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3.1.4.1. Основание для начала административной процедуры: представление проекта соответствующего решения, ходатайства и документов должностному лицу Администрации, ответственному за принятие и подписание решения.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3.1.4.2. Содержание административного действия (административных действий), продолжительность и (или) максимальный срок его (их) выполнения: рассмотрение ходатайства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2 дней </w:t>
      </w:r>
      <w:proofErr w:type="gramStart"/>
      <w:r w:rsidRPr="00826D1D">
        <w:rPr>
          <w:rFonts w:ascii="Times New Roman" w:hAnsi="Times New Roman" w:cs="Times New Roman"/>
          <w:sz w:val="18"/>
          <w:szCs w:val="18"/>
        </w:rPr>
        <w:t>с даты окончания</w:t>
      </w:r>
      <w:proofErr w:type="gramEnd"/>
      <w:r w:rsidRPr="00826D1D">
        <w:rPr>
          <w:rFonts w:ascii="Times New Roman" w:hAnsi="Times New Roman" w:cs="Times New Roman"/>
          <w:sz w:val="18"/>
          <w:szCs w:val="18"/>
        </w:rPr>
        <w:t xml:space="preserve"> второй административной процедуры.</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3.1.4.3. Лицо ответственное за выполнение административной процедуры: должностное лицо Администрации, ответственное за принятие и подписание решения по результатам рассмотрения ходатайства и документов о предоставления муниципальной услуги. </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3.1.4.4. Критерии принятия решения: соответствие ходатайства и документов требованиям действующего законодательства, наличие/отсутствие у заявителя права на получение муниципальной услуги.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3.1.4.5. Результат выполнения административной процедуры:</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w:t>
      </w:r>
      <w:r w:rsidRPr="00826D1D">
        <w:rPr>
          <w:rFonts w:ascii="Times New Roman" w:hAnsi="Times New Roman" w:cs="Times New Roman"/>
          <w:sz w:val="18"/>
          <w:szCs w:val="18"/>
        </w:rPr>
        <w:tab/>
        <w:t>подписание решения об установлении публичного сервитута;</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 </w:t>
      </w:r>
      <w:r w:rsidRPr="00826D1D">
        <w:rPr>
          <w:rFonts w:ascii="Times New Roman" w:hAnsi="Times New Roman" w:cs="Times New Roman"/>
          <w:sz w:val="18"/>
          <w:szCs w:val="18"/>
        </w:rPr>
        <w:tab/>
        <w:t>подписание решения о возврате ходатайства и документов без рассмотрения;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w:t>
      </w:r>
      <w:r w:rsidRPr="00826D1D">
        <w:rPr>
          <w:rFonts w:ascii="Times New Roman" w:hAnsi="Times New Roman" w:cs="Times New Roman"/>
          <w:sz w:val="18"/>
          <w:szCs w:val="18"/>
        </w:rPr>
        <w:tab/>
        <w:t>подписание решения об отказе в предоставлении муниципальной услуги;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3.1.5. Выдача результата предоставления муниципальной услуги.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3.1.5.1. Основание для начала административной процедуры: подписание соответствующего решения, являющегося результатом рассмотрения ходатайства и документов о предоставлении муниципальной услуги.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3.1.5.2. Содержание административного действия, продолжительность и (или) максимальный срок его выполнения: регистрация и направление результата рассмотрения ходатайства и документов о предоставлении муниципальной услуги способом, указанным заявителем, в течение 1 дня.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3.1.5.3. Лицо, ответственное за выполнение административной процедуры: уполномоченный работник Администрации.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3.1.5.4. Результат выполнения административной процедуры: направление заявителю результата рассмотрения ходатайства и документов о предоставлении муниципальной услуги способом, указанным в ходатайстве.</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3.1.6. Решение об установлении публичного сервитута должно содержать следующую информацию:</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1) цель установления публичного сервитута;</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 сведения о лице, на основании ходатайства которого принято решение об установлении публичного сервитута;</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 кадастровые номера (при их наличии) земельных участков, в отношении которых устанавливается публичный сервитут, адреса или описание местоположения таких земельных участков;</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4) срок публичного сервитута;</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5)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w:t>
      </w:r>
      <w:proofErr w:type="gramStart"/>
      <w:r w:rsidRPr="00826D1D">
        <w:rPr>
          <w:rFonts w:ascii="Times New Roman" w:hAnsi="Times New Roman" w:cs="Times New Roman"/>
          <w:sz w:val="18"/>
          <w:szCs w:val="18"/>
        </w:rPr>
        <w:t>существенно затруднено</w:t>
      </w:r>
      <w:proofErr w:type="gramEnd"/>
      <w:r w:rsidRPr="00826D1D">
        <w:rPr>
          <w:rFonts w:ascii="Times New Roman" w:hAnsi="Times New Roman" w:cs="Times New Roman"/>
          <w:sz w:val="18"/>
          <w:szCs w:val="18"/>
        </w:rPr>
        <w:t xml:space="preserve"> в связи с осуществлением публичного сервитута (при наличии такого срока);</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6) реквизиты решений об утверждении документов или реквизиты документов, в случае, если решение об установлении публичного сервитута принималось в соответствии с указанными документами;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7)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 муниципальной собственности, и не предоставленных гражданам или юридическим лицам;</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8)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и муниципальной собственности, и не предоставленных гражданам или юридическим лицам;</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9) указание на обязанность обладателя публичного сервитута обеспечивать состояние земельного участка, пригодное для использования в соответствии с видом разрешенного использования, а в случае неисполнения данного обязательства привести земельный участок в такое состояние и на сроки исполнения указанной обязанности.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3.1.6.1. Решением об установлении публичного сервитута утверждаются границы публичного сервитута. Сведения о границах публичного сервитута прилагаются к решению об установлении публичного сервитута.</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3.1.7. В случае принятия решения об установлении публичного сервитута, Администрация в течение 5 рабочих дней со дня его принятия: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1) размещает решение об установлении публичного сервитута на своем официальном сайте в информационно-телекоммуникационной сети «Интернет»;</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 обеспечивает опубликование указанного решения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по месту нахождения земельных участков, в отношении которых принято указанное решение;</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3) направляет копию решения правообладателям земельных участков, в отношении которых принято решение об установлении публичного сервитута и сведения о </w:t>
      </w:r>
      <w:proofErr w:type="gramStart"/>
      <w:r w:rsidRPr="00826D1D">
        <w:rPr>
          <w:rFonts w:ascii="Times New Roman" w:hAnsi="Times New Roman" w:cs="Times New Roman"/>
          <w:sz w:val="18"/>
          <w:szCs w:val="18"/>
        </w:rPr>
        <w:t>правах</w:t>
      </w:r>
      <w:proofErr w:type="gramEnd"/>
      <w:r w:rsidRPr="00826D1D">
        <w:rPr>
          <w:rFonts w:ascii="Times New Roman" w:hAnsi="Times New Roman" w:cs="Times New Roman"/>
          <w:sz w:val="18"/>
          <w:szCs w:val="18"/>
        </w:rPr>
        <w:t xml:space="preserve"> на которые поступили в соответствии с пунктом 1 или 8 статьи 39.42 Земельного кодекса РФ, с уведомлением о вручении по почтовым адресам, указанным соответственно в выписке из ЕГРН и в заявлениях об учете прав (обременений прав) на земельные участки. Если указанные правообладатели сообщили адрес для связи в виде электронной почты, им также отправляется копия решения об установлении публичного сервитута в электронной форме. В случае если публичный сервитут установлен в отношении земельного участка, относящегося к общему имуществу собственников помещений в многоквартирном доме, копия решения об установлении публичного сервитута размещается также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w:t>
      </w:r>
    </w:p>
    <w:p w:rsidR="00FB31EC" w:rsidRPr="00826D1D" w:rsidRDefault="00FB31EC" w:rsidP="00FB31EC">
      <w:pPr>
        <w:pStyle w:val="ConsPlusNormal"/>
        <w:ind w:firstLine="709"/>
        <w:jc w:val="both"/>
        <w:rPr>
          <w:rFonts w:ascii="Times New Roman" w:hAnsi="Times New Roman" w:cs="Times New Roman"/>
          <w:sz w:val="18"/>
          <w:szCs w:val="18"/>
        </w:rPr>
      </w:pPr>
      <w:proofErr w:type="gramStart"/>
      <w:r w:rsidRPr="00826D1D">
        <w:rPr>
          <w:rFonts w:ascii="Times New Roman" w:hAnsi="Times New Roman" w:cs="Times New Roman"/>
          <w:sz w:val="18"/>
          <w:szCs w:val="18"/>
        </w:rPr>
        <w:t>4) направляет копию решения об установлении публичного сервитута в орган регистрации прав;</w:t>
      </w:r>
      <w:proofErr w:type="gramEnd"/>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5) направляет обладателю публичного сервитута сведения о лицах, являющихся правообладателями земельных участков, сведения о лицах, подавших заявления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3.1.8. Срок публичного сервитута определяется в соответствии со статьей 23 Земельного кодекса РФ.</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3.1.9. Плата за публичный сервитут определяется в соответствии со статьей 39.46 Земельного кодекса РФ.</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3.2. Особенности выполнения административных процедур в электронной форме.</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3.2.1. Предоставление муниципальной услуги на ЕПГУ и ПГУ ЛО осуществляется в соответствии с Федеральным </w:t>
      </w:r>
      <w:hyperlink r:id="rId83" w:history="1">
        <w:r w:rsidRPr="00826D1D">
          <w:rPr>
            <w:rFonts w:ascii="Times New Roman" w:hAnsi="Times New Roman" w:cs="Times New Roman"/>
            <w:sz w:val="18"/>
            <w:szCs w:val="18"/>
          </w:rPr>
          <w:t>законом</w:t>
        </w:r>
      </w:hyperlink>
      <w:r w:rsidRPr="00826D1D">
        <w:rPr>
          <w:rFonts w:ascii="Times New Roman" w:hAnsi="Times New Roman" w:cs="Times New Roman"/>
          <w:sz w:val="18"/>
          <w:szCs w:val="18"/>
        </w:rPr>
        <w:t xml:space="preserve"> № 210-ФЗ, Федеральным </w:t>
      </w:r>
      <w:hyperlink r:id="rId84" w:history="1">
        <w:r w:rsidRPr="00826D1D">
          <w:rPr>
            <w:rFonts w:ascii="Times New Roman" w:hAnsi="Times New Roman" w:cs="Times New Roman"/>
            <w:sz w:val="18"/>
            <w:szCs w:val="18"/>
          </w:rPr>
          <w:t>законом</w:t>
        </w:r>
      </w:hyperlink>
      <w:r w:rsidRPr="00826D1D">
        <w:rPr>
          <w:rFonts w:ascii="Times New Roman" w:hAnsi="Times New Roman" w:cs="Times New Roman"/>
          <w:sz w:val="18"/>
          <w:szCs w:val="18"/>
        </w:rPr>
        <w:t xml:space="preserve"> от 27.07.2006 № 149-ФЗ «Об информации, информационных технологиях и о защите информации», </w:t>
      </w:r>
      <w:hyperlink r:id="rId85" w:history="1">
        <w:r w:rsidRPr="00826D1D">
          <w:rPr>
            <w:rFonts w:ascii="Times New Roman" w:hAnsi="Times New Roman" w:cs="Times New Roman"/>
            <w:sz w:val="18"/>
            <w:szCs w:val="18"/>
          </w:rPr>
          <w:t>постановлением</w:t>
        </w:r>
      </w:hyperlink>
      <w:r w:rsidRPr="00826D1D">
        <w:rPr>
          <w:rFonts w:ascii="Times New Roman" w:hAnsi="Times New Roman" w:cs="Times New Roman"/>
          <w:sz w:val="18"/>
          <w:szCs w:val="18"/>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826D1D">
        <w:rPr>
          <w:rFonts w:ascii="Times New Roman" w:hAnsi="Times New Roman" w:cs="Times New Roman"/>
          <w:sz w:val="18"/>
          <w:szCs w:val="18"/>
        </w:rPr>
        <w:t>ии и ау</w:t>
      </w:r>
      <w:proofErr w:type="gramEnd"/>
      <w:r w:rsidRPr="00826D1D">
        <w:rPr>
          <w:rFonts w:ascii="Times New Roman" w:hAnsi="Times New Roman" w:cs="Times New Roman"/>
          <w:sz w:val="18"/>
          <w:szCs w:val="18"/>
        </w:rPr>
        <w:t>тентификации (далее - ЕСИА).</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3.2.3. Муниципальная услуга может быть получена через ПГУ ЛО либо через ЕПГУ.</w:t>
      </w:r>
    </w:p>
    <w:p w:rsidR="00FB31EC" w:rsidRPr="00826D1D" w:rsidRDefault="00FB31EC" w:rsidP="00FB31EC">
      <w:pPr>
        <w:pStyle w:val="ConsPlusNormal"/>
        <w:ind w:firstLine="709"/>
        <w:jc w:val="both"/>
        <w:rPr>
          <w:rFonts w:ascii="Times New Roman" w:hAnsi="Times New Roman" w:cs="Times New Roman"/>
          <w:sz w:val="18"/>
          <w:szCs w:val="18"/>
        </w:rPr>
      </w:pPr>
      <w:bookmarkStart w:id="56" w:name="P318"/>
      <w:bookmarkEnd w:id="56"/>
      <w:r w:rsidRPr="00826D1D">
        <w:rPr>
          <w:rFonts w:ascii="Times New Roman" w:hAnsi="Times New Roman" w:cs="Times New Roman"/>
          <w:sz w:val="18"/>
          <w:szCs w:val="18"/>
        </w:rPr>
        <w:t>3.2.4. Для подачи ходатайства через ЕПГУ или через ПГУ ЛО заявитель должен выполнить следующие действия: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пройти идентификацию и аутентификацию в ЕСИА;</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в личном кабинете на ЕПГУ или на ПГУ ЛО заполнить в электронном виде ходатайства на оказание муниципальной услуги;</w:t>
      </w:r>
    </w:p>
    <w:p w:rsidR="00FB31EC" w:rsidRPr="00826D1D" w:rsidRDefault="00FB31EC" w:rsidP="00FB31EC">
      <w:pPr>
        <w:widowControl w:val="0"/>
        <w:ind w:firstLine="709"/>
        <w:jc w:val="both"/>
      </w:pPr>
      <w:r w:rsidRPr="00826D1D">
        <w:t>- приложить к ходатайству электронные документы и направить пакет электронных документов в администрацию посредством функционала ЕПГУ или ПГУ ЛО.</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3.2.4.1. Электронные документы представляются в следующих форматах: </w:t>
      </w:r>
      <w:proofErr w:type="spellStart"/>
      <w:r w:rsidRPr="00826D1D">
        <w:rPr>
          <w:rFonts w:ascii="Times New Roman" w:hAnsi="Times New Roman" w:cs="Times New Roman"/>
          <w:sz w:val="18"/>
          <w:szCs w:val="18"/>
        </w:rPr>
        <w:t>xml</w:t>
      </w:r>
      <w:proofErr w:type="spellEnd"/>
      <w:r w:rsidRPr="00826D1D">
        <w:rPr>
          <w:rFonts w:ascii="Times New Roman" w:hAnsi="Times New Roman" w:cs="Times New Roman"/>
          <w:sz w:val="18"/>
          <w:szCs w:val="18"/>
        </w:rPr>
        <w:t xml:space="preserve">, </w:t>
      </w:r>
      <w:proofErr w:type="spellStart"/>
      <w:r w:rsidRPr="00826D1D">
        <w:rPr>
          <w:rFonts w:ascii="Times New Roman" w:hAnsi="Times New Roman" w:cs="Times New Roman"/>
          <w:sz w:val="18"/>
          <w:szCs w:val="18"/>
        </w:rPr>
        <w:t>doc</w:t>
      </w:r>
      <w:proofErr w:type="spellEnd"/>
      <w:r w:rsidRPr="00826D1D">
        <w:rPr>
          <w:rFonts w:ascii="Times New Roman" w:hAnsi="Times New Roman" w:cs="Times New Roman"/>
          <w:sz w:val="18"/>
          <w:szCs w:val="18"/>
        </w:rPr>
        <w:t xml:space="preserve">, </w:t>
      </w:r>
      <w:proofErr w:type="spellStart"/>
      <w:r w:rsidRPr="00826D1D">
        <w:rPr>
          <w:rFonts w:ascii="Times New Roman" w:hAnsi="Times New Roman" w:cs="Times New Roman"/>
          <w:sz w:val="18"/>
          <w:szCs w:val="18"/>
        </w:rPr>
        <w:t>docx</w:t>
      </w:r>
      <w:proofErr w:type="spellEnd"/>
      <w:r w:rsidRPr="00826D1D">
        <w:rPr>
          <w:rFonts w:ascii="Times New Roman" w:hAnsi="Times New Roman" w:cs="Times New Roman"/>
          <w:sz w:val="18"/>
          <w:szCs w:val="18"/>
        </w:rPr>
        <w:t xml:space="preserve">, </w:t>
      </w:r>
      <w:proofErr w:type="spellStart"/>
      <w:r w:rsidRPr="00826D1D">
        <w:rPr>
          <w:rFonts w:ascii="Times New Roman" w:hAnsi="Times New Roman" w:cs="Times New Roman"/>
          <w:sz w:val="18"/>
          <w:szCs w:val="18"/>
        </w:rPr>
        <w:t>odt</w:t>
      </w:r>
      <w:proofErr w:type="spellEnd"/>
      <w:r w:rsidRPr="00826D1D">
        <w:rPr>
          <w:rFonts w:ascii="Times New Roman" w:hAnsi="Times New Roman" w:cs="Times New Roman"/>
          <w:sz w:val="18"/>
          <w:szCs w:val="18"/>
        </w:rPr>
        <w:t xml:space="preserve">, </w:t>
      </w:r>
      <w:proofErr w:type="spellStart"/>
      <w:r w:rsidRPr="00826D1D">
        <w:rPr>
          <w:rFonts w:ascii="Times New Roman" w:hAnsi="Times New Roman" w:cs="Times New Roman"/>
          <w:sz w:val="18"/>
          <w:szCs w:val="18"/>
        </w:rPr>
        <w:t>xls</w:t>
      </w:r>
      <w:proofErr w:type="spellEnd"/>
      <w:r w:rsidRPr="00826D1D">
        <w:rPr>
          <w:rFonts w:ascii="Times New Roman" w:hAnsi="Times New Roman" w:cs="Times New Roman"/>
          <w:sz w:val="18"/>
          <w:szCs w:val="18"/>
        </w:rPr>
        <w:t xml:space="preserve">, </w:t>
      </w:r>
      <w:proofErr w:type="spellStart"/>
      <w:r w:rsidRPr="00826D1D">
        <w:rPr>
          <w:rFonts w:ascii="Times New Roman" w:hAnsi="Times New Roman" w:cs="Times New Roman"/>
          <w:sz w:val="18"/>
          <w:szCs w:val="18"/>
        </w:rPr>
        <w:t>xlsx</w:t>
      </w:r>
      <w:proofErr w:type="spellEnd"/>
      <w:r w:rsidRPr="00826D1D">
        <w:rPr>
          <w:rFonts w:ascii="Times New Roman" w:hAnsi="Times New Roman" w:cs="Times New Roman"/>
          <w:sz w:val="18"/>
          <w:szCs w:val="18"/>
        </w:rPr>
        <w:t xml:space="preserve">, </w:t>
      </w:r>
      <w:proofErr w:type="spellStart"/>
      <w:r w:rsidRPr="00826D1D">
        <w:rPr>
          <w:rFonts w:ascii="Times New Roman" w:hAnsi="Times New Roman" w:cs="Times New Roman"/>
          <w:sz w:val="18"/>
          <w:szCs w:val="18"/>
        </w:rPr>
        <w:t>ods</w:t>
      </w:r>
      <w:proofErr w:type="spellEnd"/>
      <w:r w:rsidRPr="00826D1D">
        <w:rPr>
          <w:rFonts w:ascii="Times New Roman" w:hAnsi="Times New Roman" w:cs="Times New Roman"/>
          <w:sz w:val="18"/>
          <w:szCs w:val="18"/>
        </w:rPr>
        <w:t xml:space="preserve">, </w:t>
      </w:r>
      <w:proofErr w:type="spellStart"/>
      <w:r w:rsidRPr="00826D1D">
        <w:rPr>
          <w:rFonts w:ascii="Times New Roman" w:hAnsi="Times New Roman" w:cs="Times New Roman"/>
          <w:sz w:val="18"/>
          <w:szCs w:val="18"/>
        </w:rPr>
        <w:t>pdf</w:t>
      </w:r>
      <w:proofErr w:type="spellEnd"/>
      <w:r w:rsidRPr="00826D1D">
        <w:rPr>
          <w:rFonts w:ascii="Times New Roman" w:hAnsi="Times New Roman" w:cs="Times New Roman"/>
          <w:sz w:val="18"/>
          <w:szCs w:val="18"/>
        </w:rPr>
        <w:t xml:space="preserve">, </w:t>
      </w:r>
      <w:proofErr w:type="spellStart"/>
      <w:r w:rsidRPr="00826D1D">
        <w:rPr>
          <w:rFonts w:ascii="Times New Roman" w:hAnsi="Times New Roman" w:cs="Times New Roman"/>
          <w:sz w:val="18"/>
          <w:szCs w:val="18"/>
        </w:rPr>
        <w:t>jpg</w:t>
      </w:r>
      <w:proofErr w:type="spellEnd"/>
      <w:r w:rsidRPr="00826D1D">
        <w:rPr>
          <w:rFonts w:ascii="Times New Roman" w:hAnsi="Times New Roman" w:cs="Times New Roman"/>
          <w:sz w:val="18"/>
          <w:szCs w:val="18"/>
        </w:rPr>
        <w:t xml:space="preserve">, </w:t>
      </w:r>
      <w:proofErr w:type="spellStart"/>
      <w:r w:rsidRPr="00826D1D">
        <w:rPr>
          <w:rFonts w:ascii="Times New Roman" w:hAnsi="Times New Roman" w:cs="Times New Roman"/>
          <w:sz w:val="18"/>
          <w:szCs w:val="18"/>
        </w:rPr>
        <w:t>jpeg</w:t>
      </w:r>
      <w:proofErr w:type="spellEnd"/>
      <w:r w:rsidRPr="00826D1D">
        <w:rPr>
          <w:rFonts w:ascii="Times New Roman" w:hAnsi="Times New Roman" w:cs="Times New Roman"/>
          <w:sz w:val="18"/>
          <w:szCs w:val="18"/>
        </w:rPr>
        <w:t xml:space="preserve">, </w:t>
      </w:r>
      <w:proofErr w:type="spellStart"/>
      <w:r w:rsidRPr="00826D1D">
        <w:rPr>
          <w:rFonts w:ascii="Times New Roman" w:hAnsi="Times New Roman" w:cs="Times New Roman"/>
          <w:sz w:val="18"/>
          <w:szCs w:val="18"/>
        </w:rPr>
        <w:t>zip</w:t>
      </w:r>
      <w:proofErr w:type="spellEnd"/>
      <w:r w:rsidRPr="00826D1D">
        <w:rPr>
          <w:rFonts w:ascii="Times New Roman" w:hAnsi="Times New Roman" w:cs="Times New Roman"/>
          <w:sz w:val="18"/>
          <w:szCs w:val="18"/>
        </w:rPr>
        <w:t xml:space="preserve">, </w:t>
      </w:r>
      <w:proofErr w:type="spellStart"/>
      <w:r w:rsidRPr="00826D1D">
        <w:rPr>
          <w:rFonts w:ascii="Times New Roman" w:hAnsi="Times New Roman" w:cs="Times New Roman"/>
          <w:sz w:val="18"/>
          <w:szCs w:val="18"/>
        </w:rPr>
        <w:t>rar</w:t>
      </w:r>
      <w:proofErr w:type="spellEnd"/>
      <w:r w:rsidRPr="00826D1D">
        <w:rPr>
          <w:rFonts w:ascii="Times New Roman" w:hAnsi="Times New Roman" w:cs="Times New Roman"/>
          <w:sz w:val="18"/>
          <w:szCs w:val="18"/>
        </w:rPr>
        <w:t xml:space="preserve">, </w:t>
      </w:r>
      <w:proofErr w:type="spellStart"/>
      <w:r w:rsidRPr="00826D1D">
        <w:rPr>
          <w:rFonts w:ascii="Times New Roman" w:hAnsi="Times New Roman" w:cs="Times New Roman"/>
          <w:sz w:val="18"/>
          <w:szCs w:val="18"/>
        </w:rPr>
        <w:t>sig</w:t>
      </w:r>
      <w:proofErr w:type="spellEnd"/>
      <w:r w:rsidRPr="00826D1D">
        <w:rPr>
          <w:rFonts w:ascii="Times New Roman" w:hAnsi="Times New Roman" w:cs="Times New Roman"/>
          <w:sz w:val="18"/>
          <w:szCs w:val="18"/>
        </w:rPr>
        <w:t xml:space="preserve">, </w:t>
      </w:r>
      <w:proofErr w:type="spellStart"/>
      <w:r w:rsidRPr="00826D1D">
        <w:rPr>
          <w:rFonts w:ascii="Times New Roman" w:hAnsi="Times New Roman" w:cs="Times New Roman"/>
          <w:sz w:val="18"/>
          <w:szCs w:val="18"/>
        </w:rPr>
        <w:t>png</w:t>
      </w:r>
      <w:proofErr w:type="spellEnd"/>
      <w:r w:rsidRPr="00826D1D">
        <w:rPr>
          <w:rFonts w:ascii="Times New Roman" w:hAnsi="Times New Roman" w:cs="Times New Roman"/>
          <w:sz w:val="18"/>
          <w:szCs w:val="18"/>
        </w:rPr>
        <w:t xml:space="preserve">, </w:t>
      </w:r>
      <w:proofErr w:type="spellStart"/>
      <w:r w:rsidRPr="00826D1D">
        <w:rPr>
          <w:rFonts w:ascii="Times New Roman" w:hAnsi="Times New Roman" w:cs="Times New Roman"/>
          <w:sz w:val="18"/>
          <w:szCs w:val="18"/>
        </w:rPr>
        <w:t>bmp</w:t>
      </w:r>
      <w:proofErr w:type="spellEnd"/>
      <w:r w:rsidRPr="00826D1D">
        <w:rPr>
          <w:rFonts w:ascii="Times New Roman" w:hAnsi="Times New Roman" w:cs="Times New Roman"/>
          <w:sz w:val="18"/>
          <w:szCs w:val="18"/>
        </w:rPr>
        <w:t xml:space="preserve">, </w:t>
      </w:r>
      <w:proofErr w:type="spellStart"/>
      <w:r w:rsidRPr="00826D1D">
        <w:rPr>
          <w:rFonts w:ascii="Times New Roman" w:hAnsi="Times New Roman" w:cs="Times New Roman"/>
          <w:sz w:val="18"/>
          <w:szCs w:val="18"/>
        </w:rPr>
        <w:t>tiff</w:t>
      </w:r>
      <w:proofErr w:type="spellEnd"/>
      <w:r w:rsidRPr="00826D1D">
        <w:rPr>
          <w:rFonts w:ascii="Times New Roman" w:hAnsi="Times New Roman" w:cs="Times New Roman"/>
          <w:sz w:val="18"/>
          <w:szCs w:val="18"/>
        </w:rPr>
        <w:t xml:space="preserve"> .</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826D1D">
        <w:rPr>
          <w:rFonts w:ascii="Times New Roman" w:hAnsi="Times New Roman" w:cs="Times New Roman"/>
          <w:sz w:val="18"/>
          <w:szCs w:val="18"/>
        </w:rPr>
        <w:t>dpi</w:t>
      </w:r>
      <w:proofErr w:type="spellEnd"/>
      <w:r w:rsidRPr="00826D1D">
        <w:rPr>
          <w:rFonts w:ascii="Times New Roman" w:hAnsi="Times New Roman" w:cs="Times New Roman"/>
          <w:sz w:val="18"/>
          <w:szCs w:val="18"/>
        </w:rPr>
        <w:t xml:space="preserve"> (масштаб 1:1) с использованием следующих режимов:</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«черно-белый» (при отсутствии в документе графических изображений и (или) цветного текста);</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«оттенки серого» (при наличии в документе графических изображений, отличных от цветного графического изображения);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«цветной» или «режим полной цветопередачи» (при наличии в документе цветных графических изображений либо цветного текста);</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сохранением всех аутентичных признаков подлинности, а именно: графической подписи лица, печати, углового штампа бланка;</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количество файлов должно соответствовать количеству документов, каждый из которых содержит текстовую и (или) графическую информацию.</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Электронные документы должны обеспечивать:</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возможность идентифицировать документ и количество листов в документе;</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Документы, подлежащие представлению в форматах </w:t>
      </w:r>
      <w:proofErr w:type="spellStart"/>
      <w:r w:rsidRPr="00826D1D">
        <w:rPr>
          <w:rFonts w:ascii="Times New Roman" w:hAnsi="Times New Roman" w:cs="Times New Roman"/>
          <w:sz w:val="18"/>
          <w:szCs w:val="18"/>
        </w:rPr>
        <w:t>xls</w:t>
      </w:r>
      <w:proofErr w:type="spellEnd"/>
      <w:r w:rsidRPr="00826D1D">
        <w:rPr>
          <w:rFonts w:ascii="Times New Roman" w:hAnsi="Times New Roman" w:cs="Times New Roman"/>
          <w:sz w:val="18"/>
          <w:szCs w:val="18"/>
        </w:rPr>
        <w:t xml:space="preserve">, </w:t>
      </w:r>
      <w:proofErr w:type="spellStart"/>
      <w:r w:rsidRPr="00826D1D">
        <w:rPr>
          <w:rFonts w:ascii="Times New Roman" w:hAnsi="Times New Roman" w:cs="Times New Roman"/>
          <w:sz w:val="18"/>
          <w:szCs w:val="18"/>
        </w:rPr>
        <w:t>xlsx</w:t>
      </w:r>
      <w:proofErr w:type="spellEnd"/>
      <w:r w:rsidRPr="00826D1D">
        <w:rPr>
          <w:rFonts w:ascii="Times New Roman" w:hAnsi="Times New Roman" w:cs="Times New Roman"/>
          <w:sz w:val="18"/>
          <w:szCs w:val="18"/>
        </w:rPr>
        <w:t xml:space="preserve"> или </w:t>
      </w:r>
      <w:proofErr w:type="spellStart"/>
      <w:r w:rsidRPr="00826D1D">
        <w:rPr>
          <w:rFonts w:ascii="Times New Roman" w:hAnsi="Times New Roman" w:cs="Times New Roman"/>
          <w:sz w:val="18"/>
          <w:szCs w:val="18"/>
        </w:rPr>
        <w:t>ods</w:t>
      </w:r>
      <w:proofErr w:type="spellEnd"/>
      <w:r w:rsidRPr="00826D1D">
        <w:rPr>
          <w:rFonts w:ascii="Times New Roman" w:hAnsi="Times New Roman" w:cs="Times New Roman"/>
          <w:sz w:val="18"/>
          <w:szCs w:val="18"/>
        </w:rPr>
        <w:t>, формируются в виде отдельного электронного документа.</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3.2.5. В результате направления пакета электронных документов посредством ПГУ ЛО либо через ЕПГУ автоматизированной информационной системой межведомственного электронного взаимодействия Ленинградской области (далее - АИС «</w:t>
      </w:r>
      <w:proofErr w:type="spellStart"/>
      <w:r w:rsidRPr="00826D1D">
        <w:rPr>
          <w:rFonts w:ascii="Times New Roman" w:hAnsi="Times New Roman" w:cs="Times New Roman"/>
          <w:sz w:val="18"/>
          <w:szCs w:val="18"/>
        </w:rPr>
        <w:t>Межвед</w:t>
      </w:r>
      <w:proofErr w:type="spellEnd"/>
      <w:r w:rsidRPr="00826D1D">
        <w:rPr>
          <w:rFonts w:ascii="Times New Roman" w:hAnsi="Times New Roman" w:cs="Times New Roman"/>
          <w:sz w:val="18"/>
          <w:szCs w:val="18"/>
        </w:rPr>
        <w:t xml:space="preserve"> ЛО») производятся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3.2.6. При предоставлении муниципальной услуги через ПГУ ЛО либо через ЕПГУ, должностное лицо администрации выполняет следующие действия: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proofErr w:type="spellStart"/>
      <w:r w:rsidRPr="00826D1D">
        <w:rPr>
          <w:rFonts w:ascii="Times New Roman" w:hAnsi="Times New Roman" w:cs="Times New Roman"/>
          <w:sz w:val="18"/>
          <w:szCs w:val="18"/>
        </w:rPr>
        <w:t>Межвед</w:t>
      </w:r>
      <w:proofErr w:type="spellEnd"/>
      <w:r w:rsidRPr="00826D1D">
        <w:rPr>
          <w:rFonts w:ascii="Times New Roman" w:hAnsi="Times New Roman" w:cs="Times New Roman"/>
          <w:sz w:val="18"/>
          <w:szCs w:val="18"/>
        </w:rPr>
        <w:t xml:space="preserve"> ЛО» формы о принятом решении и переводит дело в архив АИС «</w:t>
      </w:r>
      <w:proofErr w:type="spellStart"/>
      <w:r w:rsidRPr="00826D1D">
        <w:rPr>
          <w:rFonts w:ascii="Times New Roman" w:hAnsi="Times New Roman" w:cs="Times New Roman"/>
          <w:sz w:val="18"/>
          <w:szCs w:val="18"/>
        </w:rPr>
        <w:t>Межвед</w:t>
      </w:r>
      <w:proofErr w:type="spellEnd"/>
      <w:r w:rsidRPr="00826D1D">
        <w:rPr>
          <w:rFonts w:ascii="Times New Roman" w:hAnsi="Times New Roman" w:cs="Times New Roman"/>
          <w:sz w:val="18"/>
          <w:szCs w:val="18"/>
        </w:rPr>
        <w:t xml:space="preserve"> ЛО»;</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уведомляет заявителя о принятом решении с помощью указанных в заявлении сре</w:t>
      </w:r>
      <w:proofErr w:type="gramStart"/>
      <w:r w:rsidRPr="00826D1D">
        <w:rPr>
          <w:rFonts w:ascii="Times New Roman" w:hAnsi="Times New Roman" w:cs="Times New Roman"/>
          <w:sz w:val="18"/>
          <w:szCs w:val="18"/>
        </w:rPr>
        <w:t>дств св</w:t>
      </w:r>
      <w:proofErr w:type="gramEnd"/>
      <w:r w:rsidRPr="00826D1D">
        <w:rPr>
          <w:rFonts w:ascii="Times New Roman" w:hAnsi="Times New Roman" w:cs="Times New Roman"/>
          <w:sz w:val="18"/>
          <w:szCs w:val="18"/>
        </w:rPr>
        <w:t>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3.2.7. В случае поступления всех документов, указанных в </w:t>
      </w:r>
      <w:hyperlink w:anchor="P99" w:history="1">
        <w:r w:rsidRPr="00826D1D">
          <w:rPr>
            <w:rFonts w:ascii="Times New Roman" w:hAnsi="Times New Roman" w:cs="Times New Roman"/>
            <w:sz w:val="18"/>
            <w:szCs w:val="18"/>
          </w:rPr>
          <w:t>пункте 2.6</w:t>
        </w:r>
      </w:hyperlink>
      <w:r w:rsidRPr="00826D1D">
        <w:rPr>
          <w:rFonts w:ascii="Times New Roman" w:hAnsi="Times New Roman" w:cs="Times New Roman"/>
          <w:sz w:val="18"/>
          <w:szCs w:val="18"/>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FB31EC" w:rsidRPr="00826D1D" w:rsidRDefault="00FB31EC" w:rsidP="00FB31EC">
      <w:pPr>
        <w:widowControl w:val="0"/>
        <w:ind w:firstLine="709"/>
        <w:jc w:val="both"/>
      </w:pPr>
      <w:r w:rsidRPr="00826D1D">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ходатайства на предоставление услуги отмечает в соответствующем поле такую необходимость).</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FB31EC" w:rsidRPr="00826D1D" w:rsidRDefault="00FB31EC" w:rsidP="00FB31EC">
      <w:pPr>
        <w:pStyle w:val="ConsPlusNormal"/>
        <w:ind w:firstLine="709"/>
        <w:jc w:val="both"/>
        <w:rPr>
          <w:rFonts w:ascii="Times New Roman" w:hAnsi="Times New Roman" w:cs="Times New Roman"/>
          <w:sz w:val="18"/>
          <w:szCs w:val="18"/>
          <w:highlight w:val="yellow"/>
        </w:rPr>
      </w:pPr>
      <w:r w:rsidRPr="00826D1D">
        <w:rPr>
          <w:rFonts w:ascii="Times New Roman" w:hAnsi="Times New Roman" w:cs="Times New Roman"/>
          <w:sz w:val="18"/>
          <w:szCs w:val="18"/>
        </w:rPr>
        <w:t>3.3. Порядок исправления допущенных опечаток и ошибок в выданных в результате предоставления муниципальной услуги документах</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w:t>
      </w:r>
      <w:proofErr w:type="gramStart"/>
      <w:r w:rsidRPr="00826D1D">
        <w:rPr>
          <w:rFonts w:ascii="Times New Roman" w:hAnsi="Times New Roman" w:cs="Times New Roman"/>
          <w:sz w:val="18"/>
          <w:szCs w:val="18"/>
        </w:rPr>
        <w:t>и(</w:t>
      </w:r>
      <w:proofErr w:type="gramEnd"/>
      <w:r w:rsidRPr="00826D1D">
        <w:rPr>
          <w:rFonts w:ascii="Times New Roman" w:hAnsi="Times New Roman" w:cs="Times New Roman"/>
          <w:sz w:val="18"/>
          <w:szCs w:val="18"/>
        </w:rPr>
        <w:t xml:space="preserve">или) ошибок с изложением сути допущенных опечаток </w:t>
      </w:r>
      <w:proofErr w:type="gramStart"/>
      <w:r w:rsidRPr="00826D1D">
        <w:rPr>
          <w:rFonts w:ascii="Times New Roman" w:hAnsi="Times New Roman" w:cs="Times New Roman"/>
          <w:sz w:val="18"/>
          <w:szCs w:val="18"/>
        </w:rPr>
        <w:t>и(</w:t>
      </w:r>
      <w:proofErr w:type="gramEnd"/>
      <w:r w:rsidRPr="00826D1D">
        <w:rPr>
          <w:rFonts w:ascii="Times New Roman" w:hAnsi="Times New Roman" w:cs="Times New Roman"/>
          <w:sz w:val="18"/>
          <w:szCs w:val="18"/>
        </w:rPr>
        <w:t>или) ошибок и приложением копии документа, содержащего опечатки и(или) ошибки.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3.3.2. В течение 3 (трех) рабочих дней со дня регистрации заявления об исправлении опечаток </w:t>
      </w:r>
      <w:proofErr w:type="gramStart"/>
      <w:r w:rsidRPr="00826D1D">
        <w:rPr>
          <w:rFonts w:ascii="Times New Roman" w:hAnsi="Times New Roman" w:cs="Times New Roman"/>
          <w:sz w:val="18"/>
          <w:szCs w:val="18"/>
        </w:rPr>
        <w:t>и(</w:t>
      </w:r>
      <w:proofErr w:type="gramEnd"/>
      <w:r w:rsidRPr="00826D1D">
        <w:rPr>
          <w:rFonts w:ascii="Times New Roman" w:hAnsi="Times New Roman" w:cs="Times New Roman"/>
          <w:sz w:val="18"/>
          <w:szCs w:val="18"/>
        </w:rPr>
        <w:t xml:space="preserve">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w:t>
      </w:r>
      <w:proofErr w:type="gramStart"/>
      <w:r w:rsidRPr="00826D1D">
        <w:rPr>
          <w:rFonts w:ascii="Times New Roman" w:hAnsi="Times New Roman" w:cs="Times New Roman"/>
          <w:sz w:val="18"/>
          <w:szCs w:val="18"/>
        </w:rPr>
        <w:t>и(</w:t>
      </w:r>
      <w:proofErr w:type="gramEnd"/>
      <w:r w:rsidRPr="00826D1D">
        <w:rPr>
          <w:rFonts w:ascii="Times New Roman" w:hAnsi="Times New Roman" w:cs="Times New Roman"/>
          <w:sz w:val="18"/>
          <w:szCs w:val="18"/>
        </w:rPr>
        <w:t>или) ошибок.</w:t>
      </w:r>
    </w:p>
    <w:p w:rsidR="00FB31EC" w:rsidRPr="00826D1D" w:rsidRDefault="00FB31EC" w:rsidP="00FB31EC">
      <w:pPr>
        <w:pStyle w:val="ConsPlusNormal"/>
        <w:ind w:firstLine="709"/>
        <w:jc w:val="center"/>
        <w:rPr>
          <w:rFonts w:ascii="Times New Roman" w:hAnsi="Times New Roman" w:cs="Times New Roman"/>
          <w:sz w:val="18"/>
          <w:szCs w:val="18"/>
        </w:rPr>
      </w:pPr>
      <w:r w:rsidRPr="00826D1D">
        <w:rPr>
          <w:rFonts w:ascii="Times New Roman" w:hAnsi="Times New Roman" w:cs="Times New Roman"/>
          <w:sz w:val="18"/>
          <w:szCs w:val="18"/>
        </w:rPr>
        <w:t xml:space="preserve">4. Формы </w:t>
      </w:r>
      <w:proofErr w:type="gramStart"/>
      <w:r w:rsidRPr="00826D1D">
        <w:rPr>
          <w:rFonts w:ascii="Times New Roman" w:hAnsi="Times New Roman" w:cs="Times New Roman"/>
          <w:sz w:val="18"/>
          <w:szCs w:val="18"/>
        </w:rPr>
        <w:t>контроля за</w:t>
      </w:r>
      <w:proofErr w:type="gramEnd"/>
      <w:r w:rsidRPr="00826D1D">
        <w:rPr>
          <w:rFonts w:ascii="Times New Roman" w:hAnsi="Times New Roman" w:cs="Times New Roman"/>
          <w:sz w:val="18"/>
          <w:szCs w:val="18"/>
        </w:rPr>
        <w:t xml:space="preserve"> исполнением административного регламента</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4.1. Порядок осуществления текущего </w:t>
      </w:r>
      <w:proofErr w:type="gramStart"/>
      <w:r w:rsidRPr="00826D1D">
        <w:rPr>
          <w:rFonts w:ascii="Times New Roman" w:hAnsi="Times New Roman" w:cs="Times New Roman"/>
          <w:sz w:val="18"/>
          <w:szCs w:val="18"/>
        </w:rPr>
        <w:t>контроля за</w:t>
      </w:r>
      <w:proofErr w:type="gramEnd"/>
      <w:r w:rsidRPr="00826D1D">
        <w:rPr>
          <w:rFonts w:ascii="Times New Roman" w:hAnsi="Times New Roman" w:cs="Times New Roman"/>
          <w:sz w:val="18"/>
          <w:szCs w:val="18"/>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FB31EC" w:rsidRPr="00826D1D" w:rsidRDefault="00FB31EC" w:rsidP="00FB31EC">
      <w:pPr>
        <w:pStyle w:val="ConsPlusNormal"/>
        <w:ind w:firstLine="709"/>
        <w:jc w:val="both"/>
        <w:rPr>
          <w:rFonts w:ascii="Times New Roman" w:hAnsi="Times New Roman" w:cs="Times New Roman"/>
          <w:sz w:val="18"/>
          <w:szCs w:val="18"/>
        </w:rPr>
      </w:pPr>
      <w:proofErr w:type="gramStart"/>
      <w:r w:rsidRPr="00826D1D">
        <w:rPr>
          <w:rFonts w:ascii="Times New Roman" w:hAnsi="Times New Roman" w:cs="Times New Roman"/>
          <w:sz w:val="18"/>
          <w:szCs w:val="18"/>
        </w:rPr>
        <w:t>Текущий контроль осуществляется ответственными работниками Администрации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административного регламента, иных нормативных правовых актов.</w:t>
      </w:r>
      <w:proofErr w:type="gramEnd"/>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4.2. Порядок и периодичность осуществления плановых и внеплановых проверок полноты и качества предоставления муниципальной услуги.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В целях осуществления </w:t>
      </w:r>
      <w:proofErr w:type="gramStart"/>
      <w:r w:rsidRPr="00826D1D">
        <w:rPr>
          <w:rFonts w:ascii="Times New Roman" w:hAnsi="Times New Roman" w:cs="Times New Roman"/>
          <w:sz w:val="18"/>
          <w:szCs w:val="18"/>
        </w:rPr>
        <w:t>контроля за</w:t>
      </w:r>
      <w:proofErr w:type="gramEnd"/>
      <w:r w:rsidRPr="00826D1D">
        <w:rPr>
          <w:rFonts w:ascii="Times New Roman" w:hAnsi="Times New Roman" w:cs="Times New Roman"/>
          <w:sz w:val="18"/>
          <w:szCs w:val="18"/>
        </w:rPr>
        <w:t xml:space="preserve"> полнотой и качеством предоставления муниципальной услуги проводятся плановые и внеплановые проверки.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По результатам рассмотрения обращений дается письменный ответ.</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Должностные лица, уполномоченные на выполнение административных действий, предусмотренных настоящим административным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Руководитель Администрации несет ответственность за обеспечение предоставления муниципальной услуги.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Работники Администрации при предоставлении муниципальной услуги несут ответственность:</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за неисполнение или ненадлежащее исполнение административных процедур при предоставлении муниципальной услуги;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за действия (бездействие), влекущие нарушение прав и законных интересов физических или юридических лиц, индивидуальных предпринимателей.</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FB31EC" w:rsidRPr="00826D1D" w:rsidRDefault="00FB31EC" w:rsidP="00FB31EC">
      <w:pPr>
        <w:pStyle w:val="ConsPlusNormal"/>
        <w:ind w:firstLine="709"/>
        <w:jc w:val="center"/>
        <w:rPr>
          <w:rFonts w:ascii="Times New Roman" w:hAnsi="Times New Roman" w:cs="Times New Roman"/>
          <w:sz w:val="18"/>
          <w:szCs w:val="18"/>
        </w:rPr>
      </w:pPr>
    </w:p>
    <w:p w:rsidR="00FB31EC" w:rsidRPr="00826D1D" w:rsidRDefault="00FB31EC" w:rsidP="00FB31EC">
      <w:pPr>
        <w:autoSpaceDE w:val="0"/>
        <w:autoSpaceDN w:val="0"/>
        <w:adjustRightInd w:val="0"/>
        <w:ind w:firstLine="709"/>
        <w:jc w:val="center"/>
        <w:rPr>
          <w:rFonts w:eastAsia="Calibri"/>
        </w:rPr>
      </w:pPr>
      <w:r w:rsidRPr="00826D1D">
        <w:rPr>
          <w:rFonts w:eastAsia="Calibri"/>
        </w:rPr>
        <w:t>5. Досудебный (внесудебный) порядок обжалования решений 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w:t>
      </w:r>
      <w:proofErr w:type="gramStart"/>
      <w:r w:rsidRPr="00826D1D">
        <w:rPr>
          <w:rFonts w:ascii="Times New Roman" w:hAnsi="Times New Roman" w:cs="Times New Roman"/>
          <w:sz w:val="18"/>
          <w:szCs w:val="18"/>
        </w:rPr>
        <w:t>являются</w:t>
      </w:r>
      <w:proofErr w:type="gramEnd"/>
      <w:r w:rsidRPr="00826D1D">
        <w:rPr>
          <w:rFonts w:ascii="Times New Roman" w:hAnsi="Times New Roman" w:cs="Times New Roman"/>
          <w:sz w:val="18"/>
          <w:szCs w:val="18"/>
        </w:rPr>
        <w:t xml:space="preserve"> в том числе следующие случаи: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1) нарушение срока регистрации запроса заявителя о предоставлении муниципальной услуги, запроса, указанного в статье 15.1 Федерального закона № 210-ФЗ;</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2) нарушение срока предоставления муниципальной услуги. </w:t>
      </w:r>
      <w:proofErr w:type="gramStart"/>
      <w:r w:rsidRPr="00826D1D">
        <w:rPr>
          <w:rFonts w:ascii="Times New Roman" w:hAnsi="Times New Roman" w:cs="Times New Roman"/>
          <w:sz w:val="18"/>
          <w:szCs w:val="1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FB31EC" w:rsidRPr="00826D1D" w:rsidRDefault="00FB31EC" w:rsidP="00FB31EC">
      <w:pPr>
        <w:pStyle w:val="ConsPlusNormal"/>
        <w:ind w:firstLine="709"/>
        <w:jc w:val="both"/>
        <w:rPr>
          <w:rFonts w:ascii="Times New Roman" w:hAnsi="Times New Roman" w:cs="Times New Roman"/>
          <w:sz w:val="18"/>
          <w:szCs w:val="18"/>
        </w:rPr>
      </w:pPr>
      <w:proofErr w:type="gramStart"/>
      <w:r w:rsidRPr="00826D1D">
        <w:rPr>
          <w:rFonts w:ascii="Times New Roman" w:hAnsi="Times New Roman" w:cs="Times New Roman"/>
          <w:sz w:val="18"/>
          <w:szCs w:val="1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roofErr w:type="gramEnd"/>
      <w:r w:rsidRPr="00826D1D">
        <w:rPr>
          <w:rFonts w:ascii="Times New Roman" w:hAnsi="Times New Roman" w:cs="Times New Roman"/>
          <w:sz w:val="18"/>
          <w:szCs w:val="18"/>
        </w:rPr>
        <w:t xml:space="preserve"> </w:t>
      </w:r>
      <w:proofErr w:type="gramStart"/>
      <w:r w:rsidRPr="00826D1D">
        <w:rPr>
          <w:rFonts w:ascii="Times New Roman" w:hAnsi="Times New Roman" w:cs="Times New Roman"/>
          <w:sz w:val="18"/>
          <w:szCs w:val="1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FB31EC" w:rsidRPr="00826D1D" w:rsidRDefault="00FB31EC" w:rsidP="00FB31EC">
      <w:pPr>
        <w:pStyle w:val="ConsPlusNormal"/>
        <w:ind w:firstLine="709"/>
        <w:jc w:val="both"/>
        <w:rPr>
          <w:rFonts w:ascii="Times New Roman" w:hAnsi="Times New Roman" w:cs="Times New Roman"/>
          <w:sz w:val="18"/>
          <w:szCs w:val="18"/>
        </w:rPr>
      </w:pPr>
      <w:proofErr w:type="gramStart"/>
      <w:r w:rsidRPr="00826D1D">
        <w:rPr>
          <w:rFonts w:ascii="Times New Roman" w:hAnsi="Times New Roman" w:cs="Times New Roman"/>
          <w:sz w:val="18"/>
          <w:szCs w:val="1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826D1D">
        <w:rPr>
          <w:rFonts w:ascii="Times New Roman" w:hAnsi="Times New Roman" w:cs="Times New Roman"/>
          <w:sz w:val="18"/>
          <w:szCs w:val="18"/>
        </w:rPr>
        <w:t xml:space="preserve"> </w:t>
      </w:r>
      <w:proofErr w:type="gramStart"/>
      <w:r w:rsidRPr="00826D1D">
        <w:rPr>
          <w:rFonts w:ascii="Times New Roman" w:hAnsi="Times New Roman" w:cs="Times New Roman"/>
          <w:sz w:val="18"/>
          <w:szCs w:val="1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8) нарушение срока или порядка выдачи документов по результатам предоставления муниципальной услуги;</w:t>
      </w:r>
    </w:p>
    <w:p w:rsidR="00FB31EC" w:rsidRPr="00826D1D" w:rsidRDefault="00FB31EC" w:rsidP="00FB31EC">
      <w:pPr>
        <w:pStyle w:val="ConsPlusNormal"/>
        <w:ind w:firstLine="709"/>
        <w:jc w:val="both"/>
        <w:rPr>
          <w:rFonts w:ascii="Times New Roman" w:hAnsi="Times New Roman" w:cs="Times New Roman"/>
          <w:sz w:val="18"/>
          <w:szCs w:val="18"/>
        </w:rPr>
      </w:pPr>
      <w:proofErr w:type="gramStart"/>
      <w:r w:rsidRPr="00826D1D">
        <w:rPr>
          <w:rFonts w:ascii="Times New Roman" w:hAnsi="Times New Roman" w:cs="Times New Roman"/>
          <w:sz w:val="18"/>
          <w:szCs w:val="1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w:t>
      </w:r>
      <w:proofErr w:type="gramEnd"/>
      <w:r w:rsidRPr="00826D1D">
        <w:rPr>
          <w:rFonts w:ascii="Times New Roman" w:hAnsi="Times New Roman" w:cs="Times New Roman"/>
          <w:sz w:val="18"/>
          <w:szCs w:val="18"/>
        </w:rPr>
        <w:t xml:space="preserve"> </w:t>
      </w:r>
      <w:proofErr w:type="gramStart"/>
      <w:r w:rsidRPr="00826D1D">
        <w:rPr>
          <w:rFonts w:ascii="Times New Roman" w:hAnsi="Times New Roman" w:cs="Times New Roman"/>
          <w:sz w:val="18"/>
          <w:szCs w:val="1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 или должностному лицу, уполномоченному нормативным правовым актом Ленинградской области.</w:t>
      </w:r>
    </w:p>
    <w:p w:rsidR="00FB31EC" w:rsidRPr="00826D1D" w:rsidRDefault="00FB31EC" w:rsidP="00FB31EC">
      <w:pPr>
        <w:pStyle w:val="ConsPlusNormal"/>
        <w:ind w:firstLine="709"/>
        <w:jc w:val="both"/>
        <w:rPr>
          <w:rFonts w:ascii="Times New Roman" w:hAnsi="Times New Roman" w:cs="Times New Roman"/>
          <w:sz w:val="18"/>
          <w:szCs w:val="18"/>
        </w:rPr>
      </w:pPr>
      <w:proofErr w:type="gramStart"/>
      <w:r w:rsidRPr="00826D1D">
        <w:rPr>
          <w:rFonts w:ascii="Times New Roman" w:hAnsi="Times New Roman" w:cs="Times New Roman"/>
          <w:sz w:val="18"/>
          <w:szCs w:val="1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w:t>
      </w:r>
      <w:proofErr w:type="gramEnd"/>
      <w:r w:rsidRPr="00826D1D">
        <w:rPr>
          <w:rFonts w:ascii="Times New Roman" w:hAnsi="Times New Roman" w:cs="Times New Roman"/>
          <w:sz w:val="18"/>
          <w:szCs w:val="18"/>
        </w:rP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86" w:history="1">
        <w:proofErr w:type="gramStart"/>
        <w:r w:rsidRPr="00826D1D">
          <w:rPr>
            <w:rFonts w:ascii="Times New Roman" w:hAnsi="Times New Roman" w:cs="Times New Roman"/>
            <w:sz w:val="18"/>
            <w:szCs w:val="18"/>
          </w:rPr>
          <w:t>ч</w:t>
        </w:r>
        <w:proofErr w:type="gramEnd"/>
        <w:r w:rsidRPr="00826D1D">
          <w:rPr>
            <w:rFonts w:ascii="Times New Roman" w:hAnsi="Times New Roman" w:cs="Times New Roman"/>
            <w:sz w:val="18"/>
            <w:szCs w:val="18"/>
          </w:rPr>
          <w:t>. 5 ст. 11.2</w:t>
        </w:r>
      </w:hyperlink>
      <w:r w:rsidRPr="00826D1D">
        <w:rPr>
          <w:rFonts w:ascii="Times New Roman" w:hAnsi="Times New Roman" w:cs="Times New Roman"/>
          <w:sz w:val="18"/>
          <w:szCs w:val="18"/>
        </w:rPr>
        <w:t xml:space="preserve"> Федерального закона № 210-ФЗ.</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В письменной жалобе в обязательном порядке указываются: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w:t>
      </w:r>
      <w:proofErr w:type="gramStart"/>
      <w:r w:rsidRPr="00826D1D">
        <w:rPr>
          <w:rFonts w:ascii="Times New Roman" w:hAnsi="Times New Roman" w:cs="Times New Roman"/>
          <w:sz w:val="18"/>
          <w:szCs w:val="18"/>
        </w:rPr>
        <w:t>и(</w:t>
      </w:r>
      <w:proofErr w:type="gramEnd"/>
      <w:r w:rsidRPr="00826D1D">
        <w:rPr>
          <w:rFonts w:ascii="Times New Roman" w:hAnsi="Times New Roman" w:cs="Times New Roman"/>
          <w:sz w:val="18"/>
          <w:szCs w:val="18"/>
        </w:rPr>
        <w:t>или) работника, решения и действия (бездействие) которых обжалуются;</w:t>
      </w:r>
    </w:p>
    <w:p w:rsidR="00FB31EC" w:rsidRPr="00826D1D" w:rsidRDefault="00FB31EC" w:rsidP="00FB31EC">
      <w:pPr>
        <w:pStyle w:val="ConsPlusNormal"/>
        <w:ind w:firstLine="709"/>
        <w:jc w:val="both"/>
        <w:rPr>
          <w:rFonts w:ascii="Times New Roman" w:hAnsi="Times New Roman" w:cs="Times New Roman"/>
          <w:sz w:val="18"/>
          <w:szCs w:val="18"/>
        </w:rPr>
      </w:pPr>
      <w:proofErr w:type="gramStart"/>
      <w:r w:rsidRPr="00826D1D">
        <w:rPr>
          <w:rFonts w:ascii="Times New Roman" w:hAnsi="Times New Roman" w:cs="Times New Roman"/>
          <w:sz w:val="18"/>
          <w:szCs w:val="1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87" w:history="1">
        <w:r w:rsidRPr="00826D1D">
          <w:rPr>
            <w:rFonts w:ascii="Times New Roman" w:hAnsi="Times New Roman" w:cs="Times New Roman"/>
            <w:sz w:val="18"/>
            <w:szCs w:val="18"/>
          </w:rPr>
          <w:t>ст. 11.1</w:t>
        </w:r>
      </w:hyperlink>
      <w:r w:rsidRPr="00826D1D">
        <w:rPr>
          <w:rFonts w:ascii="Times New Roman" w:hAnsi="Times New Roman" w:cs="Times New Roman"/>
          <w:sz w:val="18"/>
          <w:szCs w:val="18"/>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5.6. </w:t>
      </w:r>
      <w:proofErr w:type="gramStart"/>
      <w:r w:rsidRPr="00826D1D">
        <w:rPr>
          <w:rFonts w:ascii="Times New Roman" w:hAnsi="Times New Roman" w:cs="Times New Roman"/>
          <w:sz w:val="18"/>
          <w:szCs w:val="18"/>
        </w:rPr>
        <w:t>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w:t>
      </w:r>
      <w:proofErr w:type="gramEnd"/>
      <w:r w:rsidRPr="00826D1D">
        <w:rPr>
          <w:rFonts w:ascii="Times New Roman" w:hAnsi="Times New Roman" w:cs="Times New Roman"/>
          <w:sz w:val="18"/>
          <w:szCs w:val="18"/>
        </w:rPr>
        <w:t xml:space="preserve"> установленного срока таких исправлений - в течение пяти рабочих дней со дня ее регистрации.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5.7. По результатам рассмотрения жалобы принимается одно из следующих решений:</w:t>
      </w:r>
    </w:p>
    <w:p w:rsidR="00FB31EC" w:rsidRPr="00826D1D" w:rsidRDefault="00FB31EC" w:rsidP="00FB31EC">
      <w:pPr>
        <w:pStyle w:val="ConsPlusNormal"/>
        <w:ind w:firstLine="709"/>
        <w:jc w:val="both"/>
        <w:rPr>
          <w:rFonts w:ascii="Times New Roman" w:hAnsi="Times New Roman" w:cs="Times New Roman"/>
          <w:sz w:val="18"/>
          <w:szCs w:val="18"/>
        </w:rPr>
      </w:pPr>
      <w:proofErr w:type="gramStart"/>
      <w:r w:rsidRPr="00826D1D">
        <w:rPr>
          <w:rFonts w:ascii="Times New Roman" w:hAnsi="Times New Roman" w:cs="Times New Roman"/>
          <w:sz w:val="18"/>
          <w:szCs w:val="1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roofErr w:type="gramEnd"/>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2) в удовлетворении жалобы отказывается.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826D1D">
        <w:rPr>
          <w:rFonts w:ascii="Times New Roman" w:hAnsi="Times New Roman" w:cs="Times New Roman"/>
          <w:sz w:val="18"/>
          <w:szCs w:val="18"/>
        </w:rPr>
        <w:t>неудобства</w:t>
      </w:r>
      <w:proofErr w:type="gramEnd"/>
      <w:r w:rsidRPr="00826D1D">
        <w:rPr>
          <w:rFonts w:ascii="Times New Roman" w:hAnsi="Times New Roman" w:cs="Times New Roman"/>
          <w:sz w:val="18"/>
          <w:szCs w:val="1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В случае признания </w:t>
      </w:r>
      <w:proofErr w:type="gramStart"/>
      <w:r w:rsidRPr="00826D1D">
        <w:rPr>
          <w:rFonts w:ascii="Times New Roman" w:hAnsi="Times New Roman" w:cs="Times New Roman"/>
          <w:sz w:val="18"/>
          <w:szCs w:val="18"/>
        </w:rPr>
        <w:t>жалобы</w:t>
      </w:r>
      <w:proofErr w:type="gramEnd"/>
      <w:r w:rsidRPr="00826D1D">
        <w:rPr>
          <w:rFonts w:ascii="Times New Roman" w:hAnsi="Times New Roman" w:cs="Times New Roman"/>
          <w:sz w:val="18"/>
          <w:szCs w:val="1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В случае установления в ходе или по результатам </w:t>
      </w:r>
      <w:proofErr w:type="gramStart"/>
      <w:r w:rsidRPr="00826D1D">
        <w:rPr>
          <w:rFonts w:ascii="Times New Roman" w:hAnsi="Times New Roman" w:cs="Times New Roman"/>
          <w:sz w:val="18"/>
          <w:szCs w:val="18"/>
        </w:rPr>
        <w:t>рассмотрения жалобы признаков состава административного правонарушения</w:t>
      </w:r>
      <w:proofErr w:type="gramEnd"/>
      <w:r w:rsidRPr="00826D1D">
        <w:rPr>
          <w:rFonts w:ascii="Times New Roman" w:hAnsi="Times New Roman" w:cs="Times New Roman"/>
          <w:sz w:val="18"/>
          <w:szCs w:val="18"/>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B31EC" w:rsidRPr="00826D1D" w:rsidRDefault="00FB31EC" w:rsidP="00FB31EC">
      <w:pPr>
        <w:pStyle w:val="ConsPlusNormal"/>
        <w:ind w:firstLine="709"/>
        <w:jc w:val="both"/>
        <w:rPr>
          <w:rFonts w:ascii="Times New Roman" w:hAnsi="Times New Roman" w:cs="Times New Roman"/>
          <w:sz w:val="18"/>
          <w:szCs w:val="18"/>
        </w:rPr>
      </w:pPr>
    </w:p>
    <w:p w:rsidR="00FB31EC" w:rsidRPr="00826D1D" w:rsidRDefault="00FB31EC" w:rsidP="00FB31EC">
      <w:pPr>
        <w:pStyle w:val="ConsPlusNormal"/>
        <w:ind w:firstLine="709"/>
        <w:jc w:val="center"/>
        <w:rPr>
          <w:rFonts w:ascii="Times New Roman" w:hAnsi="Times New Roman" w:cs="Times New Roman"/>
          <w:sz w:val="18"/>
          <w:szCs w:val="18"/>
        </w:rPr>
      </w:pPr>
      <w:r w:rsidRPr="00826D1D">
        <w:rPr>
          <w:rFonts w:ascii="Times New Roman" w:hAnsi="Times New Roman" w:cs="Times New Roman"/>
          <w:sz w:val="18"/>
          <w:szCs w:val="18"/>
        </w:rPr>
        <w:t>6. Особенности выполнения административных процедур</w:t>
      </w:r>
    </w:p>
    <w:p w:rsidR="00FB31EC" w:rsidRPr="00826D1D" w:rsidRDefault="00FB31EC" w:rsidP="00FB31EC">
      <w:pPr>
        <w:pStyle w:val="ConsPlusNormal"/>
        <w:ind w:firstLine="709"/>
        <w:jc w:val="center"/>
        <w:rPr>
          <w:rFonts w:ascii="Times New Roman" w:hAnsi="Times New Roman" w:cs="Times New Roman"/>
          <w:sz w:val="18"/>
          <w:szCs w:val="18"/>
          <w:highlight w:val="yellow"/>
        </w:rPr>
      </w:pPr>
      <w:r w:rsidRPr="00826D1D">
        <w:rPr>
          <w:rFonts w:ascii="Times New Roman" w:hAnsi="Times New Roman" w:cs="Times New Roman"/>
          <w:sz w:val="18"/>
          <w:szCs w:val="18"/>
        </w:rPr>
        <w:t>в многофункциональных центрах</w:t>
      </w:r>
    </w:p>
    <w:p w:rsidR="00FB31EC" w:rsidRPr="00826D1D" w:rsidRDefault="00FB31EC" w:rsidP="00FB31EC">
      <w:pPr>
        <w:pStyle w:val="ConsPlusNormal"/>
        <w:ind w:firstLine="709"/>
        <w:jc w:val="both"/>
        <w:rPr>
          <w:rFonts w:ascii="Times New Roman" w:hAnsi="Times New Roman" w:cs="Times New Roman"/>
          <w:sz w:val="18"/>
          <w:szCs w:val="18"/>
          <w:highlight w:val="yellow"/>
        </w:rPr>
      </w:pPr>
      <w:r w:rsidRPr="00826D1D">
        <w:rPr>
          <w:rFonts w:ascii="Times New Roman" w:hAnsi="Times New Roman" w:cs="Times New Roman"/>
          <w:sz w:val="18"/>
          <w:szCs w:val="18"/>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а) удостоверяет личность заявителя или личность и полномочия законного представителя заявителя - в случае обращения физического лица;</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б) определяет предмет обращения;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в) проводит проверку правильности заполнения обращения;</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г) проводит проверку укомплектованности пакета документов;</w:t>
      </w:r>
    </w:p>
    <w:p w:rsidR="00FB31EC" w:rsidRPr="00826D1D" w:rsidRDefault="00FB31EC" w:rsidP="00FB31EC">
      <w:pPr>
        <w:pStyle w:val="ConsPlusNormal"/>
        <w:ind w:firstLine="709"/>
        <w:jc w:val="both"/>
        <w:rPr>
          <w:rFonts w:ascii="Times New Roman" w:hAnsi="Times New Roman" w:cs="Times New Roman"/>
          <w:sz w:val="18"/>
          <w:szCs w:val="18"/>
        </w:rPr>
      </w:pPr>
      <w:proofErr w:type="spellStart"/>
      <w:r w:rsidRPr="00826D1D">
        <w:rPr>
          <w:rFonts w:ascii="Times New Roman" w:hAnsi="Times New Roman" w:cs="Times New Roman"/>
          <w:sz w:val="18"/>
          <w:szCs w:val="18"/>
        </w:rPr>
        <w:t>д</w:t>
      </w:r>
      <w:proofErr w:type="spellEnd"/>
      <w:r w:rsidRPr="00826D1D">
        <w:rPr>
          <w:rFonts w:ascii="Times New Roman" w:hAnsi="Times New Roman" w:cs="Times New Roman"/>
          <w:sz w:val="18"/>
          <w:szCs w:val="18"/>
        </w:rPr>
        <w:t>)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е) заверяет каждый документ дела своей электронной подписью (далее - ЭП);</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ж) направляет копии документов и реестр документов в Администрацию:</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в электронном виде (в составе пакетов электронных дел) в день обращения заявителя в МФЦ;</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По окончании приема документов специалист МФЦ выдает заявителю расписку в приеме документов.</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6.3.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 xml:space="preserve">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w:t>
      </w:r>
      <w:proofErr w:type="spellStart"/>
      <w:r w:rsidRPr="00826D1D">
        <w:rPr>
          <w:rFonts w:ascii="Times New Roman" w:hAnsi="Times New Roman" w:cs="Times New Roman"/>
          <w:sz w:val="18"/>
          <w:szCs w:val="18"/>
        </w:rPr>
        <w:t>смс-информирования</w:t>
      </w:r>
      <w:proofErr w:type="spellEnd"/>
      <w:r w:rsidRPr="00826D1D">
        <w:rPr>
          <w:rFonts w:ascii="Times New Roman" w:hAnsi="Times New Roman" w:cs="Times New Roman"/>
          <w:sz w:val="18"/>
          <w:szCs w:val="18"/>
        </w:rPr>
        <w:t>), а также о возможности получения документов в МФЦ.</w:t>
      </w:r>
    </w:p>
    <w:p w:rsidR="00FB31EC" w:rsidRPr="00826D1D" w:rsidRDefault="00FB31EC" w:rsidP="00FB31EC">
      <w:pPr>
        <w:pStyle w:val="ConsPlusNormal"/>
        <w:ind w:firstLine="709"/>
        <w:jc w:val="both"/>
        <w:rPr>
          <w:rFonts w:ascii="Times New Roman" w:hAnsi="Times New Roman" w:cs="Times New Roman"/>
          <w:sz w:val="18"/>
          <w:szCs w:val="18"/>
        </w:rPr>
      </w:pPr>
      <w:r w:rsidRPr="00826D1D">
        <w:rPr>
          <w:rFonts w:ascii="Times New Roman" w:hAnsi="Times New Roman" w:cs="Times New Roman"/>
          <w:sz w:val="18"/>
          <w:szCs w:val="18"/>
        </w:rP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услуг.</w:t>
      </w:r>
    </w:p>
    <w:p w:rsidR="00FB31EC" w:rsidRPr="00826D1D" w:rsidRDefault="00FB31EC" w:rsidP="00FB31EC">
      <w:pPr>
        <w:sectPr w:rsidR="00FB31EC" w:rsidRPr="00826D1D" w:rsidSect="00FB31EC">
          <w:headerReference w:type="default" r:id="rId88"/>
          <w:pgSz w:w="11906" w:h="16838"/>
          <w:pgMar w:top="672" w:right="850" w:bottom="426" w:left="1134" w:header="283" w:footer="283"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FB31EC" w:rsidRPr="00826D1D" w:rsidRDefault="00FB31EC" w:rsidP="00FB31EC">
      <w:pPr>
        <w:pStyle w:val="ConsPlusNormal"/>
        <w:jc w:val="right"/>
        <w:outlineLvl w:val="1"/>
        <w:rPr>
          <w:rFonts w:ascii="Times New Roman" w:hAnsi="Times New Roman" w:cs="Times New Roman"/>
          <w:sz w:val="18"/>
          <w:szCs w:val="18"/>
        </w:rPr>
      </w:pPr>
      <w:r w:rsidRPr="00826D1D">
        <w:rPr>
          <w:rFonts w:ascii="Times New Roman" w:hAnsi="Times New Roman" w:cs="Times New Roman"/>
          <w:sz w:val="18"/>
          <w:szCs w:val="18"/>
        </w:rPr>
        <w:t>Приложение 1</w:t>
      </w:r>
    </w:p>
    <w:p w:rsidR="00FB31EC" w:rsidRPr="00826D1D" w:rsidRDefault="00FB31EC" w:rsidP="00FB31EC">
      <w:pPr>
        <w:pStyle w:val="ConsPlusNormal"/>
        <w:jc w:val="right"/>
        <w:rPr>
          <w:rFonts w:ascii="Times New Roman" w:hAnsi="Times New Roman" w:cs="Times New Roman"/>
          <w:sz w:val="18"/>
          <w:szCs w:val="18"/>
        </w:rPr>
      </w:pPr>
      <w:r w:rsidRPr="00826D1D">
        <w:rPr>
          <w:rFonts w:ascii="Times New Roman" w:hAnsi="Times New Roman" w:cs="Times New Roman"/>
          <w:sz w:val="18"/>
          <w:szCs w:val="18"/>
        </w:rPr>
        <w:t>к административному регламенту</w:t>
      </w:r>
    </w:p>
    <w:p w:rsidR="00FB31EC" w:rsidRPr="00826D1D" w:rsidRDefault="00FB31EC" w:rsidP="00FB31EC">
      <w:pPr>
        <w:widowControl w:val="0"/>
        <w:shd w:val="clear" w:color="auto" w:fill="FFFFFF" w:themeFill="background1"/>
        <w:autoSpaceDE w:val="0"/>
        <w:autoSpaceDN w:val="0"/>
        <w:adjustRightInd w:val="0"/>
        <w:ind w:firstLine="540"/>
        <w:jc w:val="center"/>
        <w:rPr>
          <w:rFonts w:eastAsiaTheme="minorEastAsia"/>
        </w:rPr>
      </w:pPr>
    </w:p>
    <w:p w:rsidR="00FB31EC" w:rsidRPr="00826D1D" w:rsidRDefault="00FB31EC" w:rsidP="00FB31EC">
      <w:pPr>
        <w:widowControl w:val="0"/>
        <w:shd w:val="clear" w:color="auto" w:fill="FFFFFF" w:themeFill="background1"/>
        <w:autoSpaceDE w:val="0"/>
        <w:autoSpaceDN w:val="0"/>
        <w:adjustRightInd w:val="0"/>
        <w:jc w:val="both"/>
      </w:pPr>
    </w:p>
    <w:p w:rsidR="00FB31EC" w:rsidRPr="00826D1D" w:rsidRDefault="00FB31EC" w:rsidP="00FB31EC">
      <w:pPr>
        <w:widowControl w:val="0"/>
        <w:shd w:val="clear" w:color="auto" w:fill="FFFFFF" w:themeFill="background1"/>
        <w:autoSpaceDE w:val="0"/>
        <w:autoSpaceDN w:val="0"/>
        <w:adjustRightInd w:val="0"/>
        <w:jc w:val="both"/>
        <w:rPr>
          <w:rFonts w:ascii="Calibri" w:hAnsi="Calibri" w:cs="Calibri"/>
        </w:rPr>
      </w:pPr>
    </w:p>
    <w:tbl>
      <w:tblPr>
        <w:tblW w:w="0" w:type="auto"/>
        <w:tblInd w:w="62" w:type="dxa"/>
        <w:tblLayout w:type="fixed"/>
        <w:tblCellMar>
          <w:top w:w="102" w:type="dxa"/>
          <w:left w:w="62" w:type="dxa"/>
          <w:bottom w:w="102" w:type="dxa"/>
          <w:right w:w="62" w:type="dxa"/>
        </w:tblCellMar>
        <w:tblLook w:val="0000"/>
      </w:tblPr>
      <w:tblGrid>
        <w:gridCol w:w="709"/>
        <w:gridCol w:w="2551"/>
        <w:gridCol w:w="718"/>
        <w:gridCol w:w="1949"/>
        <w:gridCol w:w="1272"/>
        <w:gridCol w:w="2443"/>
      </w:tblGrid>
      <w:tr w:rsidR="00FB31EC" w:rsidRPr="00826D1D" w:rsidTr="00FB31EC">
        <w:tc>
          <w:tcPr>
            <w:tcW w:w="709"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outlineLvl w:val="0"/>
            </w:pPr>
          </w:p>
        </w:tc>
        <w:tc>
          <w:tcPr>
            <w:tcW w:w="8933" w:type="dxa"/>
            <w:gridSpan w:val="5"/>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Ходатайство об установлении публичного сервитута</w:t>
            </w:r>
          </w:p>
        </w:tc>
      </w:tr>
      <w:tr w:rsidR="00FB31EC" w:rsidRPr="00826D1D" w:rsidTr="00FB31EC">
        <w:tc>
          <w:tcPr>
            <w:tcW w:w="709"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1</w:t>
            </w:r>
          </w:p>
        </w:tc>
        <w:tc>
          <w:tcPr>
            <w:tcW w:w="8933" w:type="dxa"/>
            <w:gridSpan w:val="5"/>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______________________________________________________________</w:t>
            </w:r>
          </w:p>
          <w:p w:rsidR="00FB31EC" w:rsidRPr="00826D1D" w:rsidRDefault="00FB31EC" w:rsidP="00FB31EC">
            <w:pPr>
              <w:autoSpaceDE w:val="0"/>
              <w:autoSpaceDN w:val="0"/>
              <w:adjustRightInd w:val="0"/>
              <w:jc w:val="center"/>
            </w:pPr>
            <w:r w:rsidRPr="00826D1D">
              <w:t>(наименование органа, принимающего решение об установлении публичного сервитута)</w:t>
            </w:r>
          </w:p>
        </w:tc>
      </w:tr>
      <w:tr w:rsidR="00FB31EC" w:rsidRPr="00826D1D" w:rsidTr="00FB31EC">
        <w:tc>
          <w:tcPr>
            <w:tcW w:w="709"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2</w:t>
            </w:r>
          </w:p>
        </w:tc>
        <w:tc>
          <w:tcPr>
            <w:tcW w:w="8933" w:type="dxa"/>
            <w:gridSpan w:val="5"/>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Сведения о заявителе – физическом лице</w:t>
            </w:r>
          </w:p>
        </w:tc>
      </w:tr>
      <w:tr w:rsidR="00FB31EC" w:rsidRPr="00826D1D" w:rsidTr="00FB31EC">
        <w:tc>
          <w:tcPr>
            <w:tcW w:w="709"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2.1</w:t>
            </w:r>
          </w:p>
        </w:tc>
        <w:tc>
          <w:tcPr>
            <w:tcW w:w="3269" w:type="dxa"/>
            <w:gridSpan w:val="2"/>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Фамилия</w:t>
            </w:r>
          </w:p>
        </w:tc>
        <w:tc>
          <w:tcPr>
            <w:tcW w:w="5664" w:type="dxa"/>
            <w:gridSpan w:val="3"/>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pPr>
          </w:p>
        </w:tc>
      </w:tr>
      <w:tr w:rsidR="00FB31EC" w:rsidRPr="00826D1D" w:rsidTr="00FB31EC">
        <w:tc>
          <w:tcPr>
            <w:tcW w:w="709"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2.2</w:t>
            </w:r>
          </w:p>
        </w:tc>
        <w:tc>
          <w:tcPr>
            <w:tcW w:w="3269" w:type="dxa"/>
            <w:gridSpan w:val="2"/>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Имя</w:t>
            </w:r>
          </w:p>
        </w:tc>
        <w:tc>
          <w:tcPr>
            <w:tcW w:w="5664" w:type="dxa"/>
            <w:gridSpan w:val="3"/>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pPr>
          </w:p>
        </w:tc>
      </w:tr>
      <w:tr w:rsidR="00FB31EC" w:rsidRPr="00826D1D" w:rsidTr="00FB31EC">
        <w:tc>
          <w:tcPr>
            <w:tcW w:w="709"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2.3</w:t>
            </w:r>
          </w:p>
        </w:tc>
        <w:tc>
          <w:tcPr>
            <w:tcW w:w="3269" w:type="dxa"/>
            <w:gridSpan w:val="2"/>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Отчество (при наличии)</w:t>
            </w:r>
          </w:p>
        </w:tc>
        <w:tc>
          <w:tcPr>
            <w:tcW w:w="5664" w:type="dxa"/>
            <w:gridSpan w:val="3"/>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pPr>
          </w:p>
        </w:tc>
      </w:tr>
      <w:tr w:rsidR="00FB31EC" w:rsidRPr="00826D1D" w:rsidTr="00FB31EC">
        <w:tc>
          <w:tcPr>
            <w:tcW w:w="709"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2.4</w:t>
            </w:r>
          </w:p>
        </w:tc>
        <w:tc>
          <w:tcPr>
            <w:tcW w:w="3269" w:type="dxa"/>
            <w:gridSpan w:val="2"/>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Почтовый адрес (индекс, субъект Российской Федерации, населенный пункт, улица, дом)</w:t>
            </w:r>
          </w:p>
        </w:tc>
        <w:tc>
          <w:tcPr>
            <w:tcW w:w="5664" w:type="dxa"/>
            <w:gridSpan w:val="3"/>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pPr>
          </w:p>
        </w:tc>
      </w:tr>
      <w:tr w:rsidR="00FB31EC" w:rsidRPr="00826D1D" w:rsidTr="00FB31EC">
        <w:tc>
          <w:tcPr>
            <w:tcW w:w="709"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2.5</w:t>
            </w:r>
          </w:p>
        </w:tc>
        <w:tc>
          <w:tcPr>
            <w:tcW w:w="3269" w:type="dxa"/>
            <w:gridSpan w:val="2"/>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Адрес электронной почты</w:t>
            </w:r>
          </w:p>
        </w:tc>
        <w:tc>
          <w:tcPr>
            <w:tcW w:w="5664" w:type="dxa"/>
            <w:gridSpan w:val="3"/>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pPr>
          </w:p>
        </w:tc>
      </w:tr>
      <w:tr w:rsidR="00FB31EC" w:rsidRPr="00826D1D" w:rsidTr="00FB31EC">
        <w:tc>
          <w:tcPr>
            <w:tcW w:w="709"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2.6</w:t>
            </w:r>
          </w:p>
        </w:tc>
        <w:tc>
          <w:tcPr>
            <w:tcW w:w="3269" w:type="dxa"/>
            <w:gridSpan w:val="2"/>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Телефон</w:t>
            </w:r>
          </w:p>
        </w:tc>
        <w:tc>
          <w:tcPr>
            <w:tcW w:w="5664" w:type="dxa"/>
            <w:gridSpan w:val="3"/>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pPr>
          </w:p>
        </w:tc>
      </w:tr>
      <w:tr w:rsidR="00FB31EC" w:rsidRPr="00826D1D" w:rsidTr="00FB31EC">
        <w:tc>
          <w:tcPr>
            <w:tcW w:w="709"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2.7</w:t>
            </w:r>
          </w:p>
        </w:tc>
        <w:tc>
          <w:tcPr>
            <w:tcW w:w="3269" w:type="dxa"/>
            <w:gridSpan w:val="2"/>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Реквизиты документа, удостоверяющего личность заявителя</w:t>
            </w:r>
          </w:p>
        </w:tc>
        <w:tc>
          <w:tcPr>
            <w:tcW w:w="5664" w:type="dxa"/>
            <w:gridSpan w:val="3"/>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pPr>
          </w:p>
        </w:tc>
      </w:tr>
      <w:tr w:rsidR="00FB31EC" w:rsidRPr="00826D1D" w:rsidTr="00FB31EC">
        <w:tc>
          <w:tcPr>
            <w:tcW w:w="709"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3</w:t>
            </w:r>
          </w:p>
        </w:tc>
        <w:tc>
          <w:tcPr>
            <w:tcW w:w="8933" w:type="dxa"/>
            <w:gridSpan w:val="5"/>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Сведения о заявителе – юридическом лице</w:t>
            </w:r>
          </w:p>
        </w:tc>
      </w:tr>
      <w:tr w:rsidR="00FB31EC" w:rsidRPr="00826D1D" w:rsidTr="00FB31EC">
        <w:tc>
          <w:tcPr>
            <w:tcW w:w="709"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3.1</w:t>
            </w:r>
          </w:p>
        </w:tc>
        <w:tc>
          <w:tcPr>
            <w:tcW w:w="3269" w:type="dxa"/>
            <w:gridSpan w:val="2"/>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Полное наименование</w:t>
            </w:r>
          </w:p>
        </w:tc>
        <w:tc>
          <w:tcPr>
            <w:tcW w:w="5664" w:type="dxa"/>
            <w:gridSpan w:val="3"/>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pPr>
          </w:p>
        </w:tc>
      </w:tr>
      <w:tr w:rsidR="00FB31EC" w:rsidRPr="00826D1D" w:rsidTr="00FB31EC">
        <w:tc>
          <w:tcPr>
            <w:tcW w:w="709"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3.2</w:t>
            </w:r>
          </w:p>
        </w:tc>
        <w:tc>
          <w:tcPr>
            <w:tcW w:w="3269" w:type="dxa"/>
            <w:gridSpan w:val="2"/>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Сокращенное наименование</w:t>
            </w:r>
          </w:p>
        </w:tc>
        <w:tc>
          <w:tcPr>
            <w:tcW w:w="5664" w:type="dxa"/>
            <w:gridSpan w:val="3"/>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pPr>
          </w:p>
        </w:tc>
      </w:tr>
      <w:tr w:rsidR="00FB31EC" w:rsidRPr="00826D1D" w:rsidTr="00FB31EC">
        <w:tc>
          <w:tcPr>
            <w:tcW w:w="709"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3.3</w:t>
            </w:r>
          </w:p>
        </w:tc>
        <w:tc>
          <w:tcPr>
            <w:tcW w:w="3269" w:type="dxa"/>
            <w:gridSpan w:val="2"/>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Организационно-правовая форма</w:t>
            </w:r>
          </w:p>
        </w:tc>
        <w:tc>
          <w:tcPr>
            <w:tcW w:w="5664" w:type="dxa"/>
            <w:gridSpan w:val="3"/>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pPr>
          </w:p>
        </w:tc>
      </w:tr>
      <w:tr w:rsidR="00FB31EC" w:rsidRPr="00826D1D" w:rsidTr="00FB31EC">
        <w:tc>
          <w:tcPr>
            <w:tcW w:w="709"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3.4</w:t>
            </w:r>
          </w:p>
        </w:tc>
        <w:tc>
          <w:tcPr>
            <w:tcW w:w="3269" w:type="dxa"/>
            <w:gridSpan w:val="2"/>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Почтовый адрес (индекс, субъект Российской Федерации, населенный пункт, улица, дом)</w:t>
            </w:r>
          </w:p>
        </w:tc>
        <w:tc>
          <w:tcPr>
            <w:tcW w:w="5664" w:type="dxa"/>
            <w:gridSpan w:val="3"/>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pPr>
          </w:p>
        </w:tc>
      </w:tr>
      <w:tr w:rsidR="00FB31EC" w:rsidRPr="00826D1D" w:rsidTr="00FB31EC">
        <w:tc>
          <w:tcPr>
            <w:tcW w:w="709"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3.5</w:t>
            </w:r>
          </w:p>
        </w:tc>
        <w:tc>
          <w:tcPr>
            <w:tcW w:w="3269" w:type="dxa"/>
            <w:gridSpan w:val="2"/>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Фактический адрес (индекс, субъект Российской Федерации, населенный пункт, улица, дом)</w:t>
            </w:r>
          </w:p>
        </w:tc>
        <w:tc>
          <w:tcPr>
            <w:tcW w:w="5664" w:type="dxa"/>
            <w:gridSpan w:val="3"/>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pPr>
          </w:p>
        </w:tc>
      </w:tr>
      <w:tr w:rsidR="00FB31EC" w:rsidRPr="00826D1D" w:rsidTr="00FB31EC">
        <w:tc>
          <w:tcPr>
            <w:tcW w:w="709"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3.6</w:t>
            </w:r>
          </w:p>
        </w:tc>
        <w:tc>
          <w:tcPr>
            <w:tcW w:w="3269" w:type="dxa"/>
            <w:gridSpan w:val="2"/>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Адрес электронной почты</w:t>
            </w:r>
          </w:p>
        </w:tc>
        <w:tc>
          <w:tcPr>
            <w:tcW w:w="5664" w:type="dxa"/>
            <w:gridSpan w:val="3"/>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pPr>
          </w:p>
        </w:tc>
      </w:tr>
      <w:tr w:rsidR="00FB31EC" w:rsidRPr="00826D1D" w:rsidTr="00FB31EC">
        <w:tc>
          <w:tcPr>
            <w:tcW w:w="709"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3.7</w:t>
            </w:r>
          </w:p>
        </w:tc>
        <w:tc>
          <w:tcPr>
            <w:tcW w:w="3269" w:type="dxa"/>
            <w:gridSpan w:val="2"/>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ОГРН</w:t>
            </w:r>
          </w:p>
        </w:tc>
        <w:tc>
          <w:tcPr>
            <w:tcW w:w="5664" w:type="dxa"/>
            <w:gridSpan w:val="3"/>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pPr>
          </w:p>
        </w:tc>
      </w:tr>
      <w:tr w:rsidR="00FB31EC" w:rsidRPr="00826D1D" w:rsidTr="00FB31EC">
        <w:tc>
          <w:tcPr>
            <w:tcW w:w="709"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3.8</w:t>
            </w:r>
          </w:p>
        </w:tc>
        <w:tc>
          <w:tcPr>
            <w:tcW w:w="3269" w:type="dxa"/>
            <w:gridSpan w:val="2"/>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ИНН</w:t>
            </w:r>
          </w:p>
        </w:tc>
        <w:tc>
          <w:tcPr>
            <w:tcW w:w="5664" w:type="dxa"/>
            <w:gridSpan w:val="3"/>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pPr>
          </w:p>
        </w:tc>
      </w:tr>
      <w:tr w:rsidR="00FB31EC" w:rsidRPr="00826D1D" w:rsidTr="00FB31EC">
        <w:tc>
          <w:tcPr>
            <w:tcW w:w="709"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outlineLvl w:val="0"/>
            </w:pPr>
            <w:r w:rsidRPr="00826D1D">
              <w:t>4</w:t>
            </w:r>
          </w:p>
        </w:tc>
        <w:tc>
          <w:tcPr>
            <w:tcW w:w="8933" w:type="dxa"/>
            <w:gridSpan w:val="5"/>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Сведения о представителе заявителя:</w:t>
            </w:r>
          </w:p>
        </w:tc>
      </w:tr>
      <w:tr w:rsidR="00FB31EC" w:rsidRPr="00826D1D" w:rsidTr="00FB31EC">
        <w:tc>
          <w:tcPr>
            <w:tcW w:w="709" w:type="dxa"/>
            <w:vMerge w:val="restart"/>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4.1</w:t>
            </w:r>
          </w:p>
        </w:tc>
        <w:tc>
          <w:tcPr>
            <w:tcW w:w="3269" w:type="dxa"/>
            <w:gridSpan w:val="2"/>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Фамилия</w:t>
            </w:r>
          </w:p>
        </w:tc>
        <w:tc>
          <w:tcPr>
            <w:tcW w:w="5664" w:type="dxa"/>
            <w:gridSpan w:val="3"/>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pPr>
          </w:p>
        </w:tc>
      </w:tr>
      <w:tr w:rsidR="00FB31EC" w:rsidRPr="00826D1D" w:rsidTr="00FB31EC">
        <w:tc>
          <w:tcPr>
            <w:tcW w:w="709" w:type="dxa"/>
            <w:vMerge/>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pPr>
          </w:p>
        </w:tc>
        <w:tc>
          <w:tcPr>
            <w:tcW w:w="3269" w:type="dxa"/>
            <w:gridSpan w:val="2"/>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Имя</w:t>
            </w:r>
          </w:p>
        </w:tc>
        <w:tc>
          <w:tcPr>
            <w:tcW w:w="5664" w:type="dxa"/>
            <w:gridSpan w:val="3"/>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pPr>
          </w:p>
        </w:tc>
      </w:tr>
      <w:tr w:rsidR="00FB31EC" w:rsidRPr="00826D1D" w:rsidTr="00FB31EC">
        <w:tc>
          <w:tcPr>
            <w:tcW w:w="709" w:type="dxa"/>
            <w:vMerge/>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pPr>
          </w:p>
        </w:tc>
        <w:tc>
          <w:tcPr>
            <w:tcW w:w="3269" w:type="dxa"/>
            <w:gridSpan w:val="2"/>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Отчество (при наличии)</w:t>
            </w:r>
          </w:p>
        </w:tc>
        <w:tc>
          <w:tcPr>
            <w:tcW w:w="5664" w:type="dxa"/>
            <w:gridSpan w:val="3"/>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pPr>
          </w:p>
        </w:tc>
      </w:tr>
      <w:tr w:rsidR="00FB31EC" w:rsidRPr="00826D1D" w:rsidTr="00FB31EC">
        <w:tc>
          <w:tcPr>
            <w:tcW w:w="709"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4.2</w:t>
            </w:r>
          </w:p>
        </w:tc>
        <w:tc>
          <w:tcPr>
            <w:tcW w:w="3269" w:type="dxa"/>
            <w:gridSpan w:val="2"/>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Адрес электронной почты</w:t>
            </w:r>
          </w:p>
        </w:tc>
        <w:tc>
          <w:tcPr>
            <w:tcW w:w="5664" w:type="dxa"/>
            <w:gridSpan w:val="3"/>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pPr>
          </w:p>
        </w:tc>
      </w:tr>
      <w:tr w:rsidR="00FB31EC" w:rsidRPr="00826D1D" w:rsidTr="00FB31EC">
        <w:tc>
          <w:tcPr>
            <w:tcW w:w="709"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4.3</w:t>
            </w:r>
          </w:p>
        </w:tc>
        <w:tc>
          <w:tcPr>
            <w:tcW w:w="3269" w:type="dxa"/>
            <w:gridSpan w:val="2"/>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Телефон</w:t>
            </w:r>
          </w:p>
        </w:tc>
        <w:tc>
          <w:tcPr>
            <w:tcW w:w="5664" w:type="dxa"/>
            <w:gridSpan w:val="3"/>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pPr>
          </w:p>
        </w:tc>
      </w:tr>
      <w:tr w:rsidR="00FB31EC" w:rsidRPr="00826D1D" w:rsidTr="00FB31EC">
        <w:tc>
          <w:tcPr>
            <w:tcW w:w="709"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4.4</w:t>
            </w:r>
          </w:p>
        </w:tc>
        <w:tc>
          <w:tcPr>
            <w:tcW w:w="3269" w:type="dxa"/>
            <w:gridSpan w:val="2"/>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Наименование и реквизиты документа, подтверждающего полномочия представителя заявителя</w:t>
            </w:r>
          </w:p>
        </w:tc>
        <w:tc>
          <w:tcPr>
            <w:tcW w:w="5664" w:type="dxa"/>
            <w:gridSpan w:val="3"/>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pPr>
          </w:p>
        </w:tc>
      </w:tr>
      <w:tr w:rsidR="00FB31EC" w:rsidRPr="00826D1D" w:rsidTr="00FB31EC">
        <w:tc>
          <w:tcPr>
            <w:tcW w:w="709"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5</w:t>
            </w:r>
          </w:p>
        </w:tc>
        <w:tc>
          <w:tcPr>
            <w:tcW w:w="8933" w:type="dxa"/>
            <w:gridSpan w:val="5"/>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both"/>
            </w:pPr>
            <w:r w:rsidRPr="00826D1D">
              <w:t>Прошу установить публичный сервитут в отношении земель и (или) земельног</w:t>
            </w:r>
            <w:proofErr w:type="gramStart"/>
            <w:r w:rsidRPr="00826D1D">
              <w:t>о(</w:t>
            </w:r>
            <w:proofErr w:type="spellStart"/>
            <w:proofErr w:type="gramEnd"/>
            <w:r w:rsidRPr="00826D1D">
              <w:t>ых</w:t>
            </w:r>
            <w:proofErr w:type="spellEnd"/>
            <w:r w:rsidRPr="00826D1D">
              <w:t>) участка(</w:t>
            </w:r>
            <w:proofErr w:type="spellStart"/>
            <w:r w:rsidRPr="00826D1D">
              <w:t>ов</w:t>
            </w:r>
            <w:proofErr w:type="spellEnd"/>
            <w:r w:rsidRPr="00826D1D">
              <w:t>) в целях (указываются цели, предусмотренные пп.1-7 п.4 ст. 23 Земельного кодекса Российской Федерации):</w:t>
            </w:r>
          </w:p>
          <w:p w:rsidR="00FB31EC" w:rsidRPr="00826D1D" w:rsidRDefault="00FB31EC" w:rsidP="00FB31EC">
            <w:pPr>
              <w:autoSpaceDE w:val="0"/>
              <w:autoSpaceDN w:val="0"/>
              <w:adjustRightInd w:val="0"/>
              <w:jc w:val="both"/>
            </w:pPr>
            <w:r w:rsidRPr="00826D1D">
              <w:t>____________________________________________________________________</w:t>
            </w:r>
          </w:p>
        </w:tc>
      </w:tr>
      <w:tr w:rsidR="00FB31EC" w:rsidRPr="00826D1D" w:rsidTr="00FB31EC">
        <w:tc>
          <w:tcPr>
            <w:tcW w:w="709"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6</w:t>
            </w:r>
          </w:p>
        </w:tc>
        <w:tc>
          <w:tcPr>
            <w:tcW w:w="8933" w:type="dxa"/>
            <w:gridSpan w:val="5"/>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both"/>
            </w:pPr>
            <w:r w:rsidRPr="00826D1D">
              <w:t>Испрашиваемый срок публичного сервитута _______________________</w:t>
            </w:r>
          </w:p>
        </w:tc>
      </w:tr>
      <w:tr w:rsidR="00FB31EC" w:rsidRPr="00826D1D" w:rsidTr="00FB31EC">
        <w:tc>
          <w:tcPr>
            <w:tcW w:w="709"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7</w:t>
            </w:r>
          </w:p>
        </w:tc>
        <w:tc>
          <w:tcPr>
            <w:tcW w:w="8933" w:type="dxa"/>
            <w:gridSpan w:val="5"/>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both"/>
            </w:pPr>
            <w:r w:rsidRPr="00826D1D">
              <w:t xml:space="preserve">Срок, в течение которого в соответствии с расчетом заявителя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w:t>
            </w:r>
            <w:proofErr w:type="gramStart"/>
            <w:r w:rsidRPr="00826D1D">
              <w:t>существенно затруднено</w:t>
            </w:r>
            <w:proofErr w:type="gramEnd"/>
            <w:r w:rsidRPr="00826D1D">
              <w:t xml:space="preserve"> (при возникновении таких обстоятельств)</w:t>
            </w:r>
          </w:p>
          <w:p w:rsidR="00FB31EC" w:rsidRPr="00826D1D" w:rsidRDefault="00FB31EC" w:rsidP="00FB31EC">
            <w:pPr>
              <w:autoSpaceDE w:val="0"/>
              <w:autoSpaceDN w:val="0"/>
              <w:adjustRightInd w:val="0"/>
              <w:jc w:val="both"/>
            </w:pPr>
            <w:r w:rsidRPr="00826D1D">
              <w:t>________________________________</w:t>
            </w:r>
          </w:p>
        </w:tc>
      </w:tr>
      <w:tr w:rsidR="00FB31EC" w:rsidRPr="00826D1D" w:rsidTr="00FB31EC">
        <w:tc>
          <w:tcPr>
            <w:tcW w:w="709"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8</w:t>
            </w:r>
          </w:p>
        </w:tc>
        <w:tc>
          <w:tcPr>
            <w:tcW w:w="8933" w:type="dxa"/>
            <w:gridSpan w:val="5"/>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both"/>
            </w:pPr>
            <w:r w:rsidRPr="00826D1D">
              <w:t>Обоснование необходимости установления публичного сервитута ___________</w:t>
            </w:r>
          </w:p>
        </w:tc>
      </w:tr>
      <w:tr w:rsidR="00FB31EC" w:rsidRPr="00826D1D" w:rsidTr="00FB31EC">
        <w:tc>
          <w:tcPr>
            <w:tcW w:w="709" w:type="dxa"/>
            <w:vMerge w:val="restart"/>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9</w:t>
            </w:r>
          </w:p>
        </w:tc>
        <w:tc>
          <w:tcPr>
            <w:tcW w:w="5218" w:type="dxa"/>
            <w:gridSpan w:val="3"/>
            <w:vMerge w:val="restart"/>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both"/>
            </w:pPr>
            <w:r w:rsidRPr="00826D1D">
              <w:t xml:space="preserve">Кадастровые номера земельных участков (при их наличии), в отношении которых испрашивается публичный </w:t>
            </w:r>
            <w:proofErr w:type="gramStart"/>
            <w:r w:rsidRPr="00826D1D">
              <w:t>сервитут</w:t>
            </w:r>
            <w:proofErr w:type="gramEnd"/>
            <w:r w:rsidRPr="00826D1D">
              <w:t xml:space="preserve"> и границы которых внесены в Единый государственный реестр недвижимости</w:t>
            </w:r>
          </w:p>
        </w:tc>
        <w:tc>
          <w:tcPr>
            <w:tcW w:w="3715" w:type="dxa"/>
            <w:gridSpan w:val="2"/>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pPr>
          </w:p>
        </w:tc>
      </w:tr>
      <w:tr w:rsidR="00FB31EC" w:rsidRPr="00826D1D" w:rsidTr="00FB31EC">
        <w:tc>
          <w:tcPr>
            <w:tcW w:w="709" w:type="dxa"/>
            <w:vMerge/>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pPr>
          </w:p>
        </w:tc>
        <w:tc>
          <w:tcPr>
            <w:tcW w:w="5218" w:type="dxa"/>
            <w:gridSpan w:val="3"/>
            <w:vMerge/>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pPr>
          </w:p>
        </w:tc>
        <w:tc>
          <w:tcPr>
            <w:tcW w:w="3715" w:type="dxa"/>
            <w:gridSpan w:val="2"/>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pPr>
          </w:p>
        </w:tc>
      </w:tr>
      <w:tr w:rsidR="00FB31EC" w:rsidRPr="00826D1D" w:rsidTr="00FB31EC">
        <w:tc>
          <w:tcPr>
            <w:tcW w:w="709" w:type="dxa"/>
            <w:vMerge/>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pPr>
          </w:p>
        </w:tc>
        <w:tc>
          <w:tcPr>
            <w:tcW w:w="5218" w:type="dxa"/>
            <w:gridSpan w:val="3"/>
            <w:vMerge/>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pPr>
          </w:p>
        </w:tc>
        <w:tc>
          <w:tcPr>
            <w:tcW w:w="3715" w:type="dxa"/>
            <w:gridSpan w:val="2"/>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pPr>
          </w:p>
        </w:tc>
      </w:tr>
      <w:tr w:rsidR="00FB31EC" w:rsidRPr="00826D1D" w:rsidTr="00FB31EC">
        <w:tc>
          <w:tcPr>
            <w:tcW w:w="709" w:type="dxa"/>
            <w:vMerge w:val="restart"/>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10</w:t>
            </w:r>
          </w:p>
        </w:tc>
        <w:tc>
          <w:tcPr>
            <w:tcW w:w="8933" w:type="dxa"/>
            <w:gridSpan w:val="5"/>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both"/>
            </w:pPr>
            <w:r w:rsidRPr="00826D1D">
              <w:t>Сведения о способах представления результатов рассмотрения ходатайства:</w:t>
            </w:r>
          </w:p>
        </w:tc>
      </w:tr>
      <w:tr w:rsidR="00FB31EC" w:rsidRPr="00826D1D" w:rsidTr="00FB31EC">
        <w:trPr>
          <w:trHeight w:val="858"/>
        </w:trPr>
        <w:tc>
          <w:tcPr>
            <w:tcW w:w="709" w:type="dxa"/>
            <w:vMerge/>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pPr>
          </w:p>
        </w:tc>
        <w:tc>
          <w:tcPr>
            <w:tcW w:w="8933" w:type="dxa"/>
            <w:gridSpan w:val="5"/>
            <w:tcBorders>
              <w:top w:val="single" w:sz="4" w:space="0" w:color="auto"/>
              <w:left w:val="single" w:sz="4" w:space="0" w:color="auto"/>
              <w:right w:val="single" w:sz="4" w:space="0" w:color="auto"/>
            </w:tcBorders>
          </w:tcPr>
          <w:p w:rsidR="00FB31EC" w:rsidRPr="00826D1D" w:rsidRDefault="00FB31EC" w:rsidP="00FB31EC">
            <w:pPr>
              <w:widowControl w:val="0"/>
              <w:shd w:val="clear" w:color="auto" w:fill="FFFFFF" w:themeFill="background1"/>
              <w:autoSpaceDE w:val="0"/>
              <w:autoSpaceDN w:val="0"/>
              <w:adjustRightInd w:val="0"/>
            </w:pPr>
            <w:r w:rsidRPr="00826D1D">
              <w:t>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9247"/>
            </w:tblGrid>
            <w:tr w:rsidR="00FB31EC" w:rsidRPr="00826D1D" w:rsidTr="00FB31EC">
              <w:tc>
                <w:tcPr>
                  <w:tcW w:w="534" w:type="dxa"/>
                  <w:tcBorders>
                    <w:right w:val="single" w:sz="4" w:space="0" w:color="auto"/>
                  </w:tcBorders>
                  <w:shd w:val="clear" w:color="auto" w:fill="auto"/>
                </w:tcPr>
                <w:p w:rsidR="00FB31EC" w:rsidRPr="00826D1D" w:rsidRDefault="00FB31EC" w:rsidP="00FB31EC">
                  <w:pPr>
                    <w:widowControl w:val="0"/>
                    <w:shd w:val="clear" w:color="auto" w:fill="FFFFFF" w:themeFill="background1"/>
                    <w:autoSpaceDE w:val="0"/>
                    <w:autoSpaceDN w:val="0"/>
                    <w:adjustRightInd w:val="0"/>
                  </w:pPr>
                </w:p>
                <w:p w:rsidR="00FB31EC" w:rsidRPr="00826D1D" w:rsidRDefault="00FB31EC" w:rsidP="00FB31EC">
                  <w:pPr>
                    <w:widowControl w:val="0"/>
                    <w:shd w:val="clear" w:color="auto" w:fill="FFFFFF" w:themeFill="background1"/>
                    <w:autoSpaceDE w:val="0"/>
                    <w:autoSpaceDN w:val="0"/>
                    <w:adjustRightInd w:val="0"/>
                  </w:pPr>
                </w:p>
              </w:tc>
              <w:tc>
                <w:tcPr>
                  <w:tcW w:w="9247" w:type="dxa"/>
                  <w:tcBorders>
                    <w:top w:val="nil"/>
                    <w:left w:val="single" w:sz="4" w:space="0" w:color="auto"/>
                    <w:bottom w:val="nil"/>
                    <w:right w:val="nil"/>
                  </w:tcBorders>
                  <w:shd w:val="clear" w:color="auto" w:fill="auto"/>
                  <w:vAlign w:val="center"/>
                </w:tcPr>
                <w:p w:rsidR="00FB31EC" w:rsidRPr="00826D1D" w:rsidRDefault="00FB31EC" w:rsidP="00FB31EC">
                  <w:pPr>
                    <w:widowControl w:val="0"/>
                    <w:shd w:val="clear" w:color="auto" w:fill="FFFFFF" w:themeFill="background1"/>
                    <w:autoSpaceDE w:val="0"/>
                    <w:autoSpaceDN w:val="0"/>
                    <w:adjustRightInd w:val="0"/>
                  </w:pPr>
                  <w:r w:rsidRPr="00826D1D">
                    <w:t>выдать на руки в Администрации</w:t>
                  </w:r>
                </w:p>
              </w:tc>
            </w:tr>
            <w:tr w:rsidR="00FB31EC" w:rsidRPr="00826D1D" w:rsidTr="00FB31EC">
              <w:tc>
                <w:tcPr>
                  <w:tcW w:w="534" w:type="dxa"/>
                  <w:tcBorders>
                    <w:right w:val="single" w:sz="4" w:space="0" w:color="auto"/>
                  </w:tcBorders>
                  <w:shd w:val="clear" w:color="auto" w:fill="auto"/>
                </w:tcPr>
                <w:p w:rsidR="00FB31EC" w:rsidRPr="00826D1D" w:rsidRDefault="00FB31EC" w:rsidP="00FB31EC">
                  <w:pPr>
                    <w:widowControl w:val="0"/>
                    <w:shd w:val="clear" w:color="auto" w:fill="FFFFFF" w:themeFill="background1"/>
                    <w:autoSpaceDE w:val="0"/>
                    <w:autoSpaceDN w:val="0"/>
                    <w:adjustRightInd w:val="0"/>
                  </w:pPr>
                </w:p>
                <w:p w:rsidR="00FB31EC" w:rsidRPr="00826D1D" w:rsidRDefault="00FB31EC" w:rsidP="00FB31EC">
                  <w:pPr>
                    <w:widowControl w:val="0"/>
                    <w:shd w:val="clear" w:color="auto" w:fill="FFFFFF" w:themeFill="background1"/>
                    <w:autoSpaceDE w:val="0"/>
                    <w:autoSpaceDN w:val="0"/>
                    <w:adjustRightInd w:val="0"/>
                  </w:pPr>
                </w:p>
              </w:tc>
              <w:tc>
                <w:tcPr>
                  <w:tcW w:w="9247" w:type="dxa"/>
                  <w:tcBorders>
                    <w:top w:val="nil"/>
                    <w:left w:val="single" w:sz="4" w:space="0" w:color="auto"/>
                    <w:bottom w:val="nil"/>
                    <w:right w:val="nil"/>
                  </w:tcBorders>
                  <w:shd w:val="clear" w:color="auto" w:fill="auto"/>
                  <w:vAlign w:val="center"/>
                </w:tcPr>
                <w:p w:rsidR="00FB31EC" w:rsidRPr="00826D1D" w:rsidRDefault="00FB31EC" w:rsidP="00FB31EC">
                  <w:pPr>
                    <w:widowControl w:val="0"/>
                    <w:shd w:val="clear" w:color="auto" w:fill="FFFFFF" w:themeFill="background1"/>
                    <w:autoSpaceDE w:val="0"/>
                    <w:autoSpaceDN w:val="0"/>
                    <w:adjustRightInd w:val="0"/>
                  </w:pPr>
                  <w:r w:rsidRPr="00826D1D">
                    <w:t xml:space="preserve">выдать на руки в МФЦ, </w:t>
                  </w:r>
                  <w:proofErr w:type="gramStart"/>
                  <w:r w:rsidRPr="00826D1D">
                    <w:t>расположенном</w:t>
                  </w:r>
                  <w:proofErr w:type="gramEnd"/>
                  <w:r w:rsidRPr="00826D1D">
                    <w:t xml:space="preserve"> по адресу:</w:t>
                  </w:r>
                </w:p>
              </w:tc>
            </w:tr>
            <w:tr w:rsidR="00FB31EC" w:rsidRPr="00826D1D" w:rsidTr="00FB31EC">
              <w:tc>
                <w:tcPr>
                  <w:tcW w:w="534" w:type="dxa"/>
                  <w:tcBorders>
                    <w:right w:val="single" w:sz="4" w:space="0" w:color="auto"/>
                  </w:tcBorders>
                  <w:shd w:val="clear" w:color="auto" w:fill="auto"/>
                </w:tcPr>
                <w:p w:rsidR="00FB31EC" w:rsidRPr="00826D1D" w:rsidRDefault="00FB31EC" w:rsidP="00FB31EC">
                  <w:pPr>
                    <w:widowControl w:val="0"/>
                    <w:shd w:val="clear" w:color="auto" w:fill="FFFFFF" w:themeFill="background1"/>
                    <w:autoSpaceDE w:val="0"/>
                    <w:autoSpaceDN w:val="0"/>
                    <w:adjustRightInd w:val="0"/>
                  </w:pPr>
                </w:p>
                <w:p w:rsidR="00FB31EC" w:rsidRPr="00826D1D" w:rsidRDefault="00FB31EC" w:rsidP="00FB31EC">
                  <w:pPr>
                    <w:widowControl w:val="0"/>
                    <w:shd w:val="clear" w:color="auto" w:fill="FFFFFF" w:themeFill="background1"/>
                    <w:autoSpaceDE w:val="0"/>
                    <w:autoSpaceDN w:val="0"/>
                    <w:adjustRightInd w:val="0"/>
                  </w:pPr>
                </w:p>
              </w:tc>
              <w:tc>
                <w:tcPr>
                  <w:tcW w:w="9247" w:type="dxa"/>
                  <w:tcBorders>
                    <w:top w:val="nil"/>
                    <w:left w:val="single" w:sz="4" w:space="0" w:color="auto"/>
                    <w:bottom w:val="nil"/>
                    <w:right w:val="nil"/>
                  </w:tcBorders>
                  <w:shd w:val="clear" w:color="auto" w:fill="auto"/>
                  <w:vAlign w:val="center"/>
                </w:tcPr>
                <w:p w:rsidR="00FB31EC" w:rsidRPr="00826D1D" w:rsidRDefault="00FB31EC" w:rsidP="00FB31EC">
                  <w:pPr>
                    <w:widowControl w:val="0"/>
                    <w:shd w:val="clear" w:color="auto" w:fill="FFFFFF" w:themeFill="background1"/>
                    <w:autoSpaceDE w:val="0"/>
                    <w:autoSpaceDN w:val="0"/>
                    <w:adjustRightInd w:val="0"/>
                  </w:pPr>
                  <w:r w:rsidRPr="00826D1D">
                    <w:t>направить по почте</w:t>
                  </w:r>
                </w:p>
              </w:tc>
            </w:tr>
            <w:tr w:rsidR="00FB31EC" w:rsidRPr="00826D1D" w:rsidTr="00FB31EC">
              <w:tc>
                <w:tcPr>
                  <w:tcW w:w="534" w:type="dxa"/>
                  <w:tcBorders>
                    <w:right w:val="single" w:sz="4" w:space="0" w:color="auto"/>
                  </w:tcBorders>
                  <w:shd w:val="clear" w:color="auto" w:fill="auto"/>
                </w:tcPr>
                <w:p w:rsidR="00FB31EC" w:rsidRPr="00826D1D" w:rsidRDefault="00FB31EC" w:rsidP="00FB31EC">
                  <w:pPr>
                    <w:widowControl w:val="0"/>
                    <w:shd w:val="clear" w:color="auto" w:fill="FFFFFF" w:themeFill="background1"/>
                    <w:autoSpaceDE w:val="0"/>
                    <w:autoSpaceDN w:val="0"/>
                    <w:adjustRightInd w:val="0"/>
                    <w:rPr>
                      <w:b/>
                    </w:rPr>
                  </w:pPr>
                </w:p>
                <w:p w:rsidR="00FB31EC" w:rsidRPr="00826D1D" w:rsidRDefault="00FB31EC" w:rsidP="00FB31EC">
                  <w:pPr>
                    <w:widowControl w:val="0"/>
                    <w:shd w:val="clear" w:color="auto" w:fill="FFFFFF" w:themeFill="background1"/>
                    <w:autoSpaceDE w:val="0"/>
                    <w:autoSpaceDN w:val="0"/>
                    <w:adjustRightInd w:val="0"/>
                    <w:rPr>
                      <w:b/>
                    </w:rPr>
                  </w:pPr>
                </w:p>
              </w:tc>
              <w:tc>
                <w:tcPr>
                  <w:tcW w:w="9247" w:type="dxa"/>
                  <w:tcBorders>
                    <w:top w:val="nil"/>
                    <w:left w:val="single" w:sz="4" w:space="0" w:color="auto"/>
                    <w:bottom w:val="nil"/>
                    <w:right w:val="nil"/>
                  </w:tcBorders>
                  <w:shd w:val="clear" w:color="auto" w:fill="auto"/>
                  <w:vAlign w:val="center"/>
                </w:tcPr>
                <w:p w:rsidR="00FB31EC" w:rsidRPr="00826D1D" w:rsidRDefault="00FB31EC" w:rsidP="00FB31EC">
                  <w:pPr>
                    <w:widowControl w:val="0"/>
                    <w:shd w:val="clear" w:color="auto" w:fill="FFFFFF" w:themeFill="background1"/>
                    <w:autoSpaceDE w:val="0"/>
                    <w:autoSpaceDN w:val="0"/>
                    <w:adjustRightInd w:val="0"/>
                  </w:pPr>
                  <w:r w:rsidRPr="00826D1D">
                    <w:t>направить в электронной форме в личный кабинет на ПГУ ЛО/ЕПГУ</w:t>
                  </w:r>
                </w:p>
              </w:tc>
            </w:tr>
          </w:tbl>
          <w:p w:rsidR="00FB31EC" w:rsidRPr="00826D1D" w:rsidRDefault="00FB31EC" w:rsidP="00FB31EC">
            <w:pPr>
              <w:autoSpaceDE w:val="0"/>
              <w:autoSpaceDN w:val="0"/>
              <w:adjustRightInd w:val="0"/>
              <w:jc w:val="center"/>
            </w:pPr>
          </w:p>
        </w:tc>
      </w:tr>
      <w:tr w:rsidR="00FB31EC" w:rsidRPr="00826D1D" w:rsidTr="00FB31EC">
        <w:tc>
          <w:tcPr>
            <w:tcW w:w="709"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11</w:t>
            </w:r>
          </w:p>
        </w:tc>
        <w:tc>
          <w:tcPr>
            <w:tcW w:w="8933" w:type="dxa"/>
            <w:gridSpan w:val="5"/>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both"/>
            </w:pPr>
            <w:r w:rsidRPr="00826D1D">
              <w:t>Документы, прилагаемые к ходатайству: _________________________________</w:t>
            </w:r>
          </w:p>
        </w:tc>
      </w:tr>
      <w:tr w:rsidR="00FB31EC" w:rsidRPr="00826D1D" w:rsidTr="00FB31EC">
        <w:tc>
          <w:tcPr>
            <w:tcW w:w="709"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12</w:t>
            </w:r>
          </w:p>
        </w:tc>
        <w:tc>
          <w:tcPr>
            <w:tcW w:w="8933" w:type="dxa"/>
            <w:gridSpan w:val="5"/>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both"/>
            </w:pPr>
            <w:proofErr w:type="gramStart"/>
            <w:r w:rsidRPr="00826D1D">
              <w:t>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w:t>
            </w:r>
            <w:proofErr w:type="gramEnd"/>
          </w:p>
        </w:tc>
      </w:tr>
      <w:tr w:rsidR="00FB31EC" w:rsidRPr="00826D1D" w:rsidTr="00FB31EC">
        <w:tc>
          <w:tcPr>
            <w:tcW w:w="709"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13</w:t>
            </w:r>
          </w:p>
        </w:tc>
        <w:tc>
          <w:tcPr>
            <w:tcW w:w="8933" w:type="dxa"/>
            <w:gridSpan w:val="5"/>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both"/>
            </w:pPr>
            <w:r w:rsidRPr="00826D1D">
              <w:t>Подтверждаю, что сведения, указанные в настоящем ходатайстве, на дату представления ходатайства достоверны; документы (копии документов) и содержащиеся в них сведения соответствуют требованиям, установленным законодательством</w:t>
            </w:r>
          </w:p>
        </w:tc>
      </w:tr>
      <w:tr w:rsidR="00FB31EC" w:rsidRPr="00826D1D" w:rsidTr="00FB31EC">
        <w:tc>
          <w:tcPr>
            <w:tcW w:w="709"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14</w:t>
            </w:r>
          </w:p>
        </w:tc>
        <w:tc>
          <w:tcPr>
            <w:tcW w:w="6490" w:type="dxa"/>
            <w:gridSpan w:val="4"/>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both"/>
            </w:pPr>
            <w:r w:rsidRPr="00826D1D">
              <w:t>Подпись:</w:t>
            </w:r>
          </w:p>
        </w:tc>
        <w:tc>
          <w:tcPr>
            <w:tcW w:w="2443"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Дата:</w:t>
            </w:r>
          </w:p>
        </w:tc>
      </w:tr>
      <w:tr w:rsidR="00FB31EC" w:rsidRPr="00826D1D" w:rsidTr="00FB31EC">
        <w:tc>
          <w:tcPr>
            <w:tcW w:w="709"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p>
        </w:tc>
        <w:tc>
          <w:tcPr>
            <w:tcW w:w="2551" w:type="dxa"/>
            <w:tcBorders>
              <w:top w:val="single" w:sz="4" w:space="0" w:color="auto"/>
              <w:left w:val="single" w:sz="4" w:space="0" w:color="auto"/>
              <w:bottom w:val="single" w:sz="4" w:space="0" w:color="auto"/>
            </w:tcBorders>
          </w:tcPr>
          <w:p w:rsidR="00FB31EC" w:rsidRPr="00826D1D" w:rsidRDefault="00FB31EC" w:rsidP="00FB31EC">
            <w:pPr>
              <w:autoSpaceDE w:val="0"/>
              <w:autoSpaceDN w:val="0"/>
              <w:adjustRightInd w:val="0"/>
              <w:jc w:val="center"/>
            </w:pPr>
            <w:r w:rsidRPr="00826D1D">
              <w:t>_________________</w:t>
            </w:r>
          </w:p>
          <w:p w:rsidR="00FB31EC" w:rsidRPr="00826D1D" w:rsidRDefault="00FB31EC" w:rsidP="00FB31EC">
            <w:pPr>
              <w:autoSpaceDE w:val="0"/>
              <w:autoSpaceDN w:val="0"/>
              <w:adjustRightInd w:val="0"/>
              <w:jc w:val="center"/>
            </w:pPr>
            <w:r w:rsidRPr="00826D1D">
              <w:t>(подпись)</w:t>
            </w:r>
          </w:p>
        </w:tc>
        <w:tc>
          <w:tcPr>
            <w:tcW w:w="3939" w:type="dxa"/>
            <w:gridSpan w:val="3"/>
            <w:tcBorders>
              <w:top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center"/>
            </w:pPr>
            <w:r w:rsidRPr="00826D1D">
              <w:t>___________________________</w:t>
            </w:r>
          </w:p>
          <w:p w:rsidR="00FB31EC" w:rsidRPr="00826D1D" w:rsidRDefault="00FB31EC" w:rsidP="00FB31EC">
            <w:pPr>
              <w:autoSpaceDE w:val="0"/>
              <w:autoSpaceDN w:val="0"/>
              <w:adjustRightInd w:val="0"/>
              <w:jc w:val="center"/>
            </w:pPr>
            <w:r w:rsidRPr="00826D1D">
              <w:t>(инициалы, фамилия)</w:t>
            </w:r>
          </w:p>
        </w:tc>
        <w:tc>
          <w:tcPr>
            <w:tcW w:w="2443" w:type="dxa"/>
            <w:tcBorders>
              <w:top w:val="single" w:sz="4" w:space="0" w:color="auto"/>
              <w:left w:val="single" w:sz="4" w:space="0" w:color="auto"/>
              <w:bottom w:val="single" w:sz="4" w:space="0" w:color="auto"/>
              <w:right w:val="single" w:sz="4" w:space="0" w:color="auto"/>
            </w:tcBorders>
          </w:tcPr>
          <w:p w:rsidR="00FB31EC" w:rsidRPr="00826D1D" w:rsidRDefault="00FB31EC" w:rsidP="00FB31EC">
            <w:pPr>
              <w:autoSpaceDE w:val="0"/>
              <w:autoSpaceDN w:val="0"/>
              <w:adjustRightInd w:val="0"/>
              <w:jc w:val="both"/>
            </w:pPr>
            <w:r w:rsidRPr="00826D1D">
              <w:t xml:space="preserve">"__" ____ ____ </w:t>
            </w:r>
            <w:proofErr w:type="gramStart"/>
            <w:r w:rsidRPr="00826D1D">
              <w:t>г</w:t>
            </w:r>
            <w:proofErr w:type="gramEnd"/>
            <w:r w:rsidRPr="00826D1D">
              <w:t>.</w:t>
            </w:r>
          </w:p>
        </w:tc>
      </w:tr>
    </w:tbl>
    <w:p w:rsidR="00FB31EC" w:rsidRPr="00826D1D" w:rsidRDefault="00FB31EC" w:rsidP="00FB31EC">
      <w:pPr>
        <w:widowControl w:val="0"/>
        <w:shd w:val="clear" w:color="auto" w:fill="FFFFFF" w:themeFill="background1"/>
        <w:autoSpaceDE w:val="0"/>
        <w:autoSpaceDN w:val="0"/>
        <w:adjustRightInd w:val="0"/>
        <w:jc w:val="both"/>
        <w:rPr>
          <w:rFonts w:ascii="Calibri" w:hAnsi="Calibri" w:cs="Calibri"/>
        </w:rPr>
      </w:pPr>
    </w:p>
    <w:p w:rsidR="00FB31EC" w:rsidRPr="00826D1D" w:rsidRDefault="00FB31EC" w:rsidP="00FB31EC">
      <w:pPr>
        <w:pStyle w:val="ConsPlusNormal"/>
        <w:ind w:firstLine="540"/>
        <w:jc w:val="both"/>
        <w:rPr>
          <w:sz w:val="18"/>
          <w:szCs w:val="18"/>
        </w:rPr>
        <w:sectPr w:rsidR="00FB31EC" w:rsidRPr="00826D1D" w:rsidSect="00FB31EC">
          <w:pgSz w:w="11906" w:h="16838"/>
          <w:pgMar w:top="1134"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bookmarkStart w:id="57" w:name="Par300"/>
      <w:bookmarkEnd w:id="57"/>
    </w:p>
    <w:p w:rsidR="00FB31EC" w:rsidRPr="00826D1D" w:rsidRDefault="00FB31EC" w:rsidP="00FB31EC">
      <w:pPr>
        <w:pStyle w:val="ConsPlusNormal"/>
        <w:ind w:firstLine="540"/>
        <w:jc w:val="both"/>
        <w:rPr>
          <w:sz w:val="18"/>
          <w:szCs w:val="18"/>
        </w:rPr>
      </w:pPr>
    </w:p>
    <w:p w:rsidR="00FB31EC" w:rsidRPr="00826D1D" w:rsidRDefault="00FB31EC" w:rsidP="00FB31EC">
      <w:pPr>
        <w:pStyle w:val="ConsPlusNormal"/>
        <w:jc w:val="right"/>
        <w:outlineLvl w:val="1"/>
        <w:rPr>
          <w:rFonts w:ascii="Times New Roman" w:hAnsi="Times New Roman" w:cs="Times New Roman"/>
          <w:sz w:val="18"/>
          <w:szCs w:val="18"/>
        </w:rPr>
      </w:pPr>
      <w:bookmarkStart w:id="58" w:name="P548"/>
      <w:bookmarkStart w:id="59" w:name="Par597"/>
      <w:bookmarkEnd w:id="58"/>
      <w:bookmarkEnd w:id="59"/>
      <w:r w:rsidRPr="00826D1D">
        <w:rPr>
          <w:rFonts w:ascii="Times New Roman" w:hAnsi="Times New Roman" w:cs="Times New Roman"/>
          <w:sz w:val="18"/>
          <w:szCs w:val="18"/>
        </w:rPr>
        <w:t>Приложение 2</w:t>
      </w:r>
    </w:p>
    <w:p w:rsidR="00FB31EC" w:rsidRPr="00826D1D" w:rsidRDefault="00FB31EC" w:rsidP="00FB31EC">
      <w:pPr>
        <w:pStyle w:val="ConsPlusNormal"/>
        <w:jc w:val="right"/>
        <w:outlineLvl w:val="1"/>
        <w:rPr>
          <w:rFonts w:ascii="Times New Roman" w:hAnsi="Times New Roman" w:cs="Times New Roman"/>
          <w:sz w:val="18"/>
          <w:szCs w:val="18"/>
        </w:rPr>
      </w:pPr>
      <w:r w:rsidRPr="00826D1D">
        <w:rPr>
          <w:rFonts w:ascii="Times New Roman" w:hAnsi="Times New Roman" w:cs="Times New Roman"/>
          <w:sz w:val="18"/>
          <w:szCs w:val="18"/>
        </w:rPr>
        <w:t>к административному регламенту</w:t>
      </w:r>
    </w:p>
    <w:p w:rsidR="00FB31EC" w:rsidRPr="00826D1D" w:rsidRDefault="00FB31EC" w:rsidP="00FB31EC">
      <w:pPr>
        <w:pStyle w:val="ConsPlusNormal"/>
        <w:jc w:val="right"/>
        <w:outlineLvl w:val="1"/>
        <w:rPr>
          <w:rFonts w:ascii="Times New Roman" w:hAnsi="Times New Roman" w:cs="Times New Roman"/>
          <w:sz w:val="18"/>
          <w:szCs w:val="18"/>
        </w:rPr>
      </w:pPr>
    </w:p>
    <w:p w:rsidR="00FB31EC" w:rsidRPr="00826D1D" w:rsidRDefault="00FB31EC" w:rsidP="00FB31EC">
      <w:pPr>
        <w:pStyle w:val="ConsPlusNormal"/>
        <w:jc w:val="right"/>
        <w:outlineLvl w:val="1"/>
        <w:rPr>
          <w:rFonts w:ascii="Times New Roman" w:hAnsi="Times New Roman" w:cs="Times New Roman"/>
          <w:sz w:val="18"/>
          <w:szCs w:val="18"/>
        </w:rPr>
      </w:pPr>
      <w:r w:rsidRPr="00826D1D">
        <w:rPr>
          <w:rFonts w:ascii="Times New Roman" w:hAnsi="Times New Roman" w:cs="Times New Roman"/>
          <w:sz w:val="18"/>
          <w:szCs w:val="18"/>
        </w:rPr>
        <w:t>Кому: ____________________________</w:t>
      </w:r>
    </w:p>
    <w:p w:rsidR="00FB31EC" w:rsidRPr="00826D1D" w:rsidRDefault="00FB31EC" w:rsidP="00FB31EC">
      <w:pPr>
        <w:pStyle w:val="ConsPlusNormal"/>
        <w:jc w:val="right"/>
        <w:outlineLvl w:val="1"/>
        <w:rPr>
          <w:rFonts w:ascii="Times New Roman" w:hAnsi="Times New Roman" w:cs="Times New Roman"/>
          <w:sz w:val="18"/>
          <w:szCs w:val="18"/>
        </w:rPr>
      </w:pPr>
      <w:r w:rsidRPr="00826D1D">
        <w:rPr>
          <w:rFonts w:ascii="Times New Roman" w:hAnsi="Times New Roman" w:cs="Times New Roman"/>
          <w:sz w:val="18"/>
          <w:szCs w:val="18"/>
        </w:rPr>
        <w:t>_________________________________</w:t>
      </w:r>
    </w:p>
    <w:p w:rsidR="00FB31EC" w:rsidRPr="00826D1D" w:rsidRDefault="00FB31EC" w:rsidP="00FB31EC">
      <w:pPr>
        <w:pStyle w:val="ConsPlusNormal"/>
        <w:jc w:val="right"/>
        <w:outlineLvl w:val="1"/>
        <w:rPr>
          <w:rFonts w:ascii="Times New Roman" w:hAnsi="Times New Roman" w:cs="Times New Roman"/>
          <w:sz w:val="18"/>
          <w:szCs w:val="18"/>
        </w:rPr>
      </w:pPr>
      <w:r w:rsidRPr="00826D1D">
        <w:rPr>
          <w:rFonts w:ascii="Times New Roman" w:hAnsi="Times New Roman" w:cs="Times New Roman"/>
          <w:sz w:val="18"/>
          <w:szCs w:val="18"/>
        </w:rPr>
        <w:t>Адрес:___________________________</w:t>
      </w:r>
    </w:p>
    <w:p w:rsidR="00FB31EC" w:rsidRPr="00826D1D" w:rsidRDefault="00FB31EC" w:rsidP="00FB31EC">
      <w:pPr>
        <w:pStyle w:val="ConsPlusNormal"/>
        <w:jc w:val="right"/>
        <w:outlineLvl w:val="1"/>
        <w:rPr>
          <w:rFonts w:ascii="Times New Roman" w:hAnsi="Times New Roman" w:cs="Times New Roman"/>
          <w:sz w:val="18"/>
          <w:szCs w:val="18"/>
        </w:rPr>
      </w:pPr>
      <w:r w:rsidRPr="00826D1D">
        <w:rPr>
          <w:rFonts w:ascii="Times New Roman" w:hAnsi="Times New Roman" w:cs="Times New Roman"/>
          <w:sz w:val="18"/>
          <w:szCs w:val="18"/>
        </w:rPr>
        <w:t>_________________________________</w:t>
      </w:r>
    </w:p>
    <w:p w:rsidR="00FB31EC" w:rsidRPr="00826D1D" w:rsidRDefault="00FB31EC" w:rsidP="00FB31EC">
      <w:pPr>
        <w:pStyle w:val="ConsPlusNormal"/>
        <w:jc w:val="right"/>
        <w:outlineLvl w:val="1"/>
        <w:rPr>
          <w:rFonts w:ascii="Times New Roman" w:hAnsi="Times New Roman" w:cs="Times New Roman"/>
          <w:sz w:val="18"/>
          <w:szCs w:val="18"/>
        </w:rPr>
      </w:pPr>
      <w:r w:rsidRPr="00826D1D">
        <w:rPr>
          <w:rFonts w:ascii="Times New Roman" w:hAnsi="Times New Roman" w:cs="Times New Roman"/>
          <w:sz w:val="18"/>
          <w:szCs w:val="18"/>
        </w:rPr>
        <w:t>ИНН ____________________________</w:t>
      </w:r>
    </w:p>
    <w:p w:rsidR="00FB31EC" w:rsidRPr="00826D1D" w:rsidRDefault="00FB31EC" w:rsidP="00FB31EC">
      <w:pPr>
        <w:pStyle w:val="ConsPlusNormal"/>
        <w:jc w:val="right"/>
        <w:outlineLvl w:val="1"/>
        <w:rPr>
          <w:rFonts w:ascii="Times New Roman" w:hAnsi="Times New Roman" w:cs="Times New Roman"/>
          <w:sz w:val="18"/>
          <w:szCs w:val="18"/>
        </w:rPr>
      </w:pPr>
      <w:r w:rsidRPr="00826D1D">
        <w:rPr>
          <w:rFonts w:ascii="Times New Roman" w:hAnsi="Times New Roman" w:cs="Times New Roman"/>
          <w:sz w:val="18"/>
          <w:szCs w:val="18"/>
        </w:rPr>
        <w:t>Представитель: ___________________</w:t>
      </w:r>
    </w:p>
    <w:p w:rsidR="00FB31EC" w:rsidRPr="00826D1D" w:rsidRDefault="00FB31EC" w:rsidP="00FB31EC">
      <w:pPr>
        <w:pStyle w:val="ConsPlusNormal"/>
        <w:jc w:val="right"/>
        <w:outlineLvl w:val="1"/>
        <w:rPr>
          <w:rFonts w:ascii="Times New Roman" w:hAnsi="Times New Roman" w:cs="Times New Roman"/>
          <w:sz w:val="18"/>
          <w:szCs w:val="18"/>
        </w:rPr>
      </w:pPr>
      <w:r w:rsidRPr="00826D1D">
        <w:rPr>
          <w:rFonts w:ascii="Times New Roman" w:hAnsi="Times New Roman" w:cs="Times New Roman"/>
          <w:sz w:val="18"/>
          <w:szCs w:val="18"/>
        </w:rPr>
        <w:t>Контактные данные заявителя (представителя):</w:t>
      </w:r>
    </w:p>
    <w:p w:rsidR="00FB31EC" w:rsidRPr="00826D1D" w:rsidRDefault="00FB31EC" w:rsidP="00FB31EC">
      <w:pPr>
        <w:pStyle w:val="ConsPlusNormal"/>
        <w:jc w:val="right"/>
        <w:outlineLvl w:val="1"/>
        <w:rPr>
          <w:rFonts w:ascii="Times New Roman" w:hAnsi="Times New Roman" w:cs="Times New Roman"/>
          <w:sz w:val="18"/>
          <w:szCs w:val="18"/>
        </w:rPr>
      </w:pPr>
      <w:r w:rsidRPr="00826D1D">
        <w:rPr>
          <w:rFonts w:ascii="Times New Roman" w:hAnsi="Times New Roman" w:cs="Times New Roman"/>
          <w:sz w:val="18"/>
          <w:szCs w:val="18"/>
        </w:rPr>
        <w:t>Тел.: ____________________________</w:t>
      </w:r>
    </w:p>
    <w:p w:rsidR="00FB31EC" w:rsidRPr="00826D1D" w:rsidRDefault="00FB31EC" w:rsidP="00FB31EC">
      <w:pPr>
        <w:pStyle w:val="ConsPlusNormal"/>
        <w:jc w:val="right"/>
        <w:outlineLvl w:val="1"/>
        <w:rPr>
          <w:rFonts w:ascii="Times New Roman" w:hAnsi="Times New Roman" w:cs="Times New Roman"/>
          <w:sz w:val="18"/>
          <w:szCs w:val="18"/>
        </w:rPr>
      </w:pPr>
      <w:r w:rsidRPr="00826D1D">
        <w:rPr>
          <w:rFonts w:ascii="Times New Roman" w:hAnsi="Times New Roman" w:cs="Times New Roman"/>
          <w:sz w:val="18"/>
          <w:szCs w:val="18"/>
        </w:rPr>
        <w:t xml:space="preserve"> Эл</w:t>
      </w:r>
      <w:proofErr w:type="gramStart"/>
      <w:r w:rsidRPr="00826D1D">
        <w:rPr>
          <w:rFonts w:ascii="Times New Roman" w:hAnsi="Times New Roman" w:cs="Times New Roman"/>
          <w:sz w:val="18"/>
          <w:szCs w:val="18"/>
        </w:rPr>
        <w:t>.</w:t>
      </w:r>
      <w:proofErr w:type="gramEnd"/>
      <w:r w:rsidRPr="00826D1D">
        <w:rPr>
          <w:rFonts w:ascii="Times New Roman" w:hAnsi="Times New Roman" w:cs="Times New Roman"/>
          <w:sz w:val="18"/>
          <w:szCs w:val="18"/>
        </w:rPr>
        <w:t xml:space="preserve"> </w:t>
      </w:r>
      <w:proofErr w:type="gramStart"/>
      <w:r w:rsidRPr="00826D1D">
        <w:rPr>
          <w:rFonts w:ascii="Times New Roman" w:hAnsi="Times New Roman" w:cs="Times New Roman"/>
          <w:sz w:val="18"/>
          <w:szCs w:val="18"/>
        </w:rPr>
        <w:t>п</w:t>
      </w:r>
      <w:proofErr w:type="gramEnd"/>
      <w:r w:rsidRPr="00826D1D">
        <w:rPr>
          <w:rFonts w:ascii="Times New Roman" w:hAnsi="Times New Roman" w:cs="Times New Roman"/>
          <w:sz w:val="18"/>
          <w:szCs w:val="18"/>
        </w:rPr>
        <w:t>очта:________________________</w:t>
      </w:r>
    </w:p>
    <w:p w:rsidR="00FB31EC" w:rsidRPr="00826D1D" w:rsidRDefault="00FB31EC" w:rsidP="00FB31EC">
      <w:pPr>
        <w:pStyle w:val="ConsPlusNormal"/>
        <w:jc w:val="right"/>
        <w:outlineLvl w:val="1"/>
        <w:rPr>
          <w:rFonts w:ascii="Times New Roman" w:hAnsi="Times New Roman" w:cs="Times New Roman"/>
          <w:sz w:val="18"/>
          <w:szCs w:val="18"/>
        </w:rPr>
      </w:pPr>
    </w:p>
    <w:p w:rsidR="00FB31EC" w:rsidRPr="00826D1D" w:rsidRDefault="00FB31EC" w:rsidP="00FB31EC">
      <w:pPr>
        <w:pStyle w:val="ConsPlusNormal"/>
        <w:jc w:val="center"/>
        <w:outlineLvl w:val="1"/>
        <w:rPr>
          <w:rFonts w:ascii="Times New Roman" w:hAnsi="Times New Roman" w:cs="Times New Roman"/>
          <w:sz w:val="18"/>
          <w:szCs w:val="18"/>
        </w:rPr>
      </w:pPr>
    </w:p>
    <w:p w:rsidR="00FB31EC" w:rsidRPr="00826D1D" w:rsidRDefault="00FB31EC" w:rsidP="00FB31EC">
      <w:pPr>
        <w:pStyle w:val="ConsPlusNormal"/>
        <w:jc w:val="center"/>
        <w:outlineLvl w:val="1"/>
        <w:rPr>
          <w:rFonts w:ascii="Times New Roman" w:hAnsi="Times New Roman" w:cs="Times New Roman"/>
          <w:sz w:val="18"/>
          <w:szCs w:val="18"/>
        </w:rPr>
      </w:pPr>
    </w:p>
    <w:p w:rsidR="00FB31EC" w:rsidRPr="00826D1D" w:rsidRDefault="00FB31EC" w:rsidP="00FB31EC">
      <w:pPr>
        <w:pStyle w:val="ConsPlusNormal"/>
        <w:jc w:val="center"/>
        <w:outlineLvl w:val="1"/>
        <w:rPr>
          <w:rFonts w:ascii="Times New Roman" w:hAnsi="Times New Roman" w:cs="Times New Roman"/>
          <w:sz w:val="18"/>
          <w:szCs w:val="18"/>
        </w:rPr>
      </w:pPr>
      <w:r w:rsidRPr="00826D1D">
        <w:rPr>
          <w:rFonts w:ascii="Times New Roman" w:hAnsi="Times New Roman" w:cs="Times New Roman"/>
          <w:sz w:val="18"/>
          <w:szCs w:val="18"/>
        </w:rPr>
        <w:t>РЕШЕНИЕ</w:t>
      </w:r>
    </w:p>
    <w:p w:rsidR="00FB31EC" w:rsidRPr="00826D1D" w:rsidRDefault="00FB31EC" w:rsidP="00FB31EC">
      <w:pPr>
        <w:pStyle w:val="ConsPlusNormal"/>
        <w:jc w:val="center"/>
        <w:outlineLvl w:val="1"/>
        <w:rPr>
          <w:rFonts w:ascii="Times New Roman" w:hAnsi="Times New Roman" w:cs="Times New Roman"/>
          <w:sz w:val="18"/>
          <w:szCs w:val="18"/>
        </w:rPr>
      </w:pPr>
      <w:r w:rsidRPr="00826D1D">
        <w:rPr>
          <w:rFonts w:ascii="Times New Roman" w:hAnsi="Times New Roman" w:cs="Times New Roman"/>
          <w:sz w:val="18"/>
          <w:szCs w:val="18"/>
        </w:rPr>
        <w:t>о возврате ходатайства и документов без рассмотрения</w:t>
      </w:r>
    </w:p>
    <w:p w:rsidR="00FB31EC" w:rsidRPr="00826D1D" w:rsidRDefault="00FB31EC" w:rsidP="00FB31EC">
      <w:pPr>
        <w:pStyle w:val="ConsPlusNormal"/>
        <w:jc w:val="center"/>
        <w:outlineLvl w:val="1"/>
        <w:rPr>
          <w:rFonts w:ascii="Times New Roman" w:hAnsi="Times New Roman" w:cs="Times New Roman"/>
          <w:sz w:val="18"/>
          <w:szCs w:val="18"/>
        </w:rPr>
      </w:pPr>
      <w:r w:rsidRPr="00826D1D">
        <w:rPr>
          <w:rFonts w:ascii="Times New Roman" w:hAnsi="Times New Roman" w:cs="Times New Roman"/>
          <w:sz w:val="18"/>
          <w:szCs w:val="18"/>
        </w:rPr>
        <w:t>№ ________________________________ от ______________</w:t>
      </w:r>
    </w:p>
    <w:p w:rsidR="00FB31EC" w:rsidRPr="00826D1D" w:rsidRDefault="00FB31EC" w:rsidP="00FB31EC">
      <w:pPr>
        <w:pStyle w:val="ConsPlusNormal"/>
        <w:jc w:val="center"/>
        <w:outlineLvl w:val="1"/>
        <w:rPr>
          <w:rFonts w:ascii="Times New Roman" w:hAnsi="Times New Roman" w:cs="Times New Roman"/>
          <w:i/>
          <w:iCs/>
          <w:sz w:val="18"/>
          <w:szCs w:val="18"/>
        </w:rPr>
      </w:pPr>
      <w:r w:rsidRPr="00826D1D">
        <w:rPr>
          <w:rFonts w:ascii="Times New Roman" w:hAnsi="Times New Roman" w:cs="Times New Roman"/>
          <w:i/>
          <w:iCs/>
          <w:sz w:val="18"/>
          <w:szCs w:val="18"/>
        </w:rPr>
        <w:t>(номер и дата решения)</w:t>
      </w:r>
    </w:p>
    <w:p w:rsidR="00FB31EC" w:rsidRPr="00826D1D" w:rsidRDefault="00FB31EC" w:rsidP="00FB31EC">
      <w:pPr>
        <w:pStyle w:val="ConsPlusNormal"/>
        <w:jc w:val="right"/>
        <w:outlineLvl w:val="1"/>
        <w:rPr>
          <w:rFonts w:ascii="Times New Roman" w:hAnsi="Times New Roman" w:cs="Times New Roman"/>
          <w:i/>
          <w:iCs/>
          <w:sz w:val="18"/>
          <w:szCs w:val="18"/>
        </w:rPr>
      </w:pPr>
    </w:p>
    <w:p w:rsidR="00FB31EC" w:rsidRPr="00826D1D" w:rsidRDefault="00FB31EC" w:rsidP="00FB31EC">
      <w:pPr>
        <w:pStyle w:val="ConsPlusNormal"/>
        <w:ind w:firstLine="708"/>
        <w:jc w:val="both"/>
        <w:outlineLvl w:val="1"/>
        <w:rPr>
          <w:rFonts w:ascii="Times New Roman" w:hAnsi="Times New Roman" w:cs="Times New Roman"/>
          <w:sz w:val="18"/>
          <w:szCs w:val="18"/>
        </w:rPr>
      </w:pPr>
      <w:r w:rsidRPr="00826D1D">
        <w:rPr>
          <w:rFonts w:ascii="Times New Roman" w:hAnsi="Times New Roman" w:cs="Times New Roman"/>
          <w:sz w:val="18"/>
          <w:szCs w:val="18"/>
        </w:rPr>
        <w:t>По результатам рассмотрения ходатайства о предоставлении муниципальной услуги ____________________ № ____________ от _____________ и приложенных к нему документов принято решение о возврате ходатайства и документов без рассмотрения, по следующим основаниям: _________________________________________________________________________________________________________________________________________________________________________________________________________________</w:t>
      </w:r>
    </w:p>
    <w:p w:rsidR="00FB31EC" w:rsidRPr="00826D1D" w:rsidRDefault="00FB31EC" w:rsidP="00FB31EC">
      <w:pPr>
        <w:pStyle w:val="ConsPlusNormal"/>
        <w:jc w:val="both"/>
        <w:outlineLvl w:val="1"/>
        <w:rPr>
          <w:rFonts w:ascii="Times New Roman" w:hAnsi="Times New Roman" w:cs="Times New Roman"/>
          <w:sz w:val="18"/>
          <w:szCs w:val="18"/>
        </w:rPr>
      </w:pPr>
      <w:r w:rsidRPr="00826D1D">
        <w:rPr>
          <w:rFonts w:ascii="Times New Roman" w:hAnsi="Times New Roman" w:cs="Times New Roman"/>
          <w:sz w:val="18"/>
          <w:szCs w:val="18"/>
        </w:rPr>
        <w:t>(</w:t>
      </w:r>
      <w:r w:rsidRPr="00826D1D">
        <w:rPr>
          <w:rFonts w:ascii="Times New Roman" w:hAnsi="Times New Roman" w:cs="Times New Roman"/>
          <w:i/>
          <w:sz w:val="18"/>
          <w:szCs w:val="18"/>
        </w:rPr>
        <w:t>указываются наименование основания в соответствии с административным регламентом и разъяснение причин возврата ходатайства и документов без рассмотрения</w:t>
      </w:r>
      <w:r w:rsidRPr="00826D1D">
        <w:rPr>
          <w:rFonts w:ascii="Times New Roman" w:hAnsi="Times New Roman" w:cs="Times New Roman"/>
          <w:sz w:val="18"/>
          <w:szCs w:val="18"/>
        </w:rPr>
        <w:t>)</w:t>
      </w:r>
    </w:p>
    <w:p w:rsidR="00FB31EC" w:rsidRPr="00826D1D" w:rsidRDefault="00FB31EC" w:rsidP="00FB31EC">
      <w:pPr>
        <w:pStyle w:val="ConsPlusNormal"/>
        <w:jc w:val="right"/>
        <w:outlineLvl w:val="1"/>
        <w:rPr>
          <w:rFonts w:ascii="Times New Roman" w:hAnsi="Times New Roman" w:cs="Times New Roman"/>
          <w:sz w:val="18"/>
          <w:szCs w:val="18"/>
        </w:rPr>
      </w:pPr>
    </w:p>
    <w:p w:rsidR="00FB31EC" w:rsidRPr="00826D1D" w:rsidRDefault="00FB31EC" w:rsidP="00FB31EC">
      <w:pPr>
        <w:pStyle w:val="ConsPlusNormal"/>
        <w:ind w:firstLine="708"/>
        <w:jc w:val="both"/>
        <w:outlineLvl w:val="1"/>
        <w:rPr>
          <w:rFonts w:ascii="Times New Roman" w:hAnsi="Times New Roman" w:cs="Times New Roman"/>
          <w:sz w:val="18"/>
          <w:szCs w:val="18"/>
        </w:rPr>
      </w:pPr>
      <w:r w:rsidRPr="00826D1D">
        <w:rPr>
          <w:rFonts w:ascii="Times New Roman" w:hAnsi="Times New Roman" w:cs="Times New Roman"/>
          <w:sz w:val="18"/>
          <w:szCs w:val="18"/>
        </w:rPr>
        <w:t>Вы вправе повторно обратиться в орган, уполномоченный на предоставление муниципальной услуги, с заявлением о предоставлении муниципальной услуги после устранения указанных нарушений.</w:t>
      </w:r>
    </w:p>
    <w:p w:rsidR="00FB31EC" w:rsidRPr="00826D1D" w:rsidRDefault="00FB31EC" w:rsidP="00FB31EC">
      <w:pPr>
        <w:pStyle w:val="ConsPlusNormal"/>
        <w:ind w:firstLine="708"/>
        <w:jc w:val="both"/>
        <w:outlineLvl w:val="1"/>
        <w:rPr>
          <w:rFonts w:ascii="Times New Roman" w:hAnsi="Times New Roman" w:cs="Times New Roman"/>
          <w:sz w:val="18"/>
          <w:szCs w:val="18"/>
        </w:rPr>
      </w:pPr>
      <w:r w:rsidRPr="00826D1D">
        <w:rPr>
          <w:rFonts w:ascii="Times New Roman" w:hAnsi="Times New Roman" w:cs="Times New Roman"/>
          <w:sz w:val="18"/>
          <w:szCs w:val="18"/>
        </w:rPr>
        <w:t>Данное решение может быть обжаловано в досудебном порядке путем направления жалобы в орган, уполномоченный на предоставление муниципальной услуги, а также в судебном порядке.</w:t>
      </w:r>
    </w:p>
    <w:p w:rsidR="00FB31EC" w:rsidRPr="00826D1D" w:rsidRDefault="00FB31EC" w:rsidP="00FB31EC">
      <w:pPr>
        <w:pStyle w:val="ConsPlusNormal"/>
        <w:jc w:val="right"/>
        <w:outlineLvl w:val="1"/>
        <w:rPr>
          <w:rFonts w:ascii="Times New Roman" w:hAnsi="Times New Roman" w:cs="Times New Roman"/>
          <w:sz w:val="18"/>
          <w:szCs w:val="18"/>
        </w:rPr>
      </w:pPr>
    </w:p>
    <w:p w:rsidR="00FB31EC" w:rsidRPr="00826D1D" w:rsidRDefault="00FB31EC" w:rsidP="00FB31EC">
      <w:pPr>
        <w:pStyle w:val="ConsPlusNormal"/>
        <w:jc w:val="right"/>
        <w:outlineLvl w:val="1"/>
        <w:rPr>
          <w:rFonts w:ascii="Times New Roman" w:hAnsi="Times New Roman" w:cs="Times New Roman"/>
          <w:sz w:val="18"/>
          <w:szCs w:val="18"/>
        </w:rPr>
      </w:pPr>
    </w:p>
    <w:p w:rsidR="00FB31EC" w:rsidRPr="00826D1D" w:rsidRDefault="00FB31EC" w:rsidP="00FB31EC">
      <w:pPr>
        <w:pStyle w:val="ConsPlusNormal"/>
        <w:jc w:val="right"/>
        <w:outlineLvl w:val="1"/>
        <w:rPr>
          <w:rFonts w:ascii="Times New Roman" w:hAnsi="Times New Roman" w:cs="Times New Roman"/>
          <w:sz w:val="18"/>
          <w:szCs w:val="18"/>
        </w:rPr>
      </w:pPr>
    </w:p>
    <w:p w:rsidR="00FB31EC" w:rsidRPr="00826D1D" w:rsidRDefault="00FB31EC" w:rsidP="00FB31EC">
      <w:pPr>
        <w:pStyle w:val="ConsPlusNormal"/>
        <w:jc w:val="right"/>
        <w:outlineLvl w:val="1"/>
        <w:rPr>
          <w:rFonts w:ascii="Times New Roman" w:hAnsi="Times New Roman" w:cs="Times New Roman"/>
          <w:sz w:val="18"/>
          <w:szCs w:val="18"/>
        </w:rPr>
      </w:pPr>
    </w:p>
    <w:p w:rsidR="00FB31EC" w:rsidRPr="00826D1D" w:rsidRDefault="00FB31EC" w:rsidP="00FB31EC">
      <w:pPr>
        <w:pStyle w:val="ConsPlusNormal"/>
        <w:jc w:val="right"/>
        <w:outlineLvl w:val="1"/>
        <w:rPr>
          <w:rFonts w:ascii="Times New Roman" w:hAnsi="Times New Roman" w:cs="Times New Roman"/>
          <w:sz w:val="18"/>
          <w:szCs w:val="18"/>
        </w:rPr>
      </w:pPr>
      <w:r w:rsidRPr="00826D1D">
        <w:rPr>
          <w:rFonts w:ascii="Times New Roman" w:hAnsi="Times New Roman" w:cs="Times New Roman"/>
          <w:sz w:val="18"/>
          <w:szCs w:val="18"/>
        </w:rPr>
        <w:t>Глава Администрации</w:t>
      </w:r>
      <w:r w:rsidRPr="00826D1D">
        <w:rPr>
          <w:rFonts w:ascii="Times New Roman" w:hAnsi="Times New Roman" w:cs="Times New Roman"/>
          <w:sz w:val="18"/>
          <w:szCs w:val="18"/>
        </w:rPr>
        <w:tab/>
      </w:r>
      <w:r w:rsidRPr="00826D1D">
        <w:rPr>
          <w:rFonts w:ascii="Times New Roman" w:hAnsi="Times New Roman" w:cs="Times New Roman"/>
          <w:sz w:val="18"/>
          <w:szCs w:val="18"/>
        </w:rPr>
        <w:tab/>
      </w:r>
      <w:r w:rsidRPr="00826D1D">
        <w:rPr>
          <w:rFonts w:ascii="Times New Roman" w:hAnsi="Times New Roman" w:cs="Times New Roman"/>
          <w:sz w:val="18"/>
          <w:szCs w:val="18"/>
        </w:rPr>
        <w:tab/>
      </w:r>
      <w:r w:rsidRPr="00826D1D">
        <w:rPr>
          <w:rFonts w:ascii="Times New Roman" w:hAnsi="Times New Roman" w:cs="Times New Roman"/>
          <w:sz w:val="18"/>
          <w:szCs w:val="18"/>
        </w:rPr>
        <w:tab/>
        <w:t xml:space="preserve"> </w:t>
      </w:r>
      <w:r w:rsidRPr="00826D1D">
        <w:rPr>
          <w:rFonts w:ascii="Times New Roman" w:hAnsi="Times New Roman" w:cs="Times New Roman"/>
          <w:sz w:val="18"/>
          <w:szCs w:val="18"/>
        </w:rPr>
        <w:tab/>
        <w:t xml:space="preserve">   </w:t>
      </w:r>
      <w:r w:rsidRPr="00826D1D">
        <w:rPr>
          <w:rFonts w:ascii="Times New Roman" w:hAnsi="Times New Roman" w:cs="Times New Roman"/>
          <w:sz w:val="18"/>
          <w:szCs w:val="18"/>
        </w:rPr>
        <w:tab/>
      </w:r>
      <w:r w:rsidRPr="00826D1D">
        <w:rPr>
          <w:rFonts w:ascii="Times New Roman" w:hAnsi="Times New Roman" w:cs="Times New Roman"/>
          <w:sz w:val="18"/>
          <w:szCs w:val="18"/>
        </w:rPr>
        <w:tab/>
        <w:t>_________________</w:t>
      </w:r>
    </w:p>
    <w:p w:rsidR="00FB31EC" w:rsidRPr="00826D1D" w:rsidRDefault="00FB31EC" w:rsidP="00FB31EC">
      <w:pPr>
        <w:pStyle w:val="ConsPlusNormal"/>
        <w:jc w:val="right"/>
        <w:outlineLvl w:val="1"/>
        <w:rPr>
          <w:rFonts w:ascii="Times New Roman" w:hAnsi="Times New Roman" w:cs="Times New Roman"/>
          <w:sz w:val="18"/>
          <w:szCs w:val="18"/>
        </w:rPr>
      </w:pPr>
    </w:p>
    <w:p w:rsidR="00FB31EC" w:rsidRPr="00826D1D" w:rsidRDefault="00FB31EC" w:rsidP="00FB31EC">
      <w:pPr>
        <w:pStyle w:val="ConsPlusNormal"/>
        <w:jc w:val="right"/>
        <w:outlineLvl w:val="1"/>
        <w:rPr>
          <w:rFonts w:ascii="Times New Roman" w:hAnsi="Times New Roman" w:cs="Times New Roman"/>
          <w:sz w:val="18"/>
          <w:szCs w:val="18"/>
        </w:rPr>
      </w:pPr>
    </w:p>
    <w:p w:rsidR="00FB31EC" w:rsidRPr="00826D1D" w:rsidRDefault="00FB31EC" w:rsidP="00FB31EC">
      <w:pPr>
        <w:pStyle w:val="ConsPlusNormal"/>
        <w:jc w:val="right"/>
        <w:outlineLvl w:val="1"/>
        <w:rPr>
          <w:rFonts w:ascii="Times New Roman" w:hAnsi="Times New Roman" w:cs="Times New Roman"/>
          <w:sz w:val="18"/>
          <w:szCs w:val="18"/>
        </w:rPr>
        <w:sectPr w:rsidR="00FB31EC" w:rsidRPr="00826D1D" w:rsidSect="00FB31EC">
          <w:pgSz w:w="11906" w:h="16838"/>
          <w:pgMar w:top="1134"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FB31EC" w:rsidRPr="00826D1D" w:rsidRDefault="00FB31EC" w:rsidP="00FB31EC">
      <w:pPr>
        <w:pStyle w:val="ConsPlusNormal"/>
        <w:jc w:val="right"/>
        <w:outlineLvl w:val="1"/>
        <w:rPr>
          <w:rFonts w:ascii="Times New Roman" w:hAnsi="Times New Roman" w:cs="Times New Roman"/>
          <w:sz w:val="18"/>
          <w:szCs w:val="18"/>
        </w:rPr>
      </w:pPr>
      <w:r w:rsidRPr="00826D1D">
        <w:rPr>
          <w:rFonts w:ascii="Times New Roman" w:hAnsi="Times New Roman" w:cs="Times New Roman"/>
          <w:sz w:val="18"/>
          <w:szCs w:val="18"/>
        </w:rPr>
        <w:t>Приложение 3</w:t>
      </w:r>
    </w:p>
    <w:p w:rsidR="00FB31EC" w:rsidRPr="00826D1D" w:rsidRDefault="00FB31EC" w:rsidP="00FB31EC">
      <w:pPr>
        <w:pStyle w:val="ConsPlusNormal"/>
        <w:jc w:val="right"/>
        <w:outlineLvl w:val="1"/>
        <w:rPr>
          <w:rFonts w:ascii="Times New Roman" w:hAnsi="Times New Roman" w:cs="Times New Roman"/>
          <w:sz w:val="18"/>
          <w:szCs w:val="18"/>
        </w:rPr>
      </w:pPr>
      <w:r w:rsidRPr="00826D1D">
        <w:rPr>
          <w:rFonts w:ascii="Times New Roman" w:hAnsi="Times New Roman" w:cs="Times New Roman"/>
          <w:sz w:val="18"/>
          <w:szCs w:val="18"/>
        </w:rPr>
        <w:t>к административному регламенту</w:t>
      </w:r>
    </w:p>
    <w:p w:rsidR="00FB31EC" w:rsidRPr="00826D1D" w:rsidRDefault="00FB31EC" w:rsidP="00FB31EC">
      <w:pPr>
        <w:pStyle w:val="ConsPlusNormal"/>
        <w:jc w:val="right"/>
        <w:outlineLvl w:val="1"/>
        <w:rPr>
          <w:rFonts w:ascii="Times New Roman" w:hAnsi="Times New Roman" w:cs="Times New Roman"/>
          <w:sz w:val="18"/>
          <w:szCs w:val="18"/>
        </w:rPr>
      </w:pPr>
    </w:p>
    <w:p w:rsidR="00FB31EC" w:rsidRPr="00826D1D" w:rsidRDefault="00FB31EC" w:rsidP="00FB31EC">
      <w:pPr>
        <w:pStyle w:val="ConsPlusNormal"/>
        <w:jc w:val="right"/>
        <w:outlineLvl w:val="1"/>
        <w:rPr>
          <w:rFonts w:ascii="Times New Roman" w:hAnsi="Times New Roman" w:cs="Times New Roman"/>
          <w:sz w:val="18"/>
          <w:szCs w:val="18"/>
        </w:rPr>
      </w:pPr>
      <w:r w:rsidRPr="00826D1D">
        <w:rPr>
          <w:rFonts w:ascii="Times New Roman" w:hAnsi="Times New Roman" w:cs="Times New Roman"/>
          <w:sz w:val="18"/>
          <w:szCs w:val="18"/>
        </w:rPr>
        <w:t>Кому: ____________________________</w:t>
      </w:r>
    </w:p>
    <w:p w:rsidR="00FB31EC" w:rsidRPr="00826D1D" w:rsidRDefault="00FB31EC" w:rsidP="00FB31EC">
      <w:pPr>
        <w:pStyle w:val="ConsPlusNormal"/>
        <w:jc w:val="right"/>
        <w:outlineLvl w:val="1"/>
        <w:rPr>
          <w:rFonts w:ascii="Times New Roman" w:hAnsi="Times New Roman" w:cs="Times New Roman"/>
          <w:sz w:val="18"/>
          <w:szCs w:val="18"/>
        </w:rPr>
      </w:pPr>
      <w:r w:rsidRPr="00826D1D">
        <w:rPr>
          <w:rFonts w:ascii="Times New Roman" w:hAnsi="Times New Roman" w:cs="Times New Roman"/>
          <w:sz w:val="18"/>
          <w:szCs w:val="18"/>
        </w:rPr>
        <w:t>_________________________________</w:t>
      </w:r>
    </w:p>
    <w:p w:rsidR="00FB31EC" w:rsidRPr="00826D1D" w:rsidRDefault="00FB31EC" w:rsidP="00FB31EC">
      <w:pPr>
        <w:pStyle w:val="ConsPlusNormal"/>
        <w:jc w:val="right"/>
        <w:outlineLvl w:val="1"/>
        <w:rPr>
          <w:rFonts w:ascii="Times New Roman" w:hAnsi="Times New Roman" w:cs="Times New Roman"/>
          <w:sz w:val="18"/>
          <w:szCs w:val="18"/>
        </w:rPr>
      </w:pPr>
      <w:r w:rsidRPr="00826D1D">
        <w:rPr>
          <w:rFonts w:ascii="Times New Roman" w:hAnsi="Times New Roman" w:cs="Times New Roman"/>
          <w:sz w:val="18"/>
          <w:szCs w:val="18"/>
        </w:rPr>
        <w:t>Адрес:___________________________</w:t>
      </w:r>
    </w:p>
    <w:p w:rsidR="00FB31EC" w:rsidRPr="00826D1D" w:rsidRDefault="00FB31EC" w:rsidP="00FB31EC">
      <w:pPr>
        <w:pStyle w:val="ConsPlusNormal"/>
        <w:jc w:val="right"/>
        <w:outlineLvl w:val="1"/>
        <w:rPr>
          <w:rFonts w:ascii="Times New Roman" w:hAnsi="Times New Roman" w:cs="Times New Roman"/>
          <w:sz w:val="18"/>
          <w:szCs w:val="18"/>
        </w:rPr>
      </w:pPr>
      <w:r w:rsidRPr="00826D1D">
        <w:rPr>
          <w:rFonts w:ascii="Times New Roman" w:hAnsi="Times New Roman" w:cs="Times New Roman"/>
          <w:sz w:val="18"/>
          <w:szCs w:val="18"/>
        </w:rPr>
        <w:t>_________________________________</w:t>
      </w:r>
    </w:p>
    <w:p w:rsidR="00FB31EC" w:rsidRPr="00826D1D" w:rsidRDefault="00FB31EC" w:rsidP="00FB31EC">
      <w:pPr>
        <w:pStyle w:val="ConsPlusNormal"/>
        <w:jc w:val="right"/>
        <w:outlineLvl w:val="1"/>
        <w:rPr>
          <w:rFonts w:ascii="Times New Roman" w:hAnsi="Times New Roman" w:cs="Times New Roman"/>
          <w:sz w:val="18"/>
          <w:szCs w:val="18"/>
        </w:rPr>
      </w:pPr>
      <w:r w:rsidRPr="00826D1D">
        <w:rPr>
          <w:rFonts w:ascii="Times New Roman" w:hAnsi="Times New Roman" w:cs="Times New Roman"/>
          <w:sz w:val="18"/>
          <w:szCs w:val="18"/>
        </w:rPr>
        <w:t>ИНН ____________________________</w:t>
      </w:r>
    </w:p>
    <w:p w:rsidR="00FB31EC" w:rsidRPr="00826D1D" w:rsidRDefault="00FB31EC" w:rsidP="00FB31EC">
      <w:pPr>
        <w:pStyle w:val="ConsPlusNormal"/>
        <w:jc w:val="right"/>
        <w:outlineLvl w:val="1"/>
        <w:rPr>
          <w:rFonts w:ascii="Times New Roman" w:hAnsi="Times New Roman" w:cs="Times New Roman"/>
          <w:sz w:val="18"/>
          <w:szCs w:val="18"/>
        </w:rPr>
      </w:pPr>
      <w:r w:rsidRPr="00826D1D">
        <w:rPr>
          <w:rFonts w:ascii="Times New Roman" w:hAnsi="Times New Roman" w:cs="Times New Roman"/>
          <w:sz w:val="18"/>
          <w:szCs w:val="18"/>
        </w:rPr>
        <w:t>Представитель: ___________________</w:t>
      </w:r>
    </w:p>
    <w:p w:rsidR="00FB31EC" w:rsidRPr="00826D1D" w:rsidRDefault="00FB31EC" w:rsidP="00FB31EC">
      <w:pPr>
        <w:pStyle w:val="ConsPlusNormal"/>
        <w:jc w:val="right"/>
        <w:outlineLvl w:val="1"/>
        <w:rPr>
          <w:rFonts w:ascii="Times New Roman" w:hAnsi="Times New Roman" w:cs="Times New Roman"/>
          <w:sz w:val="18"/>
          <w:szCs w:val="18"/>
        </w:rPr>
      </w:pPr>
      <w:r w:rsidRPr="00826D1D">
        <w:rPr>
          <w:rFonts w:ascii="Times New Roman" w:hAnsi="Times New Roman" w:cs="Times New Roman"/>
          <w:sz w:val="18"/>
          <w:szCs w:val="18"/>
        </w:rPr>
        <w:t>Контактные данные заявителя (представителя):</w:t>
      </w:r>
    </w:p>
    <w:p w:rsidR="00FB31EC" w:rsidRPr="00826D1D" w:rsidRDefault="00FB31EC" w:rsidP="00FB31EC">
      <w:pPr>
        <w:pStyle w:val="ConsPlusNormal"/>
        <w:jc w:val="right"/>
        <w:outlineLvl w:val="1"/>
        <w:rPr>
          <w:rFonts w:ascii="Times New Roman" w:hAnsi="Times New Roman" w:cs="Times New Roman"/>
          <w:sz w:val="18"/>
          <w:szCs w:val="18"/>
        </w:rPr>
      </w:pPr>
      <w:r w:rsidRPr="00826D1D">
        <w:rPr>
          <w:rFonts w:ascii="Times New Roman" w:hAnsi="Times New Roman" w:cs="Times New Roman"/>
          <w:sz w:val="18"/>
          <w:szCs w:val="18"/>
        </w:rPr>
        <w:t>Тел.: ____________________________</w:t>
      </w:r>
    </w:p>
    <w:p w:rsidR="00FB31EC" w:rsidRPr="00826D1D" w:rsidRDefault="00FB31EC" w:rsidP="00FB31EC">
      <w:pPr>
        <w:pStyle w:val="ConsPlusNormal"/>
        <w:jc w:val="right"/>
        <w:outlineLvl w:val="1"/>
        <w:rPr>
          <w:rFonts w:ascii="Times New Roman" w:hAnsi="Times New Roman" w:cs="Times New Roman"/>
          <w:sz w:val="18"/>
          <w:szCs w:val="18"/>
        </w:rPr>
      </w:pPr>
      <w:r w:rsidRPr="00826D1D">
        <w:rPr>
          <w:rFonts w:ascii="Times New Roman" w:hAnsi="Times New Roman" w:cs="Times New Roman"/>
          <w:sz w:val="18"/>
          <w:szCs w:val="18"/>
        </w:rPr>
        <w:t xml:space="preserve"> Эл</w:t>
      </w:r>
      <w:proofErr w:type="gramStart"/>
      <w:r w:rsidRPr="00826D1D">
        <w:rPr>
          <w:rFonts w:ascii="Times New Roman" w:hAnsi="Times New Roman" w:cs="Times New Roman"/>
          <w:sz w:val="18"/>
          <w:szCs w:val="18"/>
        </w:rPr>
        <w:t>.</w:t>
      </w:r>
      <w:proofErr w:type="gramEnd"/>
      <w:r w:rsidRPr="00826D1D">
        <w:rPr>
          <w:rFonts w:ascii="Times New Roman" w:hAnsi="Times New Roman" w:cs="Times New Roman"/>
          <w:sz w:val="18"/>
          <w:szCs w:val="18"/>
        </w:rPr>
        <w:t xml:space="preserve"> </w:t>
      </w:r>
      <w:proofErr w:type="gramStart"/>
      <w:r w:rsidRPr="00826D1D">
        <w:rPr>
          <w:rFonts w:ascii="Times New Roman" w:hAnsi="Times New Roman" w:cs="Times New Roman"/>
          <w:sz w:val="18"/>
          <w:szCs w:val="18"/>
        </w:rPr>
        <w:t>п</w:t>
      </w:r>
      <w:proofErr w:type="gramEnd"/>
      <w:r w:rsidRPr="00826D1D">
        <w:rPr>
          <w:rFonts w:ascii="Times New Roman" w:hAnsi="Times New Roman" w:cs="Times New Roman"/>
          <w:sz w:val="18"/>
          <w:szCs w:val="18"/>
        </w:rPr>
        <w:t>очта:________________________</w:t>
      </w:r>
    </w:p>
    <w:p w:rsidR="00FB31EC" w:rsidRPr="00826D1D" w:rsidRDefault="00FB31EC" w:rsidP="00FB31EC">
      <w:pPr>
        <w:pStyle w:val="ConsPlusNormal"/>
        <w:jc w:val="right"/>
        <w:outlineLvl w:val="1"/>
        <w:rPr>
          <w:rFonts w:ascii="Times New Roman" w:hAnsi="Times New Roman" w:cs="Times New Roman"/>
          <w:sz w:val="18"/>
          <w:szCs w:val="18"/>
        </w:rPr>
      </w:pPr>
    </w:p>
    <w:p w:rsidR="00FB31EC" w:rsidRPr="00826D1D" w:rsidRDefault="00FB31EC" w:rsidP="00FB31EC">
      <w:pPr>
        <w:pStyle w:val="ConsPlusNormal"/>
        <w:jc w:val="right"/>
        <w:outlineLvl w:val="1"/>
        <w:rPr>
          <w:rFonts w:ascii="Times New Roman" w:hAnsi="Times New Roman" w:cs="Times New Roman"/>
          <w:sz w:val="18"/>
          <w:szCs w:val="18"/>
        </w:rPr>
      </w:pPr>
    </w:p>
    <w:p w:rsidR="00FB31EC" w:rsidRPr="00826D1D" w:rsidRDefault="00FB31EC" w:rsidP="00FB31EC">
      <w:pPr>
        <w:pStyle w:val="ConsPlusNormal"/>
        <w:jc w:val="right"/>
        <w:outlineLvl w:val="1"/>
        <w:rPr>
          <w:rFonts w:ascii="Times New Roman" w:hAnsi="Times New Roman" w:cs="Times New Roman"/>
          <w:sz w:val="18"/>
          <w:szCs w:val="18"/>
        </w:rPr>
      </w:pPr>
    </w:p>
    <w:p w:rsidR="00FB31EC" w:rsidRPr="00826D1D" w:rsidRDefault="00FB31EC" w:rsidP="00FB31EC">
      <w:pPr>
        <w:pStyle w:val="ConsPlusNormal"/>
        <w:jc w:val="center"/>
        <w:outlineLvl w:val="1"/>
        <w:rPr>
          <w:rFonts w:ascii="Times New Roman" w:hAnsi="Times New Roman" w:cs="Times New Roman"/>
          <w:sz w:val="18"/>
          <w:szCs w:val="18"/>
        </w:rPr>
      </w:pPr>
      <w:r w:rsidRPr="00826D1D">
        <w:rPr>
          <w:rFonts w:ascii="Times New Roman" w:hAnsi="Times New Roman" w:cs="Times New Roman"/>
          <w:sz w:val="18"/>
          <w:szCs w:val="18"/>
        </w:rPr>
        <w:t>РЕШЕНИЕ</w:t>
      </w:r>
    </w:p>
    <w:p w:rsidR="00FB31EC" w:rsidRPr="00826D1D" w:rsidRDefault="00FB31EC" w:rsidP="00FB31EC">
      <w:pPr>
        <w:pStyle w:val="ConsPlusNormal"/>
        <w:jc w:val="center"/>
        <w:outlineLvl w:val="1"/>
        <w:rPr>
          <w:rFonts w:ascii="Times New Roman" w:hAnsi="Times New Roman" w:cs="Times New Roman"/>
          <w:sz w:val="18"/>
          <w:szCs w:val="18"/>
        </w:rPr>
      </w:pPr>
      <w:r w:rsidRPr="00826D1D">
        <w:rPr>
          <w:rFonts w:ascii="Times New Roman" w:hAnsi="Times New Roman" w:cs="Times New Roman"/>
          <w:sz w:val="18"/>
          <w:szCs w:val="18"/>
        </w:rPr>
        <w:t>об отказе в предоставлении муниципальной услуги</w:t>
      </w:r>
    </w:p>
    <w:p w:rsidR="00FB31EC" w:rsidRPr="00826D1D" w:rsidRDefault="00FB31EC" w:rsidP="00FB31EC">
      <w:pPr>
        <w:pStyle w:val="ConsPlusNormal"/>
        <w:jc w:val="right"/>
        <w:outlineLvl w:val="1"/>
        <w:rPr>
          <w:rFonts w:ascii="Times New Roman" w:hAnsi="Times New Roman" w:cs="Times New Roman"/>
          <w:sz w:val="18"/>
          <w:szCs w:val="18"/>
        </w:rPr>
      </w:pPr>
    </w:p>
    <w:p w:rsidR="00FB31EC" w:rsidRPr="00826D1D" w:rsidRDefault="00FB31EC" w:rsidP="00FB31EC">
      <w:pPr>
        <w:pStyle w:val="ConsPlusNormal"/>
        <w:jc w:val="center"/>
        <w:outlineLvl w:val="1"/>
        <w:rPr>
          <w:rFonts w:ascii="Times New Roman" w:hAnsi="Times New Roman" w:cs="Times New Roman"/>
          <w:sz w:val="18"/>
          <w:szCs w:val="18"/>
        </w:rPr>
      </w:pPr>
      <w:r w:rsidRPr="00826D1D">
        <w:rPr>
          <w:rFonts w:ascii="Times New Roman" w:hAnsi="Times New Roman" w:cs="Times New Roman"/>
          <w:sz w:val="18"/>
          <w:szCs w:val="18"/>
        </w:rPr>
        <w:t>№ ______________________________ от ______________</w:t>
      </w:r>
    </w:p>
    <w:p w:rsidR="00FB31EC" w:rsidRPr="00826D1D" w:rsidRDefault="00FB31EC" w:rsidP="00FB31EC">
      <w:pPr>
        <w:pStyle w:val="ConsPlusNormal"/>
        <w:jc w:val="center"/>
        <w:outlineLvl w:val="1"/>
        <w:rPr>
          <w:rFonts w:ascii="Times New Roman" w:hAnsi="Times New Roman" w:cs="Times New Roman"/>
          <w:i/>
          <w:iCs/>
          <w:sz w:val="18"/>
          <w:szCs w:val="18"/>
        </w:rPr>
      </w:pPr>
      <w:r w:rsidRPr="00826D1D">
        <w:rPr>
          <w:rFonts w:ascii="Times New Roman" w:hAnsi="Times New Roman" w:cs="Times New Roman"/>
          <w:i/>
          <w:iCs/>
          <w:sz w:val="18"/>
          <w:szCs w:val="18"/>
        </w:rPr>
        <w:t>(номер и дата решения)</w:t>
      </w:r>
    </w:p>
    <w:p w:rsidR="00FB31EC" w:rsidRPr="00826D1D" w:rsidRDefault="00FB31EC" w:rsidP="00FB31EC">
      <w:pPr>
        <w:pStyle w:val="ConsPlusNormal"/>
        <w:jc w:val="both"/>
        <w:outlineLvl w:val="1"/>
        <w:rPr>
          <w:rFonts w:ascii="Times New Roman" w:hAnsi="Times New Roman" w:cs="Times New Roman"/>
          <w:sz w:val="18"/>
          <w:szCs w:val="18"/>
        </w:rPr>
      </w:pPr>
    </w:p>
    <w:p w:rsidR="00FB31EC" w:rsidRPr="00826D1D" w:rsidRDefault="00FB31EC" w:rsidP="00FB31EC">
      <w:pPr>
        <w:pStyle w:val="ConsPlusNormal"/>
        <w:ind w:firstLine="708"/>
        <w:jc w:val="both"/>
        <w:outlineLvl w:val="1"/>
        <w:rPr>
          <w:rFonts w:ascii="Times New Roman" w:hAnsi="Times New Roman" w:cs="Times New Roman"/>
          <w:sz w:val="18"/>
          <w:szCs w:val="18"/>
        </w:rPr>
      </w:pPr>
      <w:r w:rsidRPr="00826D1D">
        <w:rPr>
          <w:rFonts w:ascii="Times New Roman" w:hAnsi="Times New Roman" w:cs="Times New Roman"/>
          <w:sz w:val="18"/>
          <w:szCs w:val="18"/>
        </w:rPr>
        <w:t>По результатам рассмотрения ходатайства о предоставлении муниципальной услуги _________________ № ___________ от ____________ и приложенных к нему документов, принято решение отказать в предоставлении муниципальной услуги по следующим основаниям:_________________________________________________________________________________________________________________________________________________________________________________________________________________</w:t>
      </w:r>
    </w:p>
    <w:p w:rsidR="00FB31EC" w:rsidRPr="00826D1D" w:rsidRDefault="00FB31EC" w:rsidP="00FB31EC">
      <w:pPr>
        <w:pStyle w:val="ConsPlusNormal"/>
        <w:jc w:val="both"/>
        <w:outlineLvl w:val="1"/>
        <w:rPr>
          <w:rFonts w:ascii="Times New Roman" w:hAnsi="Times New Roman" w:cs="Times New Roman"/>
          <w:sz w:val="18"/>
          <w:szCs w:val="18"/>
        </w:rPr>
      </w:pPr>
      <w:r w:rsidRPr="00826D1D">
        <w:rPr>
          <w:rFonts w:ascii="Times New Roman" w:hAnsi="Times New Roman" w:cs="Times New Roman"/>
          <w:sz w:val="18"/>
          <w:szCs w:val="18"/>
        </w:rPr>
        <w:t>(</w:t>
      </w:r>
      <w:r w:rsidRPr="00826D1D">
        <w:rPr>
          <w:rFonts w:ascii="Times New Roman" w:hAnsi="Times New Roman" w:cs="Times New Roman"/>
          <w:i/>
          <w:sz w:val="18"/>
          <w:szCs w:val="18"/>
        </w:rPr>
        <w:t>указываются наименование основания в соответствии с административным регламентом и разъяснение причин отказа в предоставлении муниципальной услуги</w:t>
      </w:r>
      <w:r w:rsidRPr="00826D1D">
        <w:rPr>
          <w:rFonts w:ascii="Times New Roman" w:hAnsi="Times New Roman" w:cs="Times New Roman"/>
          <w:sz w:val="18"/>
          <w:szCs w:val="18"/>
        </w:rPr>
        <w:t>)</w:t>
      </w:r>
    </w:p>
    <w:p w:rsidR="00FB31EC" w:rsidRPr="00826D1D" w:rsidRDefault="00FB31EC" w:rsidP="00FB31EC">
      <w:pPr>
        <w:pStyle w:val="ConsPlusNormal"/>
        <w:jc w:val="right"/>
        <w:outlineLvl w:val="1"/>
        <w:rPr>
          <w:rFonts w:ascii="Times New Roman" w:hAnsi="Times New Roman" w:cs="Times New Roman"/>
          <w:sz w:val="18"/>
          <w:szCs w:val="18"/>
        </w:rPr>
      </w:pPr>
    </w:p>
    <w:p w:rsidR="00FB31EC" w:rsidRPr="00826D1D" w:rsidRDefault="00FB31EC" w:rsidP="00FB31EC">
      <w:pPr>
        <w:pStyle w:val="ConsPlusNormal"/>
        <w:jc w:val="right"/>
        <w:outlineLvl w:val="1"/>
        <w:rPr>
          <w:rFonts w:ascii="Times New Roman" w:hAnsi="Times New Roman" w:cs="Times New Roman"/>
          <w:sz w:val="18"/>
          <w:szCs w:val="18"/>
        </w:rPr>
      </w:pPr>
    </w:p>
    <w:p w:rsidR="00FB31EC" w:rsidRPr="00826D1D" w:rsidRDefault="00FB31EC" w:rsidP="00FB31EC">
      <w:pPr>
        <w:pStyle w:val="ConsPlusNormal"/>
        <w:jc w:val="right"/>
        <w:outlineLvl w:val="1"/>
        <w:rPr>
          <w:rFonts w:ascii="Times New Roman" w:hAnsi="Times New Roman" w:cs="Times New Roman"/>
          <w:sz w:val="18"/>
          <w:szCs w:val="18"/>
        </w:rPr>
      </w:pPr>
    </w:p>
    <w:p w:rsidR="00FB31EC" w:rsidRPr="00826D1D" w:rsidRDefault="00FB31EC" w:rsidP="00FB31EC">
      <w:pPr>
        <w:pStyle w:val="ConsPlusNormal"/>
        <w:ind w:firstLine="708"/>
        <w:jc w:val="both"/>
        <w:outlineLvl w:val="1"/>
        <w:rPr>
          <w:rFonts w:ascii="Times New Roman" w:hAnsi="Times New Roman" w:cs="Times New Roman"/>
          <w:sz w:val="18"/>
          <w:szCs w:val="18"/>
        </w:rPr>
      </w:pPr>
      <w:r w:rsidRPr="00826D1D">
        <w:rPr>
          <w:rFonts w:ascii="Times New Roman" w:hAnsi="Times New Roman" w:cs="Times New Roman"/>
          <w:sz w:val="18"/>
          <w:szCs w:val="18"/>
        </w:rPr>
        <w:t>Вы вправе повторно обратиться в орган, уполномоченный на предоставление муниципальной услуги, с заявлением о предоставлении муниципальной услуги после устранения указанных нарушений.</w:t>
      </w:r>
    </w:p>
    <w:p w:rsidR="00FB31EC" w:rsidRPr="00826D1D" w:rsidRDefault="00FB31EC" w:rsidP="00FB31EC">
      <w:pPr>
        <w:pStyle w:val="ConsPlusNormal"/>
        <w:ind w:firstLine="708"/>
        <w:jc w:val="both"/>
        <w:outlineLvl w:val="1"/>
        <w:rPr>
          <w:rFonts w:ascii="Times New Roman" w:hAnsi="Times New Roman" w:cs="Times New Roman"/>
          <w:sz w:val="18"/>
          <w:szCs w:val="18"/>
        </w:rPr>
      </w:pPr>
      <w:r w:rsidRPr="00826D1D">
        <w:rPr>
          <w:rFonts w:ascii="Times New Roman" w:hAnsi="Times New Roman" w:cs="Times New Roman"/>
          <w:sz w:val="18"/>
          <w:szCs w:val="18"/>
        </w:rPr>
        <w:t>Данное решение может быть обжаловано в досудебном порядке путем направления жалобы в орган, уполномоченный на предоставление муниципальной услуги, а также в судебном порядке.</w:t>
      </w:r>
    </w:p>
    <w:p w:rsidR="00FB31EC" w:rsidRPr="00826D1D" w:rsidRDefault="00FB31EC" w:rsidP="00FB31EC">
      <w:pPr>
        <w:pStyle w:val="ConsPlusNormal"/>
        <w:jc w:val="right"/>
        <w:outlineLvl w:val="1"/>
        <w:rPr>
          <w:rFonts w:ascii="Times New Roman" w:hAnsi="Times New Roman" w:cs="Times New Roman"/>
          <w:sz w:val="18"/>
          <w:szCs w:val="18"/>
        </w:rPr>
      </w:pPr>
    </w:p>
    <w:p w:rsidR="00FB31EC" w:rsidRPr="00826D1D" w:rsidRDefault="00FB31EC" w:rsidP="00FB31EC">
      <w:pPr>
        <w:pStyle w:val="ConsPlusNormal"/>
        <w:jc w:val="right"/>
        <w:outlineLvl w:val="1"/>
        <w:rPr>
          <w:rFonts w:ascii="Times New Roman" w:hAnsi="Times New Roman" w:cs="Times New Roman"/>
          <w:sz w:val="18"/>
          <w:szCs w:val="18"/>
        </w:rPr>
      </w:pPr>
    </w:p>
    <w:p w:rsidR="00FB31EC" w:rsidRPr="00826D1D" w:rsidRDefault="00FB31EC" w:rsidP="00FB31EC">
      <w:pPr>
        <w:pStyle w:val="ConsPlusNormal"/>
        <w:jc w:val="right"/>
        <w:outlineLvl w:val="1"/>
        <w:rPr>
          <w:rFonts w:ascii="Times New Roman" w:hAnsi="Times New Roman" w:cs="Times New Roman"/>
          <w:sz w:val="18"/>
          <w:szCs w:val="18"/>
        </w:rPr>
      </w:pPr>
      <w:r w:rsidRPr="00826D1D">
        <w:rPr>
          <w:rFonts w:ascii="Times New Roman" w:hAnsi="Times New Roman" w:cs="Times New Roman"/>
          <w:sz w:val="18"/>
          <w:szCs w:val="18"/>
        </w:rPr>
        <w:t xml:space="preserve">Глава Администрации    </w:t>
      </w:r>
      <w:r w:rsidRPr="00826D1D">
        <w:rPr>
          <w:rFonts w:ascii="Times New Roman" w:hAnsi="Times New Roman" w:cs="Times New Roman"/>
          <w:sz w:val="18"/>
          <w:szCs w:val="18"/>
        </w:rPr>
        <w:tab/>
      </w:r>
      <w:r w:rsidRPr="00826D1D">
        <w:rPr>
          <w:rFonts w:ascii="Times New Roman" w:hAnsi="Times New Roman" w:cs="Times New Roman"/>
          <w:sz w:val="18"/>
          <w:szCs w:val="18"/>
        </w:rPr>
        <w:tab/>
      </w:r>
      <w:r w:rsidRPr="00826D1D">
        <w:rPr>
          <w:rFonts w:ascii="Times New Roman" w:hAnsi="Times New Roman" w:cs="Times New Roman"/>
          <w:sz w:val="18"/>
          <w:szCs w:val="18"/>
        </w:rPr>
        <w:tab/>
      </w:r>
      <w:r w:rsidRPr="00826D1D">
        <w:rPr>
          <w:rFonts w:ascii="Times New Roman" w:hAnsi="Times New Roman" w:cs="Times New Roman"/>
          <w:sz w:val="18"/>
          <w:szCs w:val="18"/>
        </w:rPr>
        <w:tab/>
      </w:r>
      <w:r w:rsidRPr="00826D1D">
        <w:rPr>
          <w:rFonts w:ascii="Times New Roman" w:hAnsi="Times New Roman" w:cs="Times New Roman"/>
          <w:sz w:val="18"/>
          <w:szCs w:val="18"/>
        </w:rPr>
        <w:tab/>
      </w:r>
      <w:r w:rsidRPr="00826D1D">
        <w:rPr>
          <w:rFonts w:ascii="Times New Roman" w:hAnsi="Times New Roman" w:cs="Times New Roman"/>
          <w:sz w:val="18"/>
          <w:szCs w:val="18"/>
        </w:rPr>
        <w:tab/>
        <w:t>_________________</w:t>
      </w:r>
    </w:p>
    <w:p w:rsidR="00FB31EC" w:rsidRPr="00826D1D" w:rsidRDefault="00FB31EC" w:rsidP="00FB31EC">
      <w:pPr>
        <w:pStyle w:val="ConsPlusNormal"/>
        <w:jc w:val="right"/>
        <w:outlineLvl w:val="1"/>
        <w:rPr>
          <w:rFonts w:ascii="Times New Roman" w:hAnsi="Times New Roman" w:cs="Times New Roman"/>
          <w:sz w:val="18"/>
          <w:szCs w:val="18"/>
        </w:rPr>
        <w:sectPr w:rsidR="00FB31EC" w:rsidRPr="00826D1D" w:rsidSect="00FB31EC">
          <w:pgSz w:w="11906" w:h="16838"/>
          <w:pgMar w:top="1134"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FB31EC" w:rsidRPr="00826D1D" w:rsidRDefault="00FB31EC" w:rsidP="00FB31EC">
      <w:pPr>
        <w:pStyle w:val="ConsPlusNormal"/>
        <w:jc w:val="right"/>
        <w:outlineLvl w:val="1"/>
        <w:rPr>
          <w:rFonts w:ascii="Times New Roman" w:hAnsi="Times New Roman" w:cs="Times New Roman"/>
          <w:sz w:val="18"/>
          <w:szCs w:val="18"/>
        </w:rPr>
      </w:pPr>
      <w:r w:rsidRPr="00826D1D">
        <w:rPr>
          <w:rFonts w:ascii="Times New Roman" w:hAnsi="Times New Roman" w:cs="Times New Roman"/>
          <w:sz w:val="18"/>
          <w:szCs w:val="18"/>
        </w:rPr>
        <w:t>Приложение 4</w:t>
      </w:r>
    </w:p>
    <w:p w:rsidR="00FB31EC" w:rsidRPr="00826D1D" w:rsidRDefault="00FB31EC" w:rsidP="00FB31EC">
      <w:pPr>
        <w:pStyle w:val="ConsPlusNormal"/>
        <w:jc w:val="right"/>
        <w:outlineLvl w:val="1"/>
        <w:rPr>
          <w:rFonts w:ascii="Times New Roman" w:hAnsi="Times New Roman" w:cs="Times New Roman"/>
          <w:sz w:val="18"/>
          <w:szCs w:val="18"/>
        </w:rPr>
      </w:pPr>
      <w:r w:rsidRPr="00826D1D">
        <w:rPr>
          <w:rFonts w:ascii="Times New Roman" w:hAnsi="Times New Roman" w:cs="Times New Roman"/>
          <w:sz w:val="18"/>
          <w:szCs w:val="18"/>
        </w:rPr>
        <w:t>к административному регламенту</w:t>
      </w:r>
    </w:p>
    <w:p w:rsidR="00FB31EC" w:rsidRPr="00826D1D" w:rsidRDefault="00FB31EC" w:rsidP="00FB31EC">
      <w:pPr>
        <w:pStyle w:val="ConsPlusNormal"/>
        <w:jc w:val="right"/>
        <w:outlineLvl w:val="1"/>
        <w:rPr>
          <w:rFonts w:ascii="Times New Roman" w:hAnsi="Times New Roman" w:cs="Times New Roman"/>
          <w:sz w:val="18"/>
          <w:szCs w:val="18"/>
        </w:rPr>
      </w:pPr>
    </w:p>
    <w:p w:rsidR="00FB31EC" w:rsidRPr="00826D1D" w:rsidRDefault="00FB31EC" w:rsidP="00FB31EC">
      <w:pPr>
        <w:pStyle w:val="ConsPlusNormal"/>
        <w:jc w:val="center"/>
        <w:outlineLvl w:val="1"/>
        <w:rPr>
          <w:rFonts w:ascii="Times New Roman" w:hAnsi="Times New Roman" w:cs="Times New Roman"/>
          <w:sz w:val="18"/>
          <w:szCs w:val="18"/>
        </w:rPr>
      </w:pPr>
      <w:r w:rsidRPr="00826D1D">
        <w:rPr>
          <w:rFonts w:ascii="Times New Roman" w:hAnsi="Times New Roman" w:cs="Times New Roman"/>
          <w:sz w:val="18"/>
          <w:szCs w:val="18"/>
        </w:rPr>
        <w:t>РЕШЕНИЕ</w:t>
      </w:r>
    </w:p>
    <w:p w:rsidR="00FB31EC" w:rsidRPr="00826D1D" w:rsidRDefault="00FB31EC" w:rsidP="00FB31EC">
      <w:pPr>
        <w:pStyle w:val="ConsPlusNormal"/>
        <w:jc w:val="center"/>
        <w:outlineLvl w:val="1"/>
        <w:rPr>
          <w:rFonts w:ascii="Times New Roman" w:hAnsi="Times New Roman" w:cs="Times New Roman"/>
          <w:sz w:val="18"/>
          <w:szCs w:val="18"/>
        </w:rPr>
      </w:pPr>
      <w:r w:rsidRPr="00826D1D">
        <w:rPr>
          <w:rFonts w:ascii="Times New Roman" w:hAnsi="Times New Roman" w:cs="Times New Roman"/>
          <w:sz w:val="18"/>
          <w:szCs w:val="18"/>
        </w:rPr>
        <w:t>(распоряжение и т.д.)</w:t>
      </w:r>
    </w:p>
    <w:p w:rsidR="00FB31EC" w:rsidRPr="00826D1D" w:rsidRDefault="00FB31EC" w:rsidP="00FB31EC">
      <w:pPr>
        <w:pStyle w:val="ConsPlusNormal"/>
        <w:jc w:val="center"/>
        <w:outlineLvl w:val="1"/>
        <w:rPr>
          <w:rFonts w:ascii="Times New Roman" w:hAnsi="Times New Roman" w:cs="Times New Roman"/>
          <w:sz w:val="18"/>
          <w:szCs w:val="18"/>
        </w:rPr>
      </w:pPr>
    </w:p>
    <w:p w:rsidR="00FB31EC" w:rsidRPr="00826D1D" w:rsidRDefault="00FB31EC" w:rsidP="00FB31EC">
      <w:pPr>
        <w:pStyle w:val="ConsPlusNormal"/>
        <w:jc w:val="center"/>
        <w:outlineLvl w:val="1"/>
        <w:rPr>
          <w:rFonts w:ascii="Times New Roman" w:hAnsi="Times New Roman" w:cs="Times New Roman"/>
          <w:sz w:val="18"/>
          <w:szCs w:val="18"/>
        </w:rPr>
      </w:pPr>
      <w:r w:rsidRPr="00826D1D">
        <w:rPr>
          <w:rFonts w:ascii="Times New Roman" w:hAnsi="Times New Roman" w:cs="Times New Roman"/>
          <w:sz w:val="18"/>
          <w:szCs w:val="18"/>
        </w:rPr>
        <w:t>____________________</w:t>
      </w:r>
      <w:r w:rsidRPr="00826D1D">
        <w:rPr>
          <w:rFonts w:ascii="Times New Roman" w:hAnsi="Times New Roman" w:cs="Times New Roman"/>
          <w:sz w:val="18"/>
          <w:szCs w:val="18"/>
        </w:rPr>
        <w:tab/>
      </w:r>
      <w:r w:rsidRPr="00826D1D">
        <w:rPr>
          <w:rFonts w:ascii="Times New Roman" w:hAnsi="Times New Roman" w:cs="Times New Roman"/>
          <w:sz w:val="18"/>
          <w:szCs w:val="18"/>
        </w:rPr>
        <w:tab/>
      </w:r>
      <w:r w:rsidRPr="00826D1D">
        <w:rPr>
          <w:rFonts w:ascii="Times New Roman" w:hAnsi="Times New Roman" w:cs="Times New Roman"/>
          <w:sz w:val="18"/>
          <w:szCs w:val="18"/>
        </w:rPr>
        <w:tab/>
      </w:r>
      <w:r w:rsidRPr="00826D1D">
        <w:rPr>
          <w:rFonts w:ascii="Times New Roman" w:hAnsi="Times New Roman" w:cs="Times New Roman"/>
          <w:sz w:val="18"/>
          <w:szCs w:val="18"/>
        </w:rPr>
        <w:tab/>
      </w:r>
      <w:r w:rsidRPr="00826D1D">
        <w:rPr>
          <w:rFonts w:ascii="Times New Roman" w:hAnsi="Times New Roman" w:cs="Times New Roman"/>
          <w:sz w:val="18"/>
          <w:szCs w:val="18"/>
        </w:rPr>
        <w:tab/>
      </w:r>
      <w:r w:rsidRPr="00826D1D">
        <w:rPr>
          <w:rFonts w:ascii="Times New Roman" w:hAnsi="Times New Roman" w:cs="Times New Roman"/>
          <w:sz w:val="18"/>
          <w:szCs w:val="18"/>
        </w:rPr>
        <w:tab/>
      </w:r>
      <w:r w:rsidRPr="00826D1D">
        <w:rPr>
          <w:rFonts w:ascii="Times New Roman" w:hAnsi="Times New Roman" w:cs="Times New Roman"/>
          <w:sz w:val="18"/>
          <w:szCs w:val="18"/>
        </w:rPr>
        <w:tab/>
      </w:r>
      <w:r w:rsidRPr="00826D1D">
        <w:rPr>
          <w:rFonts w:ascii="Times New Roman" w:hAnsi="Times New Roman" w:cs="Times New Roman"/>
          <w:sz w:val="18"/>
          <w:szCs w:val="18"/>
        </w:rPr>
        <w:tab/>
        <w:t>№ ________</w:t>
      </w:r>
    </w:p>
    <w:p w:rsidR="00FB31EC" w:rsidRPr="00826D1D" w:rsidRDefault="00FB31EC" w:rsidP="00FB31EC">
      <w:pPr>
        <w:pStyle w:val="ConsPlusNormal"/>
        <w:jc w:val="right"/>
        <w:outlineLvl w:val="1"/>
        <w:rPr>
          <w:rFonts w:ascii="Times New Roman" w:hAnsi="Times New Roman" w:cs="Times New Roman"/>
          <w:sz w:val="18"/>
          <w:szCs w:val="18"/>
        </w:rPr>
      </w:pPr>
    </w:p>
    <w:p w:rsidR="00FB31EC" w:rsidRPr="00826D1D" w:rsidRDefault="00FB31EC" w:rsidP="00FB31EC">
      <w:pPr>
        <w:pStyle w:val="ConsPlusNormal"/>
        <w:tabs>
          <w:tab w:val="left" w:pos="4007"/>
        </w:tabs>
        <w:jc w:val="center"/>
        <w:outlineLvl w:val="1"/>
        <w:rPr>
          <w:rFonts w:ascii="Times New Roman" w:hAnsi="Times New Roman" w:cs="Times New Roman"/>
          <w:sz w:val="18"/>
          <w:szCs w:val="18"/>
        </w:rPr>
      </w:pPr>
      <w:r w:rsidRPr="00826D1D">
        <w:rPr>
          <w:rFonts w:ascii="Times New Roman" w:hAnsi="Times New Roman" w:cs="Times New Roman"/>
          <w:sz w:val="18"/>
          <w:szCs w:val="18"/>
        </w:rPr>
        <w:t>Об установлении публичного сервитута</w:t>
      </w:r>
    </w:p>
    <w:p w:rsidR="00FB31EC" w:rsidRPr="00826D1D" w:rsidRDefault="00FB31EC" w:rsidP="00FB31EC">
      <w:pPr>
        <w:pStyle w:val="ConsPlusNormal"/>
        <w:jc w:val="right"/>
        <w:outlineLvl w:val="1"/>
        <w:rPr>
          <w:rFonts w:ascii="Times New Roman" w:hAnsi="Times New Roman" w:cs="Times New Roman"/>
          <w:sz w:val="18"/>
          <w:szCs w:val="18"/>
        </w:rPr>
      </w:pPr>
    </w:p>
    <w:p w:rsidR="00FB31EC" w:rsidRPr="00826D1D" w:rsidRDefault="00FB31EC" w:rsidP="00FB31EC">
      <w:pPr>
        <w:pStyle w:val="ConsPlusNormal"/>
        <w:tabs>
          <w:tab w:val="left" w:pos="555"/>
        </w:tabs>
        <w:jc w:val="both"/>
        <w:outlineLvl w:val="1"/>
        <w:rPr>
          <w:rFonts w:ascii="Times New Roman" w:hAnsi="Times New Roman" w:cs="Times New Roman"/>
          <w:sz w:val="18"/>
          <w:szCs w:val="18"/>
        </w:rPr>
      </w:pPr>
      <w:r w:rsidRPr="00826D1D">
        <w:rPr>
          <w:rFonts w:ascii="Times New Roman" w:hAnsi="Times New Roman" w:cs="Times New Roman"/>
          <w:sz w:val="18"/>
          <w:szCs w:val="18"/>
        </w:rPr>
        <w:tab/>
      </w:r>
      <w:r w:rsidRPr="00826D1D">
        <w:rPr>
          <w:rFonts w:ascii="Times New Roman" w:hAnsi="Times New Roman" w:cs="Times New Roman"/>
          <w:sz w:val="18"/>
          <w:szCs w:val="18"/>
        </w:rPr>
        <w:tab/>
        <w:t>По результатам рассмотрения ходатайства № _________ от ____________ об установлении публичного сервитута в отношении земельных участков (земель) с кадастровыми номерами ________________</w:t>
      </w:r>
      <w:proofErr w:type="gramStart"/>
      <w:r w:rsidRPr="00826D1D">
        <w:rPr>
          <w:rFonts w:ascii="Times New Roman" w:hAnsi="Times New Roman" w:cs="Times New Roman"/>
          <w:sz w:val="18"/>
          <w:szCs w:val="18"/>
        </w:rPr>
        <w:t xml:space="preserve"> ,</w:t>
      </w:r>
      <w:proofErr w:type="gramEnd"/>
      <w:r w:rsidRPr="00826D1D">
        <w:rPr>
          <w:rFonts w:ascii="Times New Roman" w:hAnsi="Times New Roman" w:cs="Times New Roman"/>
          <w:sz w:val="18"/>
          <w:szCs w:val="18"/>
        </w:rPr>
        <w:t xml:space="preserve"> расположенных </w:t>
      </w:r>
      <w:r w:rsidRPr="00826D1D">
        <w:rPr>
          <w:rFonts w:ascii="Times New Roman" w:hAnsi="Times New Roman" w:cs="Times New Roman"/>
          <w:i/>
          <w:sz w:val="18"/>
          <w:szCs w:val="18"/>
        </w:rPr>
        <w:t>(адрес или описание местоположения таких земельных участков или земель)</w:t>
      </w:r>
      <w:r w:rsidRPr="00826D1D">
        <w:rPr>
          <w:rFonts w:ascii="Times New Roman" w:hAnsi="Times New Roman" w:cs="Times New Roman"/>
          <w:sz w:val="18"/>
          <w:szCs w:val="18"/>
        </w:rPr>
        <w:t xml:space="preserve"> _____ , принято решение об установлении публичного сервитута на срок _________ в отношении указанных земельных участков (земель) в целях _____________________________</w:t>
      </w:r>
    </w:p>
    <w:p w:rsidR="00FB31EC" w:rsidRPr="00826D1D" w:rsidRDefault="00FB31EC" w:rsidP="00FB31EC">
      <w:pPr>
        <w:pStyle w:val="ConsPlusNormal"/>
        <w:tabs>
          <w:tab w:val="left" w:pos="555"/>
        </w:tabs>
        <w:jc w:val="center"/>
        <w:outlineLvl w:val="1"/>
        <w:rPr>
          <w:rFonts w:ascii="Times New Roman" w:hAnsi="Times New Roman" w:cs="Times New Roman"/>
          <w:sz w:val="18"/>
          <w:szCs w:val="18"/>
        </w:rPr>
      </w:pPr>
      <w:r w:rsidRPr="00826D1D">
        <w:rPr>
          <w:rFonts w:ascii="Times New Roman" w:hAnsi="Times New Roman" w:cs="Times New Roman"/>
          <w:sz w:val="18"/>
          <w:szCs w:val="18"/>
        </w:rPr>
        <w:t>______________________________________________________________________ (</w:t>
      </w:r>
      <w:r w:rsidRPr="00826D1D">
        <w:rPr>
          <w:rFonts w:ascii="Times New Roman" w:hAnsi="Times New Roman" w:cs="Times New Roman"/>
          <w:i/>
          <w:sz w:val="18"/>
          <w:szCs w:val="18"/>
        </w:rPr>
        <w:t xml:space="preserve">в соответствии с </w:t>
      </w:r>
      <w:proofErr w:type="spellStart"/>
      <w:r w:rsidRPr="00826D1D">
        <w:rPr>
          <w:rFonts w:ascii="Times New Roman" w:hAnsi="Times New Roman" w:cs="Times New Roman"/>
          <w:i/>
          <w:sz w:val="18"/>
          <w:szCs w:val="18"/>
        </w:rPr>
        <w:t>пп</w:t>
      </w:r>
      <w:proofErr w:type="spellEnd"/>
      <w:r w:rsidRPr="00826D1D">
        <w:rPr>
          <w:rFonts w:ascii="Times New Roman" w:hAnsi="Times New Roman" w:cs="Times New Roman"/>
          <w:i/>
          <w:sz w:val="18"/>
          <w:szCs w:val="18"/>
        </w:rPr>
        <w:t>. 1-7 п.4 ст.23 Земельного кодекса РФ</w:t>
      </w:r>
      <w:r w:rsidRPr="00826D1D">
        <w:rPr>
          <w:rFonts w:ascii="Times New Roman" w:hAnsi="Times New Roman" w:cs="Times New Roman"/>
          <w:sz w:val="18"/>
          <w:szCs w:val="18"/>
        </w:rPr>
        <w:t>).</w:t>
      </w:r>
    </w:p>
    <w:p w:rsidR="00FB31EC" w:rsidRPr="00826D1D" w:rsidRDefault="00FB31EC" w:rsidP="00FB31EC">
      <w:pPr>
        <w:pStyle w:val="ConsPlusNormal"/>
        <w:tabs>
          <w:tab w:val="left" w:pos="555"/>
        </w:tabs>
        <w:jc w:val="both"/>
        <w:outlineLvl w:val="1"/>
        <w:rPr>
          <w:rFonts w:ascii="Times New Roman" w:hAnsi="Times New Roman" w:cs="Times New Roman"/>
          <w:sz w:val="18"/>
          <w:szCs w:val="18"/>
        </w:rPr>
      </w:pPr>
      <w:r w:rsidRPr="00826D1D">
        <w:rPr>
          <w:rFonts w:ascii="Times New Roman" w:hAnsi="Times New Roman" w:cs="Times New Roman"/>
          <w:sz w:val="18"/>
          <w:szCs w:val="18"/>
        </w:rPr>
        <w:tab/>
        <w:t>Сведения о публичном сервитуте:</w:t>
      </w:r>
    </w:p>
    <w:p w:rsidR="00FB31EC" w:rsidRPr="00826D1D" w:rsidRDefault="00FB31EC" w:rsidP="00FB31EC">
      <w:pPr>
        <w:pStyle w:val="ConsPlusNormal"/>
        <w:tabs>
          <w:tab w:val="left" w:pos="555"/>
        </w:tabs>
        <w:jc w:val="both"/>
        <w:outlineLvl w:val="1"/>
        <w:rPr>
          <w:rFonts w:ascii="Times New Roman" w:hAnsi="Times New Roman" w:cs="Times New Roman"/>
          <w:sz w:val="18"/>
          <w:szCs w:val="18"/>
        </w:rPr>
      </w:pPr>
      <w:r w:rsidRPr="00826D1D">
        <w:rPr>
          <w:rFonts w:ascii="Times New Roman" w:hAnsi="Times New Roman" w:cs="Times New Roman"/>
          <w:sz w:val="18"/>
          <w:szCs w:val="18"/>
        </w:rPr>
        <w:tab/>
        <w:t>1. Сведение об обладателе публичного сервитута.</w:t>
      </w:r>
    </w:p>
    <w:p w:rsidR="00FB31EC" w:rsidRPr="00826D1D" w:rsidRDefault="00FB31EC" w:rsidP="00FB31EC">
      <w:pPr>
        <w:pStyle w:val="ConsPlusNormal"/>
        <w:tabs>
          <w:tab w:val="left" w:pos="555"/>
        </w:tabs>
        <w:jc w:val="both"/>
        <w:outlineLvl w:val="1"/>
        <w:rPr>
          <w:rFonts w:ascii="Times New Roman" w:hAnsi="Times New Roman" w:cs="Times New Roman"/>
          <w:i/>
          <w:sz w:val="18"/>
          <w:szCs w:val="18"/>
        </w:rPr>
      </w:pPr>
      <w:r w:rsidRPr="00826D1D">
        <w:rPr>
          <w:rFonts w:ascii="Times New Roman" w:hAnsi="Times New Roman" w:cs="Times New Roman"/>
          <w:sz w:val="18"/>
          <w:szCs w:val="18"/>
        </w:rPr>
        <w:tab/>
        <w:t>2. Кадастровые номера земельных участков (при их наличии), в отношении которых устанавливается публичный сервитут</w:t>
      </w:r>
      <w:proofErr w:type="gramStart"/>
      <w:r w:rsidRPr="00826D1D">
        <w:rPr>
          <w:rFonts w:ascii="Times New Roman" w:hAnsi="Times New Roman" w:cs="Times New Roman"/>
          <w:sz w:val="18"/>
          <w:szCs w:val="18"/>
        </w:rPr>
        <w:t>: _______________</w:t>
      </w:r>
      <w:r w:rsidRPr="00826D1D">
        <w:rPr>
          <w:rFonts w:ascii="Times New Roman" w:hAnsi="Times New Roman" w:cs="Times New Roman"/>
          <w:i/>
          <w:sz w:val="18"/>
          <w:szCs w:val="18"/>
        </w:rPr>
        <w:t xml:space="preserve"> ;</w:t>
      </w:r>
    </w:p>
    <w:p w:rsidR="00FB31EC" w:rsidRPr="00826D1D" w:rsidRDefault="00FB31EC" w:rsidP="00FB31EC">
      <w:pPr>
        <w:pStyle w:val="ConsPlusNormal"/>
        <w:tabs>
          <w:tab w:val="left" w:pos="555"/>
        </w:tabs>
        <w:jc w:val="both"/>
        <w:outlineLvl w:val="1"/>
        <w:rPr>
          <w:rFonts w:ascii="Times New Roman" w:hAnsi="Times New Roman" w:cs="Times New Roman"/>
          <w:sz w:val="18"/>
          <w:szCs w:val="18"/>
        </w:rPr>
      </w:pPr>
      <w:proofErr w:type="gramEnd"/>
      <w:r w:rsidRPr="00826D1D">
        <w:rPr>
          <w:rFonts w:ascii="Times New Roman" w:hAnsi="Times New Roman" w:cs="Times New Roman"/>
          <w:sz w:val="18"/>
          <w:szCs w:val="18"/>
        </w:rPr>
        <w:tab/>
        <w:t>Кадастровый квартал, в котором расположены земли</w:t>
      </w:r>
      <w:proofErr w:type="gramStart"/>
      <w:r w:rsidRPr="00826D1D">
        <w:rPr>
          <w:rFonts w:ascii="Times New Roman" w:hAnsi="Times New Roman" w:cs="Times New Roman"/>
          <w:sz w:val="18"/>
          <w:szCs w:val="18"/>
        </w:rPr>
        <w:t>: _________________ ;</w:t>
      </w:r>
      <w:proofErr w:type="gramEnd"/>
    </w:p>
    <w:p w:rsidR="00FB31EC" w:rsidRPr="00826D1D" w:rsidRDefault="00FB31EC" w:rsidP="00FB31EC">
      <w:pPr>
        <w:pStyle w:val="ConsPlusNormal"/>
        <w:tabs>
          <w:tab w:val="left" w:pos="555"/>
        </w:tabs>
        <w:jc w:val="both"/>
        <w:outlineLvl w:val="1"/>
        <w:rPr>
          <w:rFonts w:ascii="Times New Roman" w:hAnsi="Times New Roman" w:cs="Times New Roman"/>
          <w:sz w:val="18"/>
          <w:szCs w:val="18"/>
        </w:rPr>
      </w:pPr>
      <w:r w:rsidRPr="00826D1D">
        <w:rPr>
          <w:rFonts w:ascii="Times New Roman" w:hAnsi="Times New Roman" w:cs="Times New Roman"/>
          <w:sz w:val="18"/>
          <w:szCs w:val="18"/>
        </w:rPr>
        <w:tab/>
        <w:t>Адреса или описание местоположения таких земельных участков или земель:________________________________________________________________</w:t>
      </w:r>
    </w:p>
    <w:p w:rsidR="00FB31EC" w:rsidRPr="00826D1D" w:rsidRDefault="00FB31EC" w:rsidP="00FB31EC">
      <w:pPr>
        <w:pStyle w:val="ConsPlusNormal"/>
        <w:tabs>
          <w:tab w:val="left" w:pos="555"/>
        </w:tabs>
        <w:jc w:val="both"/>
        <w:outlineLvl w:val="1"/>
        <w:rPr>
          <w:rFonts w:ascii="Times New Roman" w:hAnsi="Times New Roman" w:cs="Times New Roman"/>
          <w:sz w:val="18"/>
          <w:szCs w:val="18"/>
        </w:rPr>
      </w:pPr>
      <w:r w:rsidRPr="00826D1D">
        <w:rPr>
          <w:rFonts w:ascii="Times New Roman" w:hAnsi="Times New Roman" w:cs="Times New Roman"/>
          <w:sz w:val="18"/>
          <w:szCs w:val="18"/>
        </w:rPr>
        <w:tab/>
        <w:t>3. Срок публичного сервитута: __________________</w:t>
      </w:r>
      <w:proofErr w:type="gramStart"/>
      <w:r w:rsidRPr="00826D1D">
        <w:rPr>
          <w:rFonts w:ascii="Times New Roman" w:hAnsi="Times New Roman" w:cs="Times New Roman"/>
          <w:sz w:val="18"/>
          <w:szCs w:val="18"/>
        </w:rPr>
        <w:t xml:space="preserve"> ;</w:t>
      </w:r>
      <w:proofErr w:type="gramEnd"/>
    </w:p>
    <w:p w:rsidR="00FB31EC" w:rsidRPr="00826D1D" w:rsidRDefault="00FB31EC" w:rsidP="00FB31EC">
      <w:pPr>
        <w:pStyle w:val="ConsPlusNormal"/>
        <w:tabs>
          <w:tab w:val="left" w:pos="555"/>
        </w:tabs>
        <w:jc w:val="both"/>
        <w:outlineLvl w:val="1"/>
        <w:rPr>
          <w:rFonts w:ascii="Times New Roman" w:hAnsi="Times New Roman" w:cs="Times New Roman"/>
          <w:sz w:val="18"/>
          <w:szCs w:val="18"/>
        </w:rPr>
      </w:pPr>
      <w:r w:rsidRPr="00826D1D">
        <w:rPr>
          <w:rFonts w:ascii="Times New Roman" w:hAnsi="Times New Roman" w:cs="Times New Roman"/>
          <w:sz w:val="18"/>
          <w:szCs w:val="18"/>
        </w:rPr>
        <w:tab/>
        <w:t xml:space="preserve">4.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w:t>
      </w:r>
      <w:proofErr w:type="gramStart"/>
      <w:r w:rsidRPr="00826D1D">
        <w:rPr>
          <w:rFonts w:ascii="Times New Roman" w:hAnsi="Times New Roman" w:cs="Times New Roman"/>
          <w:sz w:val="18"/>
          <w:szCs w:val="18"/>
        </w:rPr>
        <w:t>существенно затруднено</w:t>
      </w:r>
      <w:proofErr w:type="gramEnd"/>
      <w:r w:rsidRPr="00826D1D">
        <w:rPr>
          <w:rFonts w:ascii="Times New Roman" w:hAnsi="Times New Roman" w:cs="Times New Roman"/>
          <w:sz w:val="18"/>
          <w:szCs w:val="18"/>
        </w:rPr>
        <w:t xml:space="preserve"> в связи с осуществлением сервитута (</w:t>
      </w:r>
      <w:r w:rsidRPr="00826D1D">
        <w:rPr>
          <w:rFonts w:ascii="Times New Roman" w:hAnsi="Times New Roman" w:cs="Times New Roman"/>
          <w:i/>
          <w:sz w:val="18"/>
          <w:szCs w:val="18"/>
        </w:rPr>
        <w:t>при наличии такого срока</w:t>
      </w:r>
      <w:r w:rsidRPr="00826D1D">
        <w:rPr>
          <w:rFonts w:ascii="Times New Roman" w:hAnsi="Times New Roman" w:cs="Times New Roman"/>
          <w:sz w:val="18"/>
          <w:szCs w:val="18"/>
        </w:rPr>
        <w:t>): ________________________________________________;</w:t>
      </w:r>
    </w:p>
    <w:p w:rsidR="00FB31EC" w:rsidRPr="00826D1D" w:rsidRDefault="00FB31EC" w:rsidP="00FB31EC">
      <w:pPr>
        <w:pStyle w:val="ConsPlusNormal"/>
        <w:tabs>
          <w:tab w:val="left" w:pos="555"/>
        </w:tabs>
        <w:jc w:val="both"/>
        <w:outlineLvl w:val="1"/>
        <w:rPr>
          <w:rFonts w:ascii="Times New Roman" w:hAnsi="Times New Roman" w:cs="Times New Roman"/>
          <w:sz w:val="18"/>
          <w:szCs w:val="18"/>
        </w:rPr>
      </w:pPr>
      <w:r w:rsidRPr="00826D1D">
        <w:rPr>
          <w:rFonts w:ascii="Times New Roman" w:hAnsi="Times New Roman" w:cs="Times New Roman"/>
          <w:sz w:val="18"/>
          <w:szCs w:val="18"/>
        </w:rPr>
        <w:tab/>
        <w:t>6. Реквизиты решений об утверждении документов или реквизиты документов в случае, если решение об установлении публичного сервитута принималось в соответствии с указанными документами (</w:t>
      </w:r>
      <w:r w:rsidRPr="00826D1D">
        <w:rPr>
          <w:rFonts w:ascii="Times New Roman" w:hAnsi="Times New Roman" w:cs="Times New Roman"/>
          <w:i/>
          <w:sz w:val="18"/>
          <w:szCs w:val="18"/>
        </w:rPr>
        <w:t>при наличии решений</w:t>
      </w:r>
      <w:r w:rsidRPr="00826D1D">
        <w:rPr>
          <w:rFonts w:ascii="Times New Roman" w:hAnsi="Times New Roman" w:cs="Times New Roman"/>
          <w:sz w:val="18"/>
          <w:szCs w:val="18"/>
        </w:rPr>
        <w:t>):</w:t>
      </w:r>
      <w:proofErr w:type="gramStart"/>
      <w:r w:rsidRPr="00826D1D">
        <w:rPr>
          <w:rFonts w:ascii="Times New Roman" w:hAnsi="Times New Roman" w:cs="Times New Roman"/>
          <w:sz w:val="18"/>
          <w:szCs w:val="18"/>
        </w:rPr>
        <w:t xml:space="preserve"> ;</w:t>
      </w:r>
      <w:proofErr w:type="gramEnd"/>
    </w:p>
    <w:p w:rsidR="00FB31EC" w:rsidRPr="00826D1D" w:rsidRDefault="00FB31EC" w:rsidP="00FB31EC">
      <w:pPr>
        <w:pStyle w:val="ConsPlusNormal"/>
        <w:tabs>
          <w:tab w:val="left" w:pos="555"/>
        </w:tabs>
        <w:jc w:val="both"/>
        <w:outlineLvl w:val="1"/>
        <w:rPr>
          <w:rFonts w:ascii="Times New Roman" w:hAnsi="Times New Roman" w:cs="Times New Roman"/>
          <w:sz w:val="18"/>
          <w:szCs w:val="18"/>
        </w:rPr>
      </w:pPr>
      <w:r w:rsidRPr="00826D1D">
        <w:rPr>
          <w:rFonts w:ascii="Times New Roman" w:hAnsi="Times New Roman" w:cs="Times New Roman"/>
          <w:sz w:val="18"/>
          <w:szCs w:val="18"/>
        </w:rPr>
        <w:tab/>
        <w:t>7.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 (при наличии): __________________________________________________;</w:t>
      </w:r>
    </w:p>
    <w:p w:rsidR="00FB31EC" w:rsidRPr="00826D1D" w:rsidRDefault="00FB31EC" w:rsidP="00FB31EC">
      <w:pPr>
        <w:pStyle w:val="ConsPlusNormal"/>
        <w:tabs>
          <w:tab w:val="left" w:pos="555"/>
        </w:tabs>
        <w:jc w:val="both"/>
        <w:outlineLvl w:val="1"/>
        <w:rPr>
          <w:rFonts w:ascii="Times New Roman" w:hAnsi="Times New Roman" w:cs="Times New Roman"/>
          <w:sz w:val="18"/>
          <w:szCs w:val="18"/>
        </w:rPr>
      </w:pPr>
      <w:r w:rsidRPr="00826D1D">
        <w:rPr>
          <w:rFonts w:ascii="Times New Roman" w:hAnsi="Times New Roman" w:cs="Times New Roman"/>
          <w:sz w:val="18"/>
          <w:szCs w:val="18"/>
        </w:rPr>
        <w:tab/>
        <w:t xml:space="preserve">9.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(государственной </w:t>
      </w:r>
      <w:proofErr w:type="spellStart"/>
      <w:r w:rsidRPr="00826D1D">
        <w:rPr>
          <w:rFonts w:ascii="Times New Roman" w:hAnsi="Times New Roman" w:cs="Times New Roman"/>
          <w:sz w:val="18"/>
          <w:szCs w:val="18"/>
        </w:rPr>
        <w:t>неразграниченной</w:t>
      </w:r>
      <w:proofErr w:type="spellEnd"/>
      <w:r w:rsidRPr="00826D1D">
        <w:rPr>
          <w:rFonts w:ascii="Times New Roman" w:hAnsi="Times New Roman" w:cs="Times New Roman"/>
          <w:sz w:val="18"/>
          <w:szCs w:val="18"/>
        </w:rPr>
        <w:t>) или муниципальной собственности и не предоставленных гражданам или юридическим лицам): __________________________________________________ ____________;</w:t>
      </w:r>
    </w:p>
    <w:p w:rsidR="00FB31EC" w:rsidRPr="00826D1D" w:rsidRDefault="00FB31EC" w:rsidP="00FB31EC">
      <w:pPr>
        <w:pStyle w:val="ConsPlusNormal"/>
        <w:tabs>
          <w:tab w:val="left" w:pos="555"/>
        </w:tabs>
        <w:jc w:val="both"/>
        <w:outlineLvl w:val="1"/>
        <w:rPr>
          <w:rFonts w:ascii="Times New Roman" w:hAnsi="Times New Roman" w:cs="Times New Roman"/>
          <w:sz w:val="18"/>
          <w:szCs w:val="18"/>
        </w:rPr>
      </w:pPr>
      <w:r w:rsidRPr="00826D1D">
        <w:rPr>
          <w:rFonts w:ascii="Times New Roman" w:hAnsi="Times New Roman" w:cs="Times New Roman"/>
          <w:sz w:val="18"/>
          <w:szCs w:val="18"/>
        </w:rPr>
        <w:tab/>
        <w:t>10. указание на обязанность обладателя публичного сервитута обеспечивать состояние земельного участка, пригодное для использования в соответствии с видом разрешенного использования, а в случае неисполнения данного обязательства привести земельный участок в такое состояние и на сроки исполнения указанной обязанности:____________________________</w:t>
      </w:r>
    </w:p>
    <w:p w:rsidR="00FB31EC" w:rsidRPr="00826D1D" w:rsidRDefault="00FB31EC" w:rsidP="00FB31EC">
      <w:pPr>
        <w:pStyle w:val="ConsPlusNormal"/>
        <w:jc w:val="right"/>
        <w:outlineLvl w:val="1"/>
        <w:rPr>
          <w:rFonts w:ascii="Times New Roman" w:hAnsi="Times New Roman" w:cs="Times New Roman"/>
          <w:sz w:val="18"/>
          <w:szCs w:val="18"/>
        </w:rPr>
      </w:pPr>
    </w:p>
    <w:p w:rsidR="00FB31EC" w:rsidRPr="00826D1D" w:rsidRDefault="00FB31EC" w:rsidP="00FB31EC">
      <w:pPr>
        <w:pStyle w:val="ConsPlusNormal"/>
        <w:jc w:val="right"/>
        <w:outlineLvl w:val="1"/>
        <w:rPr>
          <w:rFonts w:ascii="Times New Roman" w:hAnsi="Times New Roman" w:cs="Times New Roman"/>
          <w:sz w:val="18"/>
          <w:szCs w:val="18"/>
        </w:rPr>
      </w:pPr>
    </w:p>
    <w:p w:rsidR="00FB31EC" w:rsidRPr="00826D1D" w:rsidRDefault="00FB31EC" w:rsidP="00FB31EC">
      <w:pPr>
        <w:pStyle w:val="ConsPlusNormal"/>
        <w:outlineLvl w:val="1"/>
        <w:rPr>
          <w:rFonts w:ascii="Times New Roman" w:hAnsi="Times New Roman" w:cs="Times New Roman"/>
          <w:sz w:val="18"/>
          <w:szCs w:val="18"/>
        </w:rPr>
      </w:pPr>
      <w:r w:rsidRPr="00826D1D">
        <w:rPr>
          <w:rFonts w:ascii="Times New Roman" w:hAnsi="Times New Roman" w:cs="Times New Roman"/>
          <w:sz w:val="18"/>
          <w:szCs w:val="18"/>
        </w:rPr>
        <w:t xml:space="preserve">Глава Администрации    </w:t>
      </w:r>
      <w:r w:rsidRPr="00826D1D">
        <w:rPr>
          <w:rFonts w:ascii="Times New Roman" w:hAnsi="Times New Roman" w:cs="Times New Roman"/>
          <w:sz w:val="18"/>
          <w:szCs w:val="18"/>
        </w:rPr>
        <w:tab/>
      </w:r>
      <w:r w:rsidRPr="00826D1D">
        <w:rPr>
          <w:rFonts w:ascii="Times New Roman" w:hAnsi="Times New Roman" w:cs="Times New Roman"/>
          <w:sz w:val="18"/>
          <w:szCs w:val="18"/>
        </w:rPr>
        <w:tab/>
      </w:r>
      <w:r w:rsidRPr="00826D1D">
        <w:rPr>
          <w:rFonts w:ascii="Times New Roman" w:hAnsi="Times New Roman" w:cs="Times New Roman"/>
          <w:sz w:val="18"/>
          <w:szCs w:val="18"/>
        </w:rPr>
        <w:tab/>
      </w:r>
      <w:r w:rsidRPr="00826D1D">
        <w:rPr>
          <w:rFonts w:ascii="Times New Roman" w:hAnsi="Times New Roman" w:cs="Times New Roman"/>
          <w:sz w:val="18"/>
          <w:szCs w:val="18"/>
        </w:rPr>
        <w:tab/>
      </w:r>
      <w:r w:rsidRPr="00826D1D">
        <w:rPr>
          <w:rFonts w:ascii="Times New Roman" w:hAnsi="Times New Roman" w:cs="Times New Roman"/>
          <w:sz w:val="18"/>
          <w:szCs w:val="18"/>
        </w:rPr>
        <w:tab/>
      </w:r>
      <w:r w:rsidRPr="00826D1D">
        <w:rPr>
          <w:rFonts w:ascii="Times New Roman" w:hAnsi="Times New Roman" w:cs="Times New Roman"/>
          <w:sz w:val="18"/>
          <w:szCs w:val="18"/>
        </w:rPr>
        <w:tab/>
        <w:t xml:space="preserve">      _________________</w:t>
      </w:r>
    </w:p>
    <w:p w:rsidR="00553810" w:rsidRDefault="00553810" w:rsidP="00766EE8">
      <w:pPr>
        <w:jc w:val="center"/>
      </w:pPr>
    </w:p>
    <w:p w:rsidR="00FB31EC" w:rsidRDefault="00FB31EC" w:rsidP="00766EE8">
      <w:pPr>
        <w:jc w:val="center"/>
      </w:pPr>
    </w:p>
    <w:p w:rsidR="00FB31EC" w:rsidRPr="00FB31EC" w:rsidRDefault="00FB31EC" w:rsidP="00FB31EC">
      <w:pPr>
        <w:widowControl w:val="0"/>
        <w:suppressAutoHyphens/>
        <w:jc w:val="center"/>
        <w:rPr>
          <w:rFonts w:eastAsia="Lucida Sans Unicode"/>
          <w:b/>
          <w:bCs/>
          <w:kern w:val="2"/>
        </w:rPr>
      </w:pPr>
      <w:r w:rsidRPr="00FB31EC">
        <w:rPr>
          <w:rFonts w:eastAsia="Lucida Sans Unicode"/>
          <w:b/>
          <w:bCs/>
          <w:kern w:val="2"/>
        </w:rPr>
        <w:t>АДМИНИСТРАЦИЯ ДРУЖНОГОРСКОГО ГОРОДСКОГО ПОСЕЛЕНИЯ</w:t>
      </w:r>
    </w:p>
    <w:p w:rsidR="00FB31EC" w:rsidRPr="00FB31EC" w:rsidRDefault="00FB31EC" w:rsidP="00FB31EC">
      <w:pPr>
        <w:widowControl w:val="0"/>
        <w:suppressAutoHyphens/>
        <w:jc w:val="center"/>
        <w:rPr>
          <w:rFonts w:eastAsia="Lucida Sans Unicode"/>
          <w:b/>
          <w:bCs/>
          <w:kern w:val="2"/>
        </w:rPr>
      </w:pPr>
      <w:r w:rsidRPr="00FB31EC">
        <w:rPr>
          <w:rFonts w:eastAsia="Lucida Sans Unicode"/>
          <w:b/>
          <w:bCs/>
          <w:kern w:val="2"/>
        </w:rPr>
        <w:t>ГАТЧИНСКОГО МУНИЦИПАЛЬНОГО РАЙОНА ЛЕНИНГРАДСКОЙ ОБЛАСТИ</w:t>
      </w:r>
    </w:p>
    <w:p w:rsidR="00FB31EC" w:rsidRPr="00FB31EC" w:rsidRDefault="00FB31EC" w:rsidP="00FB31EC">
      <w:pPr>
        <w:widowControl w:val="0"/>
        <w:suppressAutoHyphens/>
        <w:rPr>
          <w:rFonts w:eastAsia="Lucida Sans Unicode"/>
          <w:b/>
          <w:kern w:val="2"/>
        </w:rPr>
      </w:pPr>
    </w:p>
    <w:p w:rsidR="00FB31EC" w:rsidRPr="00A82503" w:rsidRDefault="00FB31EC" w:rsidP="00FB31EC">
      <w:pPr>
        <w:widowControl w:val="0"/>
        <w:suppressAutoHyphens/>
        <w:jc w:val="center"/>
        <w:rPr>
          <w:rFonts w:eastAsia="Lucida Sans Unicode"/>
          <w:b/>
          <w:bCs/>
          <w:kern w:val="2"/>
        </w:rPr>
      </w:pPr>
      <w:proofErr w:type="gramStart"/>
      <w:r w:rsidRPr="00A82503">
        <w:rPr>
          <w:rFonts w:eastAsia="Lucida Sans Unicode"/>
          <w:b/>
          <w:bCs/>
          <w:kern w:val="2"/>
        </w:rPr>
        <w:t>П</w:t>
      </w:r>
      <w:proofErr w:type="gramEnd"/>
      <w:r w:rsidRPr="00A82503">
        <w:rPr>
          <w:rFonts w:eastAsia="Lucida Sans Unicode"/>
          <w:b/>
          <w:bCs/>
          <w:kern w:val="2"/>
        </w:rPr>
        <w:t xml:space="preserve"> О С Т А Н О В Л Е Н И Е  </w:t>
      </w:r>
    </w:p>
    <w:p w:rsidR="00FB31EC" w:rsidRPr="00A82503" w:rsidRDefault="00FB31EC" w:rsidP="00FB31EC">
      <w:pPr>
        <w:widowControl w:val="0"/>
        <w:suppressAutoHyphens/>
        <w:ind w:firstLine="540"/>
        <w:jc w:val="both"/>
        <w:rPr>
          <w:rFonts w:eastAsia="Lucida Sans Unicode"/>
          <w:b/>
          <w:bCs/>
          <w:kern w:val="2"/>
        </w:rPr>
      </w:pPr>
    </w:p>
    <w:p w:rsidR="00FB31EC" w:rsidRPr="00A82503" w:rsidRDefault="00FB31EC" w:rsidP="00FB31EC">
      <w:pPr>
        <w:widowControl w:val="0"/>
        <w:suppressAutoHyphens/>
        <w:rPr>
          <w:rFonts w:eastAsia="Lucida Sans Unicode"/>
          <w:b/>
          <w:bCs/>
          <w:kern w:val="2"/>
        </w:rPr>
      </w:pPr>
      <w:r w:rsidRPr="00A82503">
        <w:rPr>
          <w:rFonts w:eastAsia="Lucida Sans Unicode"/>
          <w:b/>
          <w:bCs/>
          <w:kern w:val="2"/>
        </w:rPr>
        <w:t xml:space="preserve">От 21.04.2021                                                                                                                            </w:t>
      </w:r>
      <w:r>
        <w:rPr>
          <w:rFonts w:eastAsia="Lucida Sans Unicode"/>
          <w:b/>
          <w:bCs/>
          <w:kern w:val="2"/>
        </w:rPr>
        <w:t xml:space="preserve">                                                  </w:t>
      </w:r>
      <w:r w:rsidRPr="00A82503">
        <w:rPr>
          <w:rFonts w:eastAsia="Lucida Sans Unicode"/>
          <w:b/>
          <w:bCs/>
          <w:kern w:val="2"/>
        </w:rPr>
        <w:t xml:space="preserve">     № 101 </w:t>
      </w:r>
    </w:p>
    <w:p w:rsidR="00FB31EC" w:rsidRPr="00A82503" w:rsidRDefault="00FB31EC" w:rsidP="00FB31EC">
      <w:pPr>
        <w:widowControl w:val="0"/>
        <w:suppressAutoHyphens/>
        <w:rPr>
          <w:rFonts w:eastAsia="Lucida Sans Unicode"/>
          <w:b/>
          <w:bCs/>
          <w:kern w:val="2"/>
        </w:rPr>
      </w:pPr>
    </w:p>
    <w:tbl>
      <w:tblPr>
        <w:tblpPr w:leftFromText="180" w:rightFromText="180" w:vertAnchor="text" w:tblpY="1"/>
        <w:tblOverlap w:val="never"/>
        <w:tblW w:w="10314" w:type="dxa"/>
        <w:tblLook w:val="04A0"/>
      </w:tblPr>
      <w:tblGrid>
        <w:gridCol w:w="6062"/>
        <w:gridCol w:w="4252"/>
      </w:tblGrid>
      <w:tr w:rsidR="00FB31EC" w:rsidRPr="00A82503" w:rsidTr="00FB31EC">
        <w:trPr>
          <w:trHeight w:val="1564"/>
        </w:trPr>
        <w:tc>
          <w:tcPr>
            <w:tcW w:w="6062" w:type="dxa"/>
          </w:tcPr>
          <w:p w:rsidR="00FB31EC" w:rsidRPr="00A82503" w:rsidRDefault="00FB31EC" w:rsidP="00FB31EC">
            <w:pPr>
              <w:widowControl w:val="0"/>
              <w:suppressAutoHyphens/>
              <w:spacing w:after="120"/>
              <w:jc w:val="both"/>
              <w:rPr>
                <w:rFonts w:eastAsia="Lucida Sans Unicode"/>
                <w:kern w:val="2"/>
              </w:rPr>
            </w:pPr>
            <w:r w:rsidRPr="00A82503">
              <w:rPr>
                <w:rFonts w:eastAsia="Lucida Sans Unicode"/>
                <w:kern w:val="2"/>
              </w:rPr>
              <w:t>Об утверждении административного регламента по предоставлению муниципальной услуги «</w:t>
            </w:r>
            <w:r w:rsidRPr="00A82503">
              <w:t>Размещение отдельных видов объектов на землях или земельных участках, находящихся в муниципальной собственности (государственная собственность на которые не разграничена), без предоставления земельных участков и установления сервитутов, публичного сервитута»</w:t>
            </w:r>
          </w:p>
          <w:p w:rsidR="00FB31EC" w:rsidRPr="00A82503" w:rsidRDefault="00FB31EC" w:rsidP="00FB31EC">
            <w:pPr>
              <w:widowControl w:val="0"/>
              <w:suppressAutoHyphens/>
              <w:spacing w:after="120"/>
              <w:rPr>
                <w:rFonts w:eastAsia="Lucida Sans Unicode"/>
                <w:b/>
                <w:bCs/>
                <w:kern w:val="2"/>
              </w:rPr>
            </w:pPr>
          </w:p>
        </w:tc>
        <w:tc>
          <w:tcPr>
            <w:tcW w:w="4252" w:type="dxa"/>
          </w:tcPr>
          <w:p w:rsidR="00FB31EC" w:rsidRPr="00A82503" w:rsidRDefault="00FB31EC" w:rsidP="00FB31EC">
            <w:pPr>
              <w:widowControl w:val="0"/>
              <w:suppressAutoHyphens/>
              <w:spacing w:after="120"/>
              <w:rPr>
                <w:rFonts w:eastAsia="Lucida Sans Unicode"/>
                <w:b/>
                <w:bCs/>
                <w:kern w:val="2"/>
              </w:rPr>
            </w:pPr>
          </w:p>
        </w:tc>
      </w:tr>
    </w:tbl>
    <w:p w:rsidR="00FB31EC" w:rsidRDefault="00FB31EC" w:rsidP="00FB31EC">
      <w:pPr>
        <w:ind w:firstLine="540"/>
        <w:jc w:val="both"/>
      </w:pPr>
    </w:p>
    <w:p w:rsidR="00FB31EC" w:rsidRPr="00A82503" w:rsidRDefault="00FB31EC" w:rsidP="00FB31EC">
      <w:pPr>
        <w:ind w:firstLine="540"/>
        <w:jc w:val="both"/>
      </w:pPr>
      <w:proofErr w:type="gramStart"/>
      <w:r w:rsidRPr="00A82503">
        <w:t>В соответствии с требованиями Федерального закона от 06.10.2003  № 131-ФЗ «Об общих принципах организации местного самоуправления в Российской Федерации», руководствуясь  Федеральным  законом от 27.07.2010 № 210-ФЗ «Об организации предоставления государственных и муниципальных услуг», Постановлением Правительства РФ от 20 июля 2021 г.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w:t>
      </w:r>
      <w:proofErr w:type="gramEnd"/>
      <w:r w:rsidRPr="00A82503">
        <w:t xml:space="preserve"> и признании </w:t>
      </w:r>
      <w:proofErr w:type="gramStart"/>
      <w:r w:rsidRPr="00A82503">
        <w:t>утратившими</w:t>
      </w:r>
      <w:proofErr w:type="gramEnd"/>
      <w:r w:rsidRPr="00A82503">
        <w:t xml:space="preserve"> силу некоторых актов и отдельных положений актов Правительства Российской Федерации», Уставом муниципального образования, администрация  </w:t>
      </w:r>
      <w:proofErr w:type="spellStart"/>
      <w:r w:rsidRPr="00A82503">
        <w:t>Дружногорского</w:t>
      </w:r>
      <w:proofErr w:type="spellEnd"/>
      <w:r w:rsidRPr="00A82503">
        <w:t xml:space="preserve"> городского поселения </w:t>
      </w:r>
    </w:p>
    <w:p w:rsidR="00FB31EC" w:rsidRPr="00A82503" w:rsidRDefault="00FB31EC" w:rsidP="00FB31EC">
      <w:pPr>
        <w:ind w:firstLine="540"/>
        <w:jc w:val="both"/>
      </w:pPr>
    </w:p>
    <w:p w:rsidR="00FB31EC" w:rsidRPr="00A82503" w:rsidRDefault="00FB31EC" w:rsidP="00FB31EC">
      <w:pPr>
        <w:widowControl w:val="0"/>
        <w:suppressAutoHyphens/>
        <w:jc w:val="center"/>
        <w:rPr>
          <w:rFonts w:eastAsia="Lucida Sans Unicode"/>
          <w:b/>
          <w:kern w:val="2"/>
        </w:rPr>
      </w:pPr>
      <w:r w:rsidRPr="00A82503">
        <w:rPr>
          <w:rFonts w:eastAsia="Lucida Sans Unicode"/>
          <w:b/>
          <w:kern w:val="2"/>
        </w:rPr>
        <w:t>ПОСТАНОВЛЯЕТ:</w:t>
      </w:r>
    </w:p>
    <w:p w:rsidR="00FB31EC" w:rsidRPr="00A82503" w:rsidRDefault="00FB31EC" w:rsidP="00FB31EC">
      <w:pPr>
        <w:widowControl w:val="0"/>
        <w:suppressAutoHyphens/>
        <w:jc w:val="both"/>
        <w:rPr>
          <w:rFonts w:eastAsia="Lucida Sans Unicode"/>
          <w:kern w:val="2"/>
        </w:rPr>
      </w:pPr>
    </w:p>
    <w:p w:rsidR="00FB31EC" w:rsidRPr="00A82503" w:rsidRDefault="00FB31EC" w:rsidP="00FB31EC">
      <w:pPr>
        <w:widowControl w:val="0"/>
        <w:suppressAutoHyphens/>
        <w:contextualSpacing/>
        <w:jc w:val="both"/>
        <w:rPr>
          <w:rFonts w:eastAsia="Calibri"/>
        </w:rPr>
      </w:pPr>
      <w:r w:rsidRPr="00A82503">
        <w:rPr>
          <w:rFonts w:eastAsia="Calibri"/>
        </w:rPr>
        <w:t>1. Утвердить административный регламент по предоставлению муниципальной услуги  «</w:t>
      </w:r>
      <w:r w:rsidRPr="00A82503">
        <w:t>Размещение отдельных видов объектов на землях или земельных участках, находящихся в муниципальной собственности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A82503">
        <w:rPr>
          <w:rFonts w:eastAsia="Calibri"/>
        </w:rPr>
        <w:t>».</w:t>
      </w:r>
    </w:p>
    <w:p w:rsidR="00FB31EC" w:rsidRPr="00A82503" w:rsidRDefault="00FB31EC" w:rsidP="00FB31EC">
      <w:pPr>
        <w:widowControl w:val="0"/>
        <w:suppressAutoHyphens/>
        <w:contextualSpacing/>
        <w:jc w:val="both"/>
      </w:pPr>
      <w:r w:rsidRPr="00A82503">
        <w:rPr>
          <w:rFonts w:eastAsia="Calibri"/>
        </w:rPr>
        <w:t xml:space="preserve">2. Настоящее постановление подлежит официальному опубликованию в информационном бюллетене «Официальный вестник </w:t>
      </w:r>
      <w:proofErr w:type="spellStart"/>
      <w:r w:rsidRPr="00A82503">
        <w:rPr>
          <w:rFonts w:eastAsia="Calibri"/>
        </w:rPr>
        <w:t>Дружногорского</w:t>
      </w:r>
      <w:proofErr w:type="spellEnd"/>
      <w:r w:rsidRPr="00A82503">
        <w:rPr>
          <w:rFonts w:eastAsia="Calibri"/>
        </w:rPr>
        <w:t xml:space="preserve"> городского поселения» и размещению на официальном сайте </w:t>
      </w:r>
      <w:proofErr w:type="spellStart"/>
      <w:r w:rsidRPr="00A82503">
        <w:rPr>
          <w:rFonts w:eastAsia="Calibri"/>
        </w:rPr>
        <w:t>Дружногорского</w:t>
      </w:r>
      <w:proofErr w:type="spellEnd"/>
      <w:r w:rsidRPr="00A82503">
        <w:rPr>
          <w:rFonts w:eastAsia="Calibri"/>
        </w:rPr>
        <w:t xml:space="preserve"> городского поселения.</w:t>
      </w:r>
    </w:p>
    <w:p w:rsidR="00FB31EC" w:rsidRPr="00A82503" w:rsidRDefault="00FB31EC" w:rsidP="00FB31EC">
      <w:pPr>
        <w:widowControl w:val="0"/>
        <w:suppressAutoHyphens/>
        <w:contextualSpacing/>
        <w:jc w:val="both"/>
      </w:pPr>
    </w:p>
    <w:p w:rsidR="00FB31EC" w:rsidRPr="00A82503" w:rsidRDefault="00FB31EC" w:rsidP="00FB31EC">
      <w:pPr>
        <w:widowControl w:val="0"/>
        <w:suppressAutoHyphens/>
        <w:contextualSpacing/>
        <w:jc w:val="both"/>
      </w:pPr>
    </w:p>
    <w:p w:rsidR="00FB31EC" w:rsidRPr="00A82503" w:rsidRDefault="00FB31EC" w:rsidP="00FB31EC">
      <w:pPr>
        <w:widowControl w:val="0"/>
        <w:suppressAutoHyphens/>
        <w:contextualSpacing/>
        <w:jc w:val="both"/>
      </w:pPr>
    </w:p>
    <w:p w:rsidR="00FB31EC" w:rsidRPr="00A82503" w:rsidRDefault="00FB31EC" w:rsidP="00FB31EC">
      <w:pPr>
        <w:jc w:val="both"/>
      </w:pPr>
      <w:r w:rsidRPr="00A82503">
        <w:t xml:space="preserve">Глава  администрации </w:t>
      </w:r>
    </w:p>
    <w:p w:rsidR="00FB31EC" w:rsidRPr="00A82503" w:rsidRDefault="00FB31EC" w:rsidP="00FB31EC">
      <w:pPr>
        <w:jc w:val="both"/>
        <w:sectPr w:rsidR="00FB31EC" w:rsidRPr="00A82503" w:rsidSect="00FB31EC">
          <w:type w:val="continuous"/>
          <w:pgSz w:w="11905" w:h="16838"/>
          <w:pgMar w:top="709" w:right="567" w:bottom="426" w:left="1134" w:header="0" w:footer="0" w:gutter="0"/>
          <w:pgBorders w:offsetFrom="page">
            <w:top w:val="single" w:sz="4" w:space="24" w:color="auto"/>
            <w:left w:val="single" w:sz="4" w:space="24" w:color="auto"/>
            <w:bottom w:val="single" w:sz="4" w:space="24" w:color="auto"/>
            <w:right w:val="single" w:sz="4" w:space="24" w:color="auto"/>
          </w:pgBorders>
          <w:cols w:space="720"/>
        </w:sectPr>
      </w:pPr>
      <w:proofErr w:type="spellStart"/>
      <w:r w:rsidRPr="00A82503">
        <w:t>Дружногорского</w:t>
      </w:r>
      <w:proofErr w:type="spellEnd"/>
      <w:r w:rsidRPr="00A82503">
        <w:t xml:space="preserve">  городского поселения</w:t>
      </w:r>
      <w:r w:rsidRPr="00A82503">
        <w:tab/>
        <w:t xml:space="preserve">                                                                             </w:t>
      </w:r>
      <w:proofErr w:type="spellStart"/>
      <w:r w:rsidRPr="00A82503">
        <w:t>И.В.Отс</w:t>
      </w:r>
      <w:proofErr w:type="spellEnd"/>
    </w:p>
    <w:p w:rsidR="00FB31EC" w:rsidRPr="00A82503" w:rsidRDefault="00FB31EC" w:rsidP="00FB31EC">
      <w:pPr>
        <w:autoSpaceDE w:val="0"/>
        <w:autoSpaceDN w:val="0"/>
        <w:adjustRightInd w:val="0"/>
        <w:ind w:left="5664"/>
        <w:jc w:val="center"/>
        <w:rPr>
          <w:bCs/>
        </w:rPr>
      </w:pPr>
      <w:r w:rsidRPr="00A82503">
        <w:rPr>
          <w:bCs/>
        </w:rPr>
        <w:t xml:space="preserve">Приложение к постановлению администрации от 21.04.2022 № 101 </w:t>
      </w:r>
    </w:p>
    <w:p w:rsidR="00FB31EC" w:rsidRPr="00A82503" w:rsidRDefault="00FB31EC" w:rsidP="00FB31EC">
      <w:pPr>
        <w:autoSpaceDE w:val="0"/>
        <w:autoSpaceDN w:val="0"/>
        <w:adjustRightInd w:val="0"/>
        <w:jc w:val="center"/>
        <w:rPr>
          <w:b/>
          <w:bCs/>
        </w:rPr>
      </w:pPr>
      <w:r w:rsidRPr="00A82503">
        <w:rPr>
          <w:b/>
          <w:bCs/>
        </w:rPr>
        <w:t xml:space="preserve">Административный регламент </w:t>
      </w:r>
    </w:p>
    <w:p w:rsidR="00FB31EC" w:rsidRPr="00A82503" w:rsidRDefault="00FB31EC" w:rsidP="00FB31EC">
      <w:pPr>
        <w:autoSpaceDE w:val="0"/>
        <w:autoSpaceDN w:val="0"/>
        <w:adjustRightInd w:val="0"/>
        <w:jc w:val="center"/>
        <w:rPr>
          <w:b/>
          <w:bCs/>
        </w:rPr>
      </w:pPr>
      <w:r w:rsidRPr="00A82503">
        <w:rPr>
          <w:b/>
          <w:bCs/>
        </w:rPr>
        <w:t>администрации муниципального образования «</w:t>
      </w:r>
      <w:proofErr w:type="spellStart"/>
      <w:r w:rsidRPr="00A82503">
        <w:rPr>
          <w:b/>
          <w:bCs/>
        </w:rPr>
        <w:t>Дружногорское</w:t>
      </w:r>
      <w:proofErr w:type="spellEnd"/>
      <w:r w:rsidRPr="00A82503">
        <w:rPr>
          <w:b/>
          <w:bCs/>
        </w:rPr>
        <w:t xml:space="preserve"> городское поселение» Ленинградской области по предоставлению муниципальной услуги «Размещение отдельных видов объектов на землях или земельных участках, находящихся в муниципальной собственности (государственная собственность на которые не разграничена), без предоставления земельных участков и установления сервитутов, публичного сервитута» </w:t>
      </w:r>
    </w:p>
    <w:p w:rsidR="00FB31EC" w:rsidRPr="00A82503" w:rsidRDefault="00FB31EC" w:rsidP="00FB31EC">
      <w:pPr>
        <w:widowControl w:val="0"/>
        <w:autoSpaceDE w:val="0"/>
        <w:autoSpaceDN w:val="0"/>
        <w:ind w:firstLine="540"/>
        <w:jc w:val="center"/>
      </w:pPr>
      <w:proofErr w:type="gramStart"/>
      <w:r w:rsidRPr="00A82503">
        <w:t>(сокращенное наименование - Размещение отдельных видов</w:t>
      </w:r>
      <w:proofErr w:type="gramEnd"/>
    </w:p>
    <w:p w:rsidR="00FB31EC" w:rsidRPr="00A82503" w:rsidRDefault="00FB31EC" w:rsidP="00FB31EC">
      <w:pPr>
        <w:widowControl w:val="0"/>
        <w:autoSpaceDE w:val="0"/>
        <w:autoSpaceDN w:val="0"/>
        <w:ind w:firstLine="540"/>
        <w:jc w:val="center"/>
      </w:pPr>
      <w:r w:rsidRPr="00A82503">
        <w:t>объектов на землях или земельных участках без предоставления</w:t>
      </w:r>
    </w:p>
    <w:p w:rsidR="00FB31EC" w:rsidRPr="00A82503" w:rsidRDefault="00FB31EC" w:rsidP="00FB31EC">
      <w:pPr>
        <w:widowControl w:val="0"/>
        <w:autoSpaceDE w:val="0"/>
        <w:autoSpaceDN w:val="0"/>
        <w:ind w:firstLine="540"/>
        <w:jc w:val="center"/>
      </w:pPr>
      <w:r w:rsidRPr="00A82503">
        <w:t>земельных участков и установления сервитутов, публичного сервитута.) (далее – административный регламент, муниципальная услуга)</w:t>
      </w:r>
    </w:p>
    <w:p w:rsidR="00FB31EC" w:rsidRPr="00A82503" w:rsidRDefault="00FB31EC" w:rsidP="00FB31EC">
      <w:pPr>
        <w:widowControl w:val="0"/>
        <w:autoSpaceDE w:val="0"/>
        <w:autoSpaceDN w:val="0"/>
        <w:adjustRightInd w:val="0"/>
        <w:jc w:val="both"/>
      </w:pPr>
    </w:p>
    <w:p w:rsidR="00FB31EC" w:rsidRPr="00A82503" w:rsidRDefault="00FB31EC" w:rsidP="00FB31EC">
      <w:pPr>
        <w:widowControl w:val="0"/>
        <w:autoSpaceDE w:val="0"/>
        <w:autoSpaceDN w:val="0"/>
        <w:adjustRightInd w:val="0"/>
        <w:jc w:val="center"/>
        <w:outlineLvl w:val="1"/>
        <w:rPr>
          <w:b/>
        </w:rPr>
      </w:pPr>
      <w:r w:rsidRPr="00A82503">
        <w:rPr>
          <w:b/>
        </w:rPr>
        <w:t>1. Общие положения</w:t>
      </w:r>
    </w:p>
    <w:p w:rsidR="00FB31EC" w:rsidRPr="00A82503" w:rsidRDefault="00FB31EC" w:rsidP="00FB31EC">
      <w:pPr>
        <w:widowControl w:val="0"/>
        <w:autoSpaceDE w:val="0"/>
        <w:autoSpaceDN w:val="0"/>
        <w:ind w:firstLine="709"/>
        <w:jc w:val="both"/>
      </w:pPr>
      <w:r w:rsidRPr="00A82503">
        <w:t>1.1. Административный регламент устанавливает порядок и стандарт предоставления муниципальной услуги.</w:t>
      </w:r>
    </w:p>
    <w:p w:rsidR="00FB31EC" w:rsidRPr="00A82503" w:rsidRDefault="00FB31EC" w:rsidP="00FB31EC">
      <w:pPr>
        <w:widowControl w:val="0"/>
        <w:shd w:val="clear" w:color="auto" w:fill="FFFFFF" w:themeFill="background1"/>
        <w:autoSpaceDE w:val="0"/>
        <w:autoSpaceDN w:val="0"/>
        <w:adjustRightInd w:val="0"/>
        <w:ind w:firstLine="709"/>
        <w:contextualSpacing/>
        <w:jc w:val="both"/>
        <w:outlineLvl w:val="2"/>
      </w:pPr>
      <w:r w:rsidRPr="00A82503">
        <w:t>1.2. Заявителями, имеющими право на получение муниципальной услуги, являются:</w:t>
      </w:r>
    </w:p>
    <w:p w:rsidR="00FB31EC" w:rsidRPr="00A82503" w:rsidRDefault="00FB31EC" w:rsidP="005E22F2">
      <w:pPr>
        <w:pStyle w:val="ad"/>
        <w:widowControl w:val="0"/>
        <w:numPr>
          <w:ilvl w:val="0"/>
          <w:numId w:val="10"/>
        </w:numPr>
        <w:shd w:val="clear" w:color="auto" w:fill="FFFFFF" w:themeFill="background1"/>
        <w:autoSpaceDE w:val="0"/>
        <w:autoSpaceDN w:val="0"/>
        <w:adjustRightInd w:val="0"/>
        <w:ind w:left="0" w:firstLine="709"/>
        <w:contextualSpacing/>
        <w:jc w:val="both"/>
        <w:outlineLvl w:val="2"/>
        <w:rPr>
          <w:rFonts w:ascii="Times New Roman" w:hAnsi="Times New Roman" w:cs="Times New Roman"/>
        </w:rPr>
      </w:pPr>
      <w:r w:rsidRPr="00A82503">
        <w:rPr>
          <w:rFonts w:ascii="Times New Roman" w:hAnsi="Times New Roman" w:cs="Times New Roman"/>
        </w:rPr>
        <w:t>физические лица;</w:t>
      </w:r>
    </w:p>
    <w:p w:rsidR="00FB31EC" w:rsidRPr="00A82503" w:rsidRDefault="00FB31EC" w:rsidP="005E22F2">
      <w:pPr>
        <w:pStyle w:val="ad"/>
        <w:widowControl w:val="0"/>
        <w:numPr>
          <w:ilvl w:val="0"/>
          <w:numId w:val="10"/>
        </w:numPr>
        <w:tabs>
          <w:tab w:val="left" w:pos="142"/>
          <w:tab w:val="left" w:pos="284"/>
          <w:tab w:val="left" w:pos="1418"/>
        </w:tabs>
        <w:autoSpaceDE w:val="0"/>
        <w:autoSpaceDN w:val="0"/>
        <w:adjustRightInd w:val="0"/>
        <w:ind w:left="0" w:firstLine="709"/>
        <w:contextualSpacing/>
        <w:jc w:val="both"/>
        <w:rPr>
          <w:rFonts w:ascii="Times New Roman" w:eastAsia="Times New Roman" w:hAnsi="Times New Roman" w:cs="Times New Roman"/>
        </w:rPr>
      </w:pPr>
      <w:r w:rsidRPr="00A82503">
        <w:rPr>
          <w:rFonts w:ascii="Times New Roman" w:eastAsia="Times New Roman" w:hAnsi="Times New Roman" w:cs="Times New Roman"/>
        </w:rPr>
        <w:t>юридические лица (далее – заявитель).</w:t>
      </w:r>
    </w:p>
    <w:p w:rsidR="00FB31EC" w:rsidRPr="00A82503" w:rsidRDefault="00FB31EC" w:rsidP="00FB31EC">
      <w:pPr>
        <w:ind w:firstLine="709"/>
        <w:jc w:val="both"/>
      </w:pPr>
      <w:r w:rsidRPr="00A82503">
        <w:t>Представлять интересы заявителя могут:</w:t>
      </w:r>
    </w:p>
    <w:p w:rsidR="00FB31EC" w:rsidRPr="00A82503" w:rsidRDefault="00FB31EC" w:rsidP="005E22F2">
      <w:pPr>
        <w:pStyle w:val="ad"/>
        <w:numPr>
          <w:ilvl w:val="0"/>
          <w:numId w:val="32"/>
        </w:numPr>
        <w:ind w:left="0" w:firstLine="709"/>
        <w:contextualSpacing/>
        <w:jc w:val="both"/>
        <w:rPr>
          <w:rFonts w:ascii="Times New Roman" w:eastAsia="Times New Roman" w:hAnsi="Times New Roman" w:cs="Times New Roman"/>
        </w:rPr>
      </w:pPr>
      <w:r w:rsidRPr="00A82503">
        <w:rPr>
          <w:rFonts w:ascii="Times New Roman" w:eastAsia="Times New Roman" w:hAnsi="Times New Roman" w:cs="Times New Roman"/>
        </w:rPr>
        <w:t>лица, действующие в соответствии с законом или учредительными документами от имени заявителя без доверенности;</w:t>
      </w:r>
    </w:p>
    <w:p w:rsidR="00FB31EC" w:rsidRPr="00A82503" w:rsidRDefault="00FB31EC" w:rsidP="005E22F2">
      <w:pPr>
        <w:pStyle w:val="ad"/>
        <w:numPr>
          <w:ilvl w:val="0"/>
          <w:numId w:val="32"/>
        </w:numPr>
        <w:ind w:left="0" w:firstLine="709"/>
        <w:contextualSpacing/>
        <w:jc w:val="both"/>
        <w:rPr>
          <w:rFonts w:ascii="Times New Roman" w:eastAsia="Times New Roman" w:hAnsi="Times New Roman" w:cs="Times New Roman"/>
        </w:rPr>
      </w:pPr>
      <w:r w:rsidRPr="00A82503">
        <w:rPr>
          <w:rFonts w:ascii="Times New Roman" w:eastAsia="Times New Roman" w:hAnsi="Times New Roman" w:cs="Times New Roman"/>
        </w:rPr>
        <w:t>представители, действующие от имени заявителя в силу полномочий на основании доверенности или договора.</w:t>
      </w:r>
    </w:p>
    <w:p w:rsidR="00FB31EC" w:rsidRPr="00A82503" w:rsidRDefault="00FB31EC" w:rsidP="00FB31EC">
      <w:pPr>
        <w:widowControl w:val="0"/>
        <w:autoSpaceDE w:val="0"/>
        <w:autoSpaceDN w:val="0"/>
        <w:ind w:firstLine="709"/>
        <w:jc w:val="both"/>
      </w:pPr>
      <w:r w:rsidRPr="00A82503">
        <w:t>1.3. Информация о месте нахождения органов местного самоуправления Ленинградской области в лице администраций муниципальных образований Ленинградской области (далее - орган местного самоуправления, ОМСУ, Администрация), предоставляющих муниципальную услугу (далее - сведения информационного характера), размещается:</w:t>
      </w:r>
    </w:p>
    <w:p w:rsidR="00FB31EC" w:rsidRPr="00A82503" w:rsidRDefault="00FB31EC" w:rsidP="00FB31EC">
      <w:pPr>
        <w:widowControl w:val="0"/>
        <w:autoSpaceDE w:val="0"/>
        <w:autoSpaceDN w:val="0"/>
        <w:ind w:firstLine="709"/>
        <w:jc w:val="both"/>
      </w:pPr>
      <w:r w:rsidRPr="00A82503">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FB31EC" w:rsidRPr="00A82503" w:rsidRDefault="00FB31EC" w:rsidP="00FB31EC">
      <w:pPr>
        <w:widowControl w:val="0"/>
        <w:autoSpaceDE w:val="0"/>
        <w:autoSpaceDN w:val="0"/>
        <w:ind w:firstLine="709"/>
        <w:jc w:val="both"/>
      </w:pPr>
      <w:r w:rsidRPr="00A82503">
        <w:t>на сайте Администраций;</w:t>
      </w:r>
    </w:p>
    <w:p w:rsidR="00FB31EC" w:rsidRPr="00A82503" w:rsidRDefault="00FB31EC" w:rsidP="00FB31EC">
      <w:pPr>
        <w:widowControl w:val="0"/>
        <w:autoSpaceDE w:val="0"/>
        <w:autoSpaceDN w:val="0"/>
        <w:ind w:firstLine="709"/>
        <w:jc w:val="both"/>
      </w:pPr>
      <w:r w:rsidRPr="00A82503">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rsidR="00FB31EC" w:rsidRPr="00A82503" w:rsidRDefault="00FB31EC" w:rsidP="00FB31EC">
      <w:pPr>
        <w:widowControl w:val="0"/>
        <w:autoSpaceDE w:val="0"/>
        <w:autoSpaceDN w:val="0"/>
        <w:ind w:firstLine="709"/>
        <w:jc w:val="both"/>
      </w:pPr>
      <w:r w:rsidRPr="00A82503">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proofErr w:type="spellStart"/>
      <w:r w:rsidRPr="00A82503">
        <w:t>www.gu.le№obl.ru</w:t>
      </w:r>
      <w:proofErr w:type="spellEnd"/>
      <w:r w:rsidRPr="00A82503">
        <w:t xml:space="preserve">, </w:t>
      </w:r>
      <w:hyperlink r:id="rId89" w:history="1">
        <w:r w:rsidRPr="00A82503">
          <w:rPr>
            <w:rStyle w:val="af"/>
          </w:rPr>
          <w:t>www.gosuslugi.ru</w:t>
        </w:r>
      </w:hyperlink>
      <w:r w:rsidRPr="00A82503">
        <w:t>;</w:t>
      </w:r>
    </w:p>
    <w:p w:rsidR="00FB31EC" w:rsidRPr="00A82503" w:rsidRDefault="00FB31EC" w:rsidP="00FB31EC">
      <w:pPr>
        <w:widowControl w:val="0"/>
        <w:autoSpaceDE w:val="0"/>
        <w:autoSpaceDN w:val="0"/>
        <w:ind w:firstLine="709"/>
        <w:jc w:val="both"/>
      </w:pPr>
      <w:r w:rsidRPr="00A82503">
        <w:t>в государственной информационной системе "Реестр государственных и муниципальных услуг (функций) Ленинградской области (далее - Реестр).</w:t>
      </w:r>
    </w:p>
    <w:p w:rsidR="00FB31EC" w:rsidRPr="00A82503" w:rsidRDefault="00FB31EC" w:rsidP="00FB31EC">
      <w:pPr>
        <w:widowControl w:val="0"/>
        <w:autoSpaceDE w:val="0"/>
        <w:autoSpaceDN w:val="0"/>
        <w:adjustRightInd w:val="0"/>
      </w:pPr>
    </w:p>
    <w:p w:rsidR="00FB31EC" w:rsidRPr="00A82503" w:rsidRDefault="00FB31EC" w:rsidP="00FB31EC">
      <w:pPr>
        <w:widowControl w:val="0"/>
        <w:tabs>
          <w:tab w:val="left" w:pos="992"/>
          <w:tab w:val="center" w:pos="4677"/>
        </w:tabs>
        <w:autoSpaceDE w:val="0"/>
        <w:autoSpaceDN w:val="0"/>
        <w:jc w:val="center"/>
        <w:outlineLvl w:val="1"/>
        <w:rPr>
          <w:b/>
        </w:rPr>
      </w:pPr>
      <w:r w:rsidRPr="00A82503">
        <w:rPr>
          <w:b/>
        </w:rPr>
        <w:t>2. Стандарт предоставления муниципальной услуги</w:t>
      </w:r>
    </w:p>
    <w:p w:rsidR="00FB31EC" w:rsidRPr="00A82503" w:rsidRDefault="00FB31EC" w:rsidP="00FB31EC">
      <w:pPr>
        <w:widowControl w:val="0"/>
        <w:autoSpaceDE w:val="0"/>
        <w:autoSpaceDN w:val="0"/>
        <w:ind w:firstLine="709"/>
        <w:jc w:val="both"/>
      </w:pPr>
      <w:r w:rsidRPr="00A82503">
        <w:t>2.1. Полное наименование услуги:</w:t>
      </w:r>
    </w:p>
    <w:p w:rsidR="00FB31EC" w:rsidRPr="00A82503" w:rsidRDefault="00FB31EC" w:rsidP="00FB31EC">
      <w:pPr>
        <w:widowControl w:val="0"/>
        <w:autoSpaceDE w:val="0"/>
        <w:autoSpaceDN w:val="0"/>
        <w:ind w:firstLine="709"/>
        <w:jc w:val="both"/>
      </w:pPr>
      <w:r w:rsidRPr="00A82503">
        <w:t xml:space="preserve">Размещение отдельных видов объектов на землях или земельных участках, находящихся в муниципальной собственности (государственная собственность на которые не разграничена*), без предоставления земельных участков и установления сервитутов, публичного сервитута. </w:t>
      </w:r>
    </w:p>
    <w:p w:rsidR="00FB31EC" w:rsidRPr="00A82503" w:rsidRDefault="00FB31EC" w:rsidP="00FB31EC">
      <w:pPr>
        <w:widowControl w:val="0"/>
        <w:autoSpaceDE w:val="0"/>
        <w:autoSpaceDN w:val="0"/>
        <w:ind w:firstLine="709"/>
        <w:jc w:val="both"/>
        <w:rPr>
          <w:rFonts w:eastAsia="Calibri"/>
        </w:rPr>
      </w:pPr>
      <w:r w:rsidRPr="00A82503">
        <w:t>Сокращенное наименование услуги: «</w:t>
      </w:r>
      <w:bookmarkStart w:id="60" w:name="_GoBack"/>
      <w:bookmarkEnd w:id="60"/>
      <w:r w:rsidRPr="00A82503">
        <w:t>Размещение отдельных видов объектов на землях или земельных участках без предоставления земельных участков и установления сервитутов, публичного сервитута».</w:t>
      </w:r>
    </w:p>
    <w:p w:rsidR="00FB31EC" w:rsidRPr="00A82503" w:rsidRDefault="00FB31EC" w:rsidP="00FB31EC">
      <w:pPr>
        <w:widowControl w:val="0"/>
        <w:autoSpaceDE w:val="0"/>
        <w:autoSpaceDN w:val="0"/>
        <w:ind w:firstLine="709"/>
        <w:jc w:val="both"/>
      </w:pPr>
      <w:r w:rsidRPr="00A82503">
        <w:t>2.2. Муниципальную услугу предоставляет:</w:t>
      </w:r>
    </w:p>
    <w:p w:rsidR="00FB31EC" w:rsidRPr="00A82503" w:rsidRDefault="00FB31EC" w:rsidP="00FB31EC">
      <w:pPr>
        <w:widowControl w:val="0"/>
        <w:autoSpaceDE w:val="0"/>
        <w:autoSpaceDN w:val="0"/>
        <w:ind w:firstLine="709"/>
        <w:jc w:val="both"/>
      </w:pPr>
      <w:r w:rsidRPr="00A82503">
        <w:t>Администрация МО «</w:t>
      </w:r>
      <w:proofErr w:type="spellStart"/>
      <w:r w:rsidRPr="00A82503">
        <w:t>Дружногорское</w:t>
      </w:r>
      <w:proofErr w:type="spellEnd"/>
      <w:r w:rsidRPr="00A82503">
        <w:t xml:space="preserve"> городское поселение» Гатчинского района Ленинградской области.</w:t>
      </w:r>
    </w:p>
    <w:p w:rsidR="00FB31EC" w:rsidRPr="00A82503" w:rsidRDefault="00FB31EC" w:rsidP="00FB31EC">
      <w:pPr>
        <w:widowControl w:val="0"/>
        <w:autoSpaceDE w:val="0"/>
        <w:autoSpaceDN w:val="0"/>
        <w:ind w:firstLine="709"/>
        <w:jc w:val="both"/>
      </w:pPr>
      <w:r w:rsidRPr="00A82503">
        <w:t>В предоставлении услуги участвуют:</w:t>
      </w:r>
    </w:p>
    <w:p w:rsidR="00FB31EC" w:rsidRPr="00A82503" w:rsidRDefault="00FB31EC" w:rsidP="005E22F2">
      <w:pPr>
        <w:pStyle w:val="ad"/>
        <w:widowControl w:val="0"/>
        <w:numPr>
          <w:ilvl w:val="0"/>
          <w:numId w:val="11"/>
        </w:numPr>
        <w:autoSpaceDE w:val="0"/>
        <w:autoSpaceDN w:val="0"/>
        <w:ind w:left="0" w:firstLine="709"/>
        <w:contextualSpacing/>
        <w:jc w:val="both"/>
        <w:rPr>
          <w:rFonts w:ascii="Times New Roman" w:eastAsia="Times New Roman" w:hAnsi="Times New Roman" w:cs="Times New Roman"/>
        </w:rPr>
      </w:pPr>
      <w:r w:rsidRPr="00A82503">
        <w:rPr>
          <w:rFonts w:ascii="Times New Roman" w:eastAsia="Times New Roman" w:hAnsi="Times New Roman" w:cs="Times New Roman"/>
        </w:rPr>
        <w:t>Государственное бюджетное учреждение Ленинградской области «Многофункциональный центр предоставления государственных и муниципальных услуг» (сокращенное наименование - ГБУ ЛО «МФЦ», МФЦ);</w:t>
      </w:r>
    </w:p>
    <w:p w:rsidR="00FB31EC" w:rsidRPr="00A82503" w:rsidRDefault="00FB31EC" w:rsidP="005E22F2">
      <w:pPr>
        <w:pStyle w:val="ad"/>
        <w:widowControl w:val="0"/>
        <w:numPr>
          <w:ilvl w:val="0"/>
          <w:numId w:val="11"/>
        </w:numPr>
        <w:autoSpaceDE w:val="0"/>
        <w:autoSpaceDN w:val="0"/>
        <w:ind w:left="0" w:firstLine="709"/>
        <w:contextualSpacing/>
        <w:jc w:val="both"/>
        <w:rPr>
          <w:rFonts w:ascii="Times New Roman" w:eastAsia="Times New Roman" w:hAnsi="Times New Roman" w:cs="Times New Roman"/>
        </w:rPr>
      </w:pPr>
      <w:r w:rsidRPr="00A82503">
        <w:rPr>
          <w:rFonts w:ascii="Times New Roman" w:eastAsia="Times New Roman" w:hAnsi="Times New Roman" w:cs="Times New Roman"/>
        </w:rPr>
        <w:t>Управление федеральной налоговой службы по Ленинградской области;</w:t>
      </w:r>
    </w:p>
    <w:p w:rsidR="00FB31EC" w:rsidRPr="00A82503" w:rsidRDefault="00FB31EC" w:rsidP="005E22F2">
      <w:pPr>
        <w:pStyle w:val="ad"/>
        <w:widowControl w:val="0"/>
        <w:numPr>
          <w:ilvl w:val="0"/>
          <w:numId w:val="11"/>
        </w:numPr>
        <w:autoSpaceDE w:val="0"/>
        <w:autoSpaceDN w:val="0"/>
        <w:ind w:left="0" w:firstLine="709"/>
        <w:contextualSpacing/>
        <w:jc w:val="both"/>
        <w:rPr>
          <w:rFonts w:ascii="Times New Roman" w:eastAsia="Times New Roman" w:hAnsi="Times New Roman" w:cs="Times New Roman"/>
        </w:rPr>
      </w:pPr>
      <w:r w:rsidRPr="00A82503">
        <w:rPr>
          <w:rFonts w:ascii="Times New Roman" w:eastAsia="Times New Roman" w:hAnsi="Times New Roman" w:cs="Times New Roman"/>
        </w:rPr>
        <w:t>Управление Федеральной службы государственной регистрации, кадастра и картографии по Ленинградской области.</w:t>
      </w:r>
    </w:p>
    <w:p w:rsidR="00FB31EC" w:rsidRPr="00A82503" w:rsidRDefault="00FB31EC" w:rsidP="00FB31EC">
      <w:pPr>
        <w:widowControl w:val="0"/>
        <w:autoSpaceDE w:val="0"/>
        <w:autoSpaceDN w:val="0"/>
        <w:ind w:firstLine="709"/>
        <w:jc w:val="both"/>
      </w:pPr>
      <w:r w:rsidRPr="00A82503">
        <w:t>Заявление на получение муниципальной услуги с комплектом документов принимается:</w:t>
      </w:r>
    </w:p>
    <w:p w:rsidR="00FB31EC" w:rsidRPr="00A82503" w:rsidRDefault="00FB31EC" w:rsidP="00FB31EC">
      <w:pPr>
        <w:widowControl w:val="0"/>
        <w:autoSpaceDE w:val="0"/>
        <w:autoSpaceDN w:val="0"/>
        <w:ind w:firstLine="709"/>
        <w:jc w:val="both"/>
      </w:pPr>
      <w:r w:rsidRPr="00A82503">
        <w:t>1) в филиалах, отделах, удаленных рабочих местах ГБУ ЛО «МФЦ» (при наличии соглашения);</w:t>
      </w:r>
    </w:p>
    <w:p w:rsidR="00FB31EC" w:rsidRPr="00A82503" w:rsidRDefault="00FB31EC" w:rsidP="00FB31EC">
      <w:pPr>
        <w:widowControl w:val="0"/>
        <w:autoSpaceDE w:val="0"/>
        <w:autoSpaceDN w:val="0"/>
        <w:ind w:firstLine="709"/>
        <w:jc w:val="both"/>
      </w:pPr>
      <w:r w:rsidRPr="00A82503">
        <w:t>2) без личной явки:</w:t>
      </w:r>
    </w:p>
    <w:p w:rsidR="00FB31EC" w:rsidRPr="00A82503" w:rsidRDefault="00FB31EC" w:rsidP="00FB31EC">
      <w:pPr>
        <w:widowControl w:val="0"/>
        <w:autoSpaceDE w:val="0"/>
        <w:autoSpaceDN w:val="0"/>
        <w:ind w:firstLine="709"/>
        <w:jc w:val="both"/>
      </w:pPr>
      <w:r w:rsidRPr="00A82503">
        <w:t>почтовым отправлением в Администрацию;</w:t>
      </w:r>
    </w:p>
    <w:p w:rsidR="00FB31EC" w:rsidRPr="00A82503" w:rsidRDefault="00FB31EC" w:rsidP="00FB31EC">
      <w:pPr>
        <w:widowControl w:val="0"/>
        <w:autoSpaceDE w:val="0"/>
        <w:autoSpaceDN w:val="0"/>
        <w:ind w:firstLine="709"/>
        <w:jc w:val="both"/>
      </w:pPr>
      <w:r w:rsidRPr="00A82503">
        <w:t>в электронной форме через личный кабинет заявителя на ПГУ ЛО/ЕПГУ.</w:t>
      </w:r>
    </w:p>
    <w:p w:rsidR="00FB31EC" w:rsidRPr="00A82503" w:rsidRDefault="00FB31EC" w:rsidP="00FB31EC">
      <w:pPr>
        <w:widowControl w:val="0"/>
        <w:autoSpaceDE w:val="0"/>
        <w:autoSpaceDN w:val="0"/>
        <w:ind w:firstLine="709"/>
        <w:jc w:val="both"/>
      </w:pPr>
      <w:r w:rsidRPr="00A82503">
        <w:t>Заявитель может записаться на прием для подачи заявления о предоставлении услуги следующими способами:</w:t>
      </w:r>
    </w:p>
    <w:p w:rsidR="00FB31EC" w:rsidRPr="00A82503" w:rsidRDefault="00FB31EC" w:rsidP="00FB31EC">
      <w:pPr>
        <w:widowControl w:val="0"/>
        <w:autoSpaceDE w:val="0"/>
        <w:autoSpaceDN w:val="0"/>
        <w:ind w:firstLine="709"/>
        <w:jc w:val="both"/>
      </w:pPr>
      <w:r w:rsidRPr="00A82503">
        <w:t>1) посредством ПГУ ЛО/ЕПГУ - МФЦ;</w:t>
      </w:r>
    </w:p>
    <w:p w:rsidR="00FB31EC" w:rsidRPr="00A82503" w:rsidRDefault="00FB31EC" w:rsidP="00FB31EC">
      <w:pPr>
        <w:widowControl w:val="0"/>
        <w:autoSpaceDE w:val="0"/>
        <w:autoSpaceDN w:val="0"/>
        <w:ind w:firstLine="709"/>
        <w:jc w:val="both"/>
      </w:pPr>
      <w:r w:rsidRPr="00A82503">
        <w:t xml:space="preserve">2) посредством сайта МФЦ (при технической реализации) </w:t>
      </w:r>
    </w:p>
    <w:p w:rsidR="00FB31EC" w:rsidRPr="00A82503" w:rsidRDefault="00FB31EC" w:rsidP="00FB31EC">
      <w:pPr>
        <w:widowControl w:val="0"/>
        <w:autoSpaceDE w:val="0"/>
        <w:autoSpaceDN w:val="0"/>
        <w:ind w:firstLine="709"/>
        <w:jc w:val="both"/>
      </w:pPr>
      <w:r w:rsidRPr="00A82503">
        <w:t>3) по телефону - в МФЦ.</w:t>
      </w:r>
    </w:p>
    <w:p w:rsidR="00FB31EC" w:rsidRPr="00A82503" w:rsidRDefault="00FB31EC" w:rsidP="00FB31EC">
      <w:pPr>
        <w:widowControl w:val="0"/>
        <w:autoSpaceDE w:val="0"/>
        <w:autoSpaceDN w:val="0"/>
        <w:ind w:firstLine="709"/>
        <w:jc w:val="both"/>
      </w:pPr>
      <w:r w:rsidRPr="00A82503">
        <w:t>Для записи заявитель выбирает любую свободную для приема дату и время в пределах установленного в МФЦ графика приема заявителей.</w:t>
      </w:r>
    </w:p>
    <w:p w:rsidR="00FB31EC" w:rsidRPr="00A82503" w:rsidRDefault="00FB31EC" w:rsidP="00FB31EC">
      <w:pPr>
        <w:widowControl w:val="0"/>
        <w:autoSpaceDE w:val="0"/>
        <w:autoSpaceDN w:val="0"/>
        <w:ind w:firstLine="709"/>
        <w:jc w:val="both"/>
      </w:pPr>
      <w:r w:rsidRPr="00A82503">
        <w:t xml:space="preserve">2.2.1. </w:t>
      </w:r>
      <w:proofErr w:type="gramStart"/>
      <w:r w:rsidRPr="00A82503">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комитете, в ГБУ ЛО «МФЦ» с использованием информационных технологий, предусмотренных частью 18 статьи 14.1 Федерального закона от 27 июля 2006 года № 149-ФЗ «Об</w:t>
      </w:r>
      <w:proofErr w:type="gramEnd"/>
      <w:r w:rsidRPr="00A82503">
        <w:t xml:space="preserve"> информации, информационных технологиях и о защите информации» (при наличии технической возможности).</w:t>
      </w:r>
    </w:p>
    <w:p w:rsidR="00FB31EC" w:rsidRPr="00A82503" w:rsidRDefault="00FB31EC" w:rsidP="00FB31EC">
      <w:pPr>
        <w:widowControl w:val="0"/>
        <w:autoSpaceDE w:val="0"/>
        <w:autoSpaceDN w:val="0"/>
        <w:ind w:firstLine="709"/>
        <w:jc w:val="both"/>
      </w:pPr>
      <w:r w:rsidRPr="00A82503">
        <w:t>2.2.2. При предоставлении муниципальной услуги в электронной форме идентификация и аутентификация могут осуществляться посредством:</w:t>
      </w:r>
    </w:p>
    <w:p w:rsidR="00FB31EC" w:rsidRPr="00A82503" w:rsidRDefault="00FB31EC" w:rsidP="00FB31EC">
      <w:pPr>
        <w:widowControl w:val="0"/>
        <w:autoSpaceDE w:val="0"/>
        <w:autoSpaceDN w:val="0"/>
        <w:ind w:firstLine="709"/>
        <w:jc w:val="both"/>
      </w:pPr>
      <w:proofErr w:type="gramStart"/>
      <w:r w:rsidRPr="00A82503">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FB31EC" w:rsidRPr="00A82503" w:rsidRDefault="00FB31EC" w:rsidP="00FB31EC">
      <w:pPr>
        <w:widowControl w:val="0"/>
        <w:autoSpaceDE w:val="0"/>
        <w:autoSpaceDN w:val="0"/>
        <w:ind w:firstLine="709"/>
        <w:jc w:val="both"/>
      </w:pPr>
      <w:r w:rsidRPr="00A82503">
        <w:t>2) единой системы идентификац</w:t>
      </w:r>
      <w:proofErr w:type="gramStart"/>
      <w:r w:rsidRPr="00A82503">
        <w:t>ии и ау</w:t>
      </w:r>
      <w:proofErr w:type="gramEnd"/>
      <w:r w:rsidRPr="00A82503">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FB31EC" w:rsidRPr="00A82503" w:rsidRDefault="00FB31EC" w:rsidP="00FB31EC">
      <w:pPr>
        <w:widowControl w:val="0"/>
        <w:autoSpaceDE w:val="0"/>
        <w:autoSpaceDN w:val="0"/>
        <w:ind w:firstLine="709"/>
        <w:jc w:val="both"/>
      </w:pPr>
      <w:r w:rsidRPr="00A82503">
        <w:t>2.3. Результатом предоставления муниципальной услуги является:</w:t>
      </w:r>
    </w:p>
    <w:p w:rsidR="00FB31EC" w:rsidRPr="00A82503" w:rsidRDefault="00FB31EC" w:rsidP="005E22F2">
      <w:pPr>
        <w:pStyle w:val="ad"/>
        <w:widowControl w:val="0"/>
        <w:numPr>
          <w:ilvl w:val="0"/>
          <w:numId w:val="12"/>
        </w:numPr>
        <w:shd w:val="clear" w:color="auto" w:fill="FFFFFF" w:themeFill="background1"/>
        <w:autoSpaceDE w:val="0"/>
        <w:autoSpaceDN w:val="0"/>
        <w:adjustRightInd w:val="0"/>
        <w:ind w:left="0" w:firstLine="709"/>
        <w:contextualSpacing/>
        <w:jc w:val="both"/>
        <w:rPr>
          <w:rFonts w:ascii="Times New Roman" w:eastAsiaTheme="minorEastAsia" w:hAnsi="Times New Roman" w:cs="Times New Roman"/>
        </w:rPr>
      </w:pPr>
      <w:r w:rsidRPr="00A82503">
        <w:rPr>
          <w:rFonts w:ascii="Times New Roman" w:eastAsiaTheme="minorEastAsia" w:hAnsi="Times New Roman" w:cs="Times New Roman"/>
        </w:rPr>
        <w:t>постановление Администрации о размещении объекта на землях или земельных участках без предоставления земельных участков и установления сервитутов, публичного сервитута;</w:t>
      </w:r>
    </w:p>
    <w:p w:rsidR="00FB31EC" w:rsidRPr="00A82503" w:rsidRDefault="00FB31EC" w:rsidP="005E22F2">
      <w:pPr>
        <w:pStyle w:val="ad"/>
        <w:widowControl w:val="0"/>
        <w:numPr>
          <w:ilvl w:val="0"/>
          <w:numId w:val="12"/>
        </w:numPr>
        <w:shd w:val="clear" w:color="auto" w:fill="FFFFFF" w:themeFill="background1"/>
        <w:autoSpaceDE w:val="0"/>
        <w:autoSpaceDN w:val="0"/>
        <w:adjustRightInd w:val="0"/>
        <w:ind w:left="0" w:firstLine="709"/>
        <w:contextualSpacing/>
        <w:jc w:val="both"/>
        <w:rPr>
          <w:rFonts w:ascii="Times New Roman" w:eastAsiaTheme="minorEastAsia" w:hAnsi="Times New Roman" w:cs="Times New Roman"/>
        </w:rPr>
      </w:pPr>
      <w:r w:rsidRPr="00A82503">
        <w:rPr>
          <w:rFonts w:ascii="Times New Roman" w:eastAsiaTheme="minorEastAsia" w:hAnsi="Times New Roman" w:cs="Times New Roman"/>
        </w:rPr>
        <w:t xml:space="preserve">решение об отказе в предоставлении муниципальной услуги. </w:t>
      </w:r>
    </w:p>
    <w:p w:rsidR="00FB31EC" w:rsidRPr="00A82503" w:rsidRDefault="00FB31EC" w:rsidP="00FB31EC">
      <w:pPr>
        <w:widowControl w:val="0"/>
        <w:autoSpaceDE w:val="0"/>
        <w:autoSpaceDN w:val="0"/>
        <w:ind w:firstLine="709"/>
        <w:jc w:val="both"/>
      </w:pPr>
      <w:r w:rsidRPr="00A82503">
        <w:t>2.3.1. Результат предоставления муниципальной услуги выдается:</w:t>
      </w:r>
    </w:p>
    <w:p w:rsidR="00FB31EC" w:rsidRPr="00A82503" w:rsidRDefault="00FB31EC" w:rsidP="00FB31EC">
      <w:pPr>
        <w:widowControl w:val="0"/>
        <w:autoSpaceDE w:val="0"/>
        <w:autoSpaceDN w:val="0"/>
        <w:ind w:firstLine="709"/>
        <w:jc w:val="both"/>
      </w:pPr>
      <w:r w:rsidRPr="00A82503">
        <w:t>1) при личной явке:</w:t>
      </w:r>
    </w:p>
    <w:p w:rsidR="00FB31EC" w:rsidRPr="00A82503" w:rsidRDefault="00FB31EC" w:rsidP="00FB31EC">
      <w:pPr>
        <w:widowControl w:val="0"/>
        <w:autoSpaceDE w:val="0"/>
        <w:autoSpaceDN w:val="0"/>
        <w:ind w:firstLine="709"/>
        <w:jc w:val="both"/>
      </w:pPr>
      <w:r w:rsidRPr="00A82503">
        <w:t>в Администрации;</w:t>
      </w:r>
    </w:p>
    <w:p w:rsidR="00FB31EC" w:rsidRPr="00A82503" w:rsidRDefault="00FB31EC" w:rsidP="00FB31EC">
      <w:pPr>
        <w:widowControl w:val="0"/>
        <w:autoSpaceDE w:val="0"/>
        <w:autoSpaceDN w:val="0"/>
        <w:ind w:firstLine="709"/>
        <w:jc w:val="both"/>
      </w:pPr>
      <w:r w:rsidRPr="00A82503">
        <w:t>в филиалах, отделах, удаленных рабочих местах ГБУ ЛО «МФЦ»;</w:t>
      </w:r>
    </w:p>
    <w:p w:rsidR="00FB31EC" w:rsidRPr="00A82503" w:rsidRDefault="00FB31EC" w:rsidP="00FB31EC">
      <w:pPr>
        <w:widowControl w:val="0"/>
        <w:autoSpaceDE w:val="0"/>
        <w:autoSpaceDN w:val="0"/>
        <w:ind w:firstLine="709"/>
        <w:jc w:val="both"/>
      </w:pPr>
      <w:r w:rsidRPr="00A82503">
        <w:t>2) без личной явки:</w:t>
      </w:r>
    </w:p>
    <w:p w:rsidR="00FB31EC" w:rsidRPr="00A82503" w:rsidRDefault="00FB31EC" w:rsidP="00FB31EC">
      <w:pPr>
        <w:widowControl w:val="0"/>
        <w:autoSpaceDE w:val="0"/>
        <w:autoSpaceDN w:val="0"/>
        <w:ind w:firstLine="709"/>
        <w:jc w:val="both"/>
      </w:pPr>
      <w:r w:rsidRPr="00A82503">
        <w:t>посредством ПГУ ЛО/ЕПГУ (при технической реализации);</w:t>
      </w:r>
    </w:p>
    <w:p w:rsidR="00FB31EC" w:rsidRPr="00A82503" w:rsidRDefault="00FB31EC" w:rsidP="00FB31EC">
      <w:pPr>
        <w:widowControl w:val="0"/>
        <w:autoSpaceDE w:val="0"/>
        <w:autoSpaceDN w:val="0"/>
        <w:ind w:firstLine="709"/>
        <w:jc w:val="both"/>
      </w:pPr>
      <w:r w:rsidRPr="00A82503">
        <w:t>почтовым отправлением.</w:t>
      </w:r>
    </w:p>
    <w:p w:rsidR="00FB31EC" w:rsidRPr="00A82503" w:rsidRDefault="00FB31EC" w:rsidP="00FB31EC">
      <w:pPr>
        <w:widowControl w:val="0"/>
        <w:autoSpaceDE w:val="0"/>
        <w:autoSpaceDN w:val="0"/>
        <w:ind w:firstLine="709"/>
        <w:jc w:val="both"/>
      </w:pPr>
      <w:r w:rsidRPr="00A82503">
        <w:t xml:space="preserve">2.4. Срок предоставления муниципальной услуги составляет не более 10 рабочих дней </w:t>
      </w:r>
      <w:proofErr w:type="gramStart"/>
      <w:r w:rsidRPr="00A82503">
        <w:t>с даты поступления</w:t>
      </w:r>
      <w:proofErr w:type="gramEnd"/>
      <w:r w:rsidRPr="00A82503">
        <w:t xml:space="preserve"> заявления в Администрацию.</w:t>
      </w:r>
    </w:p>
    <w:p w:rsidR="00FB31EC" w:rsidRPr="00A82503" w:rsidRDefault="00FB31EC" w:rsidP="00FB31EC">
      <w:pPr>
        <w:widowControl w:val="0"/>
        <w:autoSpaceDE w:val="0"/>
        <w:autoSpaceDN w:val="0"/>
        <w:ind w:firstLine="709"/>
        <w:jc w:val="both"/>
      </w:pPr>
      <w:r w:rsidRPr="00A82503">
        <w:t>2.5. Правовые основания для предоставления муниципальной услуги.</w:t>
      </w:r>
    </w:p>
    <w:p w:rsidR="00FB31EC" w:rsidRPr="00A82503" w:rsidRDefault="00FB31EC" w:rsidP="005E22F2">
      <w:pPr>
        <w:pStyle w:val="ad"/>
        <w:widowControl w:val="0"/>
        <w:numPr>
          <w:ilvl w:val="0"/>
          <w:numId w:val="13"/>
        </w:numPr>
        <w:shd w:val="clear" w:color="auto" w:fill="FFFFFF" w:themeFill="background1"/>
        <w:autoSpaceDE w:val="0"/>
        <w:autoSpaceDN w:val="0"/>
        <w:adjustRightInd w:val="0"/>
        <w:ind w:left="0" w:firstLine="709"/>
        <w:contextualSpacing/>
        <w:jc w:val="both"/>
        <w:rPr>
          <w:rFonts w:ascii="Times New Roman" w:hAnsi="Times New Roman" w:cs="Times New Roman"/>
        </w:rPr>
      </w:pPr>
      <w:r w:rsidRPr="00A82503">
        <w:rPr>
          <w:rFonts w:ascii="Times New Roman" w:hAnsi="Times New Roman" w:cs="Times New Roman"/>
        </w:rPr>
        <w:t>Земельный кодекс Российской Федерации от 25.10.2001 № 136-ФЗ;</w:t>
      </w:r>
    </w:p>
    <w:p w:rsidR="00FB31EC" w:rsidRPr="00A82503" w:rsidRDefault="00FB31EC" w:rsidP="005E22F2">
      <w:pPr>
        <w:pStyle w:val="ad"/>
        <w:widowControl w:val="0"/>
        <w:numPr>
          <w:ilvl w:val="0"/>
          <w:numId w:val="13"/>
        </w:numPr>
        <w:shd w:val="clear" w:color="auto" w:fill="FFFFFF" w:themeFill="background1"/>
        <w:autoSpaceDE w:val="0"/>
        <w:autoSpaceDN w:val="0"/>
        <w:adjustRightInd w:val="0"/>
        <w:ind w:left="0" w:firstLine="709"/>
        <w:contextualSpacing/>
        <w:jc w:val="both"/>
        <w:rPr>
          <w:rFonts w:ascii="Times New Roman" w:hAnsi="Times New Roman" w:cs="Times New Roman"/>
        </w:rPr>
      </w:pPr>
      <w:r w:rsidRPr="00A82503">
        <w:rPr>
          <w:rFonts w:ascii="Times New Roman" w:hAnsi="Times New Roman" w:cs="Times New Roman"/>
        </w:rPr>
        <w:t>Федеральный закон от 24.07.2007 № 221-ФЗ «О кадастровой деятельности»;</w:t>
      </w:r>
    </w:p>
    <w:p w:rsidR="00FB31EC" w:rsidRPr="00A82503" w:rsidRDefault="00FB31EC" w:rsidP="005E22F2">
      <w:pPr>
        <w:pStyle w:val="ad"/>
        <w:widowControl w:val="0"/>
        <w:numPr>
          <w:ilvl w:val="0"/>
          <w:numId w:val="13"/>
        </w:numPr>
        <w:shd w:val="clear" w:color="auto" w:fill="FFFFFF" w:themeFill="background1"/>
        <w:autoSpaceDE w:val="0"/>
        <w:autoSpaceDN w:val="0"/>
        <w:adjustRightInd w:val="0"/>
        <w:ind w:left="0" w:firstLine="709"/>
        <w:contextualSpacing/>
        <w:jc w:val="both"/>
        <w:rPr>
          <w:rFonts w:ascii="Times New Roman" w:hAnsi="Times New Roman" w:cs="Times New Roman"/>
        </w:rPr>
      </w:pPr>
      <w:r w:rsidRPr="00A82503">
        <w:rPr>
          <w:rFonts w:ascii="Times New Roman" w:hAnsi="Times New Roman" w:cs="Times New Roman"/>
        </w:rPr>
        <w:t>Федеральный закон от 13.07.2015 № 218-ФЗ «О государственной регистрации недвижимости»;</w:t>
      </w:r>
    </w:p>
    <w:p w:rsidR="00FB31EC" w:rsidRPr="00A82503" w:rsidRDefault="00FB31EC" w:rsidP="005E22F2">
      <w:pPr>
        <w:pStyle w:val="ad"/>
        <w:widowControl w:val="0"/>
        <w:numPr>
          <w:ilvl w:val="0"/>
          <w:numId w:val="13"/>
        </w:numPr>
        <w:shd w:val="clear" w:color="auto" w:fill="FFFFFF" w:themeFill="background1"/>
        <w:autoSpaceDE w:val="0"/>
        <w:autoSpaceDN w:val="0"/>
        <w:adjustRightInd w:val="0"/>
        <w:ind w:left="0" w:firstLine="709"/>
        <w:contextualSpacing/>
        <w:jc w:val="both"/>
        <w:rPr>
          <w:rFonts w:ascii="Times New Roman" w:hAnsi="Times New Roman" w:cs="Times New Roman"/>
        </w:rPr>
      </w:pPr>
      <w:r w:rsidRPr="00A82503">
        <w:rPr>
          <w:rFonts w:ascii="Times New Roman" w:hAnsi="Times New Roman" w:cs="Times New Roman"/>
        </w:rPr>
        <w:t>Постановление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FB31EC" w:rsidRPr="00A82503" w:rsidRDefault="00FB31EC" w:rsidP="005E22F2">
      <w:pPr>
        <w:pStyle w:val="ad"/>
        <w:widowControl w:val="0"/>
        <w:numPr>
          <w:ilvl w:val="0"/>
          <w:numId w:val="13"/>
        </w:numPr>
        <w:shd w:val="clear" w:color="auto" w:fill="FFFFFF" w:themeFill="background1"/>
        <w:autoSpaceDE w:val="0"/>
        <w:autoSpaceDN w:val="0"/>
        <w:adjustRightInd w:val="0"/>
        <w:ind w:left="0" w:firstLine="709"/>
        <w:contextualSpacing/>
        <w:jc w:val="both"/>
        <w:rPr>
          <w:rFonts w:ascii="Times New Roman" w:hAnsi="Times New Roman" w:cs="Times New Roman"/>
        </w:rPr>
      </w:pPr>
      <w:r w:rsidRPr="00A82503">
        <w:rPr>
          <w:rFonts w:ascii="Times New Roman" w:hAnsi="Times New Roman" w:cs="Times New Roman"/>
        </w:rPr>
        <w:t>Постановление Правительства Ленинградской области от 03.08.2015 № 301 «Об утверждении Порядка и условий размещения отдельных видов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публичного сервитута на территории Ленинградской области».</w:t>
      </w:r>
    </w:p>
    <w:p w:rsidR="00FB31EC" w:rsidRPr="00A82503" w:rsidRDefault="00FB31EC" w:rsidP="005E22F2">
      <w:pPr>
        <w:pStyle w:val="ad"/>
        <w:widowControl w:val="0"/>
        <w:numPr>
          <w:ilvl w:val="0"/>
          <w:numId w:val="13"/>
        </w:numPr>
        <w:autoSpaceDE w:val="0"/>
        <w:autoSpaceDN w:val="0"/>
        <w:adjustRightInd w:val="0"/>
        <w:ind w:left="0" w:firstLine="709"/>
        <w:contextualSpacing/>
        <w:jc w:val="both"/>
        <w:rPr>
          <w:rFonts w:ascii="Times New Roman" w:hAnsi="Times New Roman" w:cs="Times New Roman"/>
        </w:rPr>
      </w:pPr>
      <w:r w:rsidRPr="00A82503">
        <w:rPr>
          <w:rFonts w:ascii="Times New Roman" w:hAnsi="Times New Roman" w:cs="Times New Roman"/>
        </w:rPr>
        <w:t>нормативные правовые акты муниципального образования.</w:t>
      </w:r>
    </w:p>
    <w:p w:rsidR="00FB31EC" w:rsidRPr="00A82503" w:rsidRDefault="00FB31EC" w:rsidP="00FB31EC">
      <w:pPr>
        <w:widowControl w:val="0"/>
        <w:autoSpaceDE w:val="0"/>
        <w:autoSpaceDN w:val="0"/>
        <w:ind w:firstLine="709"/>
        <w:jc w:val="both"/>
      </w:pPr>
      <w:r w:rsidRPr="00A82503">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FB31EC" w:rsidRPr="00A82503" w:rsidRDefault="00FB31EC" w:rsidP="00FB31EC">
      <w:pPr>
        <w:widowControl w:val="0"/>
        <w:autoSpaceDE w:val="0"/>
        <w:autoSpaceDN w:val="0"/>
        <w:adjustRightInd w:val="0"/>
        <w:ind w:firstLine="709"/>
        <w:jc w:val="both"/>
        <w:rPr>
          <w:rFonts w:eastAsiaTheme="minorEastAsia"/>
        </w:rPr>
      </w:pPr>
      <w:r w:rsidRPr="00A82503">
        <w:rPr>
          <w:rFonts w:eastAsiaTheme="minorEastAsia"/>
        </w:rPr>
        <w:t>1)</w:t>
      </w:r>
      <w:r w:rsidRPr="00A82503">
        <w:rPr>
          <w:rFonts w:eastAsiaTheme="minorEastAsia"/>
        </w:rPr>
        <w:tab/>
        <w:t xml:space="preserve"> заявление о размещении объекта на землях или земельных участках без предоставления земельных участков и установления сервитутов, публичного сервитута (приложение 1 к административному регламенту), которое должно содержать следующую информацию:</w:t>
      </w:r>
    </w:p>
    <w:p w:rsidR="00FB31EC" w:rsidRPr="00A82503" w:rsidRDefault="00FB31EC" w:rsidP="005E22F2">
      <w:pPr>
        <w:pStyle w:val="ad"/>
        <w:widowControl w:val="0"/>
        <w:numPr>
          <w:ilvl w:val="0"/>
          <w:numId w:val="14"/>
        </w:numPr>
        <w:autoSpaceDE w:val="0"/>
        <w:autoSpaceDN w:val="0"/>
        <w:adjustRightInd w:val="0"/>
        <w:ind w:left="0" w:firstLine="709"/>
        <w:contextualSpacing/>
        <w:jc w:val="both"/>
        <w:rPr>
          <w:rFonts w:ascii="Times New Roman" w:eastAsiaTheme="minorEastAsia" w:hAnsi="Times New Roman" w:cs="Times New Roman"/>
        </w:rPr>
      </w:pPr>
      <w:proofErr w:type="gramStart"/>
      <w:r w:rsidRPr="00A82503">
        <w:rPr>
          <w:rFonts w:ascii="Times New Roman" w:eastAsiaTheme="minorEastAsia" w:hAnsi="Times New Roman" w:cs="Times New Roman"/>
        </w:rPr>
        <w:t>фамилию, имя и (при наличии) отчество, место жительства заявителя, реквизиты документа, удостоверяющего личность заявителя (для физического лица);</w:t>
      </w:r>
      <w:proofErr w:type="gramEnd"/>
    </w:p>
    <w:p w:rsidR="00FB31EC" w:rsidRPr="00A82503" w:rsidRDefault="00FB31EC" w:rsidP="005E22F2">
      <w:pPr>
        <w:pStyle w:val="ad"/>
        <w:widowControl w:val="0"/>
        <w:numPr>
          <w:ilvl w:val="0"/>
          <w:numId w:val="14"/>
        </w:numPr>
        <w:autoSpaceDE w:val="0"/>
        <w:autoSpaceDN w:val="0"/>
        <w:adjustRightInd w:val="0"/>
        <w:ind w:left="0" w:firstLine="709"/>
        <w:contextualSpacing/>
        <w:jc w:val="both"/>
        <w:rPr>
          <w:rFonts w:ascii="Times New Roman" w:eastAsiaTheme="minorEastAsia" w:hAnsi="Times New Roman" w:cs="Times New Roman"/>
        </w:rPr>
      </w:pPr>
      <w:r w:rsidRPr="00A82503">
        <w:rPr>
          <w:rFonts w:ascii="Times New Roman" w:eastAsiaTheme="minorEastAsia" w:hAnsi="Times New Roman" w:cs="Times New Roman"/>
        </w:rPr>
        <w:t>фамилию, имя и (при наличии) отчество, место жительства заявителя, реквизиты документа, удостоверяющего его личность и сведения о государственной регистрации заявителя в Едином государственном реестре индивидуальных предпринимателей (для индивидуального предпринимателя);</w:t>
      </w:r>
    </w:p>
    <w:p w:rsidR="00FB31EC" w:rsidRPr="00A82503" w:rsidRDefault="00FB31EC" w:rsidP="005E22F2">
      <w:pPr>
        <w:pStyle w:val="ad"/>
        <w:widowControl w:val="0"/>
        <w:numPr>
          <w:ilvl w:val="0"/>
          <w:numId w:val="14"/>
        </w:numPr>
        <w:autoSpaceDE w:val="0"/>
        <w:autoSpaceDN w:val="0"/>
        <w:adjustRightInd w:val="0"/>
        <w:ind w:left="0" w:firstLine="709"/>
        <w:contextualSpacing/>
        <w:jc w:val="both"/>
        <w:rPr>
          <w:rFonts w:ascii="Times New Roman" w:eastAsiaTheme="minorEastAsia" w:hAnsi="Times New Roman" w:cs="Times New Roman"/>
        </w:rPr>
      </w:pPr>
      <w:r w:rsidRPr="00A82503">
        <w:rPr>
          <w:rFonts w:ascii="Times New Roman" w:eastAsiaTheme="minorEastAsia" w:hAnsi="Times New Roman" w:cs="Times New Roman"/>
        </w:rPr>
        <w:t>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(для юридического лица);</w:t>
      </w:r>
    </w:p>
    <w:p w:rsidR="00FB31EC" w:rsidRPr="00A82503" w:rsidRDefault="00FB31EC" w:rsidP="005E22F2">
      <w:pPr>
        <w:pStyle w:val="ad"/>
        <w:widowControl w:val="0"/>
        <w:numPr>
          <w:ilvl w:val="0"/>
          <w:numId w:val="14"/>
        </w:numPr>
        <w:autoSpaceDE w:val="0"/>
        <w:autoSpaceDN w:val="0"/>
        <w:adjustRightInd w:val="0"/>
        <w:ind w:left="0" w:firstLine="709"/>
        <w:contextualSpacing/>
        <w:jc w:val="both"/>
        <w:rPr>
          <w:rFonts w:ascii="Times New Roman" w:eastAsiaTheme="minorEastAsia" w:hAnsi="Times New Roman" w:cs="Times New Roman"/>
        </w:rPr>
      </w:pPr>
      <w:r w:rsidRPr="00A82503">
        <w:rPr>
          <w:rFonts w:ascii="Times New Roman" w:eastAsiaTheme="minorEastAsia" w:hAnsi="Times New Roman" w:cs="Times New Roman"/>
        </w:rPr>
        <w:t>фамилию, имя и (при наличии) отчество представителя заявителя и реквизиты документа, удостоверяющего личность (в случае если заявление подается представителем заявителя);</w:t>
      </w:r>
    </w:p>
    <w:p w:rsidR="00FB31EC" w:rsidRPr="00A82503" w:rsidRDefault="00FB31EC" w:rsidP="005E22F2">
      <w:pPr>
        <w:pStyle w:val="ad"/>
        <w:widowControl w:val="0"/>
        <w:numPr>
          <w:ilvl w:val="0"/>
          <w:numId w:val="14"/>
        </w:numPr>
        <w:autoSpaceDE w:val="0"/>
        <w:autoSpaceDN w:val="0"/>
        <w:adjustRightInd w:val="0"/>
        <w:ind w:left="0" w:firstLine="709"/>
        <w:contextualSpacing/>
        <w:jc w:val="both"/>
        <w:rPr>
          <w:rFonts w:ascii="Times New Roman" w:eastAsiaTheme="minorEastAsia" w:hAnsi="Times New Roman" w:cs="Times New Roman"/>
        </w:rPr>
      </w:pPr>
      <w:r w:rsidRPr="00A82503">
        <w:rPr>
          <w:rFonts w:ascii="Times New Roman" w:eastAsiaTheme="minorEastAsia" w:hAnsi="Times New Roman" w:cs="Times New Roman"/>
        </w:rPr>
        <w:t>кадастровый номер земельного участка (при предоставлении земельного участка);</w:t>
      </w:r>
    </w:p>
    <w:p w:rsidR="00FB31EC" w:rsidRPr="00A82503" w:rsidRDefault="00FB31EC" w:rsidP="005E22F2">
      <w:pPr>
        <w:pStyle w:val="ad"/>
        <w:widowControl w:val="0"/>
        <w:numPr>
          <w:ilvl w:val="0"/>
          <w:numId w:val="14"/>
        </w:numPr>
        <w:autoSpaceDE w:val="0"/>
        <w:autoSpaceDN w:val="0"/>
        <w:adjustRightInd w:val="0"/>
        <w:ind w:left="0" w:firstLine="709"/>
        <w:contextualSpacing/>
        <w:jc w:val="both"/>
        <w:rPr>
          <w:rFonts w:ascii="Times New Roman" w:eastAsiaTheme="minorEastAsia" w:hAnsi="Times New Roman" w:cs="Times New Roman"/>
        </w:rPr>
      </w:pPr>
      <w:r w:rsidRPr="00A82503">
        <w:rPr>
          <w:rFonts w:ascii="Times New Roman" w:eastAsiaTheme="minorEastAsia" w:hAnsi="Times New Roman" w:cs="Times New Roman"/>
        </w:rPr>
        <w:t>вид объекта, предполагаемого к размещению на землях или земельном участке;</w:t>
      </w:r>
    </w:p>
    <w:p w:rsidR="00FB31EC" w:rsidRPr="00A82503" w:rsidRDefault="00FB31EC" w:rsidP="005E22F2">
      <w:pPr>
        <w:pStyle w:val="ad"/>
        <w:widowControl w:val="0"/>
        <w:numPr>
          <w:ilvl w:val="0"/>
          <w:numId w:val="14"/>
        </w:numPr>
        <w:autoSpaceDE w:val="0"/>
        <w:autoSpaceDN w:val="0"/>
        <w:adjustRightInd w:val="0"/>
        <w:ind w:left="0" w:firstLine="709"/>
        <w:contextualSpacing/>
        <w:jc w:val="both"/>
        <w:rPr>
          <w:rFonts w:ascii="Times New Roman" w:eastAsiaTheme="minorEastAsia" w:hAnsi="Times New Roman" w:cs="Times New Roman"/>
        </w:rPr>
      </w:pPr>
      <w:r w:rsidRPr="00A82503">
        <w:rPr>
          <w:rFonts w:ascii="Times New Roman" w:eastAsiaTheme="minorEastAsia" w:hAnsi="Times New Roman" w:cs="Times New Roman"/>
        </w:rPr>
        <w:t>предполагаемый срок использования земель или земельного участка (срок использования земель или земельного участка не может превышать срока размещения и эксплуатации объекта);</w:t>
      </w:r>
    </w:p>
    <w:p w:rsidR="00FB31EC" w:rsidRPr="00A82503" w:rsidRDefault="00FB31EC" w:rsidP="005E22F2">
      <w:pPr>
        <w:pStyle w:val="ad"/>
        <w:widowControl w:val="0"/>
        <w:numPr>
          <w:ilvl w:val="0"/>
          <w:numId w:val="14"/>
        </w:numPr>
        <w:autoSpaceDE w:val="0"/>
        <w:autoSpaceDN w:val="0"/>
        <w:adjustRightInd w:val="0"/>
        <w:ind w:left="0" w:firstLine="709"/>
        <w:contextualSpacing/>
        <w:jc w:val="both"/>
        <w:rPr>
          <w:rFonts w:ascii="Times New Roman" w:eastAsiaTheme="minorEastAsia" w:hAnsi="Times New Roman" w:cs="Times New Roman"/>
        </w:rPr>
      </w:pPr>
      <w:r w:rsidRPr="00A82503">
        <w:rPr>
          <w:rFonts w:ascii="Times New Roman" w:eastAsiaTheme="minorEastAsia" w:hAnsi="Times New Roman" w:cs="Times New Roman"/>
        </w:rPr>
        <w:t>предполагаемая цель использования земель или земельного участка;</w:t>
      </w:r>
    </w:p>
    <w:p w:rsidR="00FB31EC" w:rsidRPr="00A82503" w:rsidRDefault="00FB31EC" w:rsidP="005E22F2">
      <w:pPr>
        <w:pStyle w:val="ad"/>
        <w:widowControl w:val="0"/>
        <w:numPr>
          <w:ilvl w:val="0"/>
          <w:numId w:val="14"/>
        </w:numPr>
        <w:autoSpaceDE w:val="0"/>
        <w:autoSpaceDN w:val="0"/>
        <w:adjustRightInd w:val="0"/>
        <w:ind w:left="0" w:firstLine="709"/>
        <w:contextualSpacing/>
        <w:jc w:val="both"/>
        <w:rPr>
          <w:rFonts w:ascii="Times New Roman" w:eastAsiaTheme="minorEastAsia" w:hAnsi="Times New Roman" w:cs="Times New Roman"/>
        </w:rPr>
      </w:pPr>
      <w:r w:rsidRPr="00A82503">
        <w:rPr>
          <w:rFonts w:ascii="Times New Roman" w:eastAsiaTheme="minorEastAsia" w:hAnsi="Times New Roman" w:cs="Times New Roman"/>
        </w:rPr>
        <w:t>почтовый адрес, адрес электронной почты, номер телефона для связи с заявителем или представителем заявителя;</w:t>
      </w:r>
    </w:p>
    <w:p w:rsidR="00FB31EC" w:rsidRPr="00A82503" w:rsidRDefault="00FB31EC" w:rsidP="00FB31EC">
      <w:pPr>
        <w:pStyle w:val="ConsPlusNormal"/>
        <w:ind w:firstLine="709"/>
        <w:jc w:val="both"/>
        <w:rPr>
          <w:rFonts w:ascii="Times New Roman" w:eastAsia="Times New Roman" w:hAnsi="Times New Roman" w:cs="Times New Roman"/>
          <w:sz w:val="18"/>
          <w:szCs w:val="18"/>
        </w:rPr>
      </w:pPr>
      <w:r w:rsidRPr="00A82503">
        <w:rPr>
          <w:rFonts w:ascii="Times New Roman" w:hAnsi="Times New Roman" w:cs="Times New Roman"/>
          <w:sz w:val="18"/>
          <w:szCs w:val="18"/>
        </w:rPr>
        <w:t>2)</w:t>
      </w:r>
      <w:r w:rsidRPr="00A82503">
        <w:rPr>
          <w:rFonts w:ascii="Times New Roman" w:hAnsi="Times New Roman" w:cs="Times New Roman"/>
          <w:sz w:val="18"/>
          <w:szCs w:val="18"/>
        </w:rPr>
        <w:tab/>
      </w:r>
      <w:r w:rsidRPr="00A82503">
        <w:rPr>
          <w:rFonts w:ascii="Times New Roman" w:eastAsia="Times New Roman" w:hAnsi="Times New Roman" w:cs="Times New Roman"/>
          <w:sz w:val="18"/>
          <w:szCs w:val="18"/>
        </w:rPr>
        <w:t>документ, удостоверяющий личность заявителя: гражданина Российской Федерации, в том числе военнослужащего, или документы, удостоверяющие личность иностранного гражданина, лица без гражданства, включая вид на жительство и удостоверение беженца. Документ предоставляется в оригинале, сканируется в электронное дело, к комплекту документов приобщается в копии: в части сведений о документе и личности владельца документа (для паспорта гражданина Российской Федерации: страницы вторая и третья документа);</w:t>
      </w:r>
    </w:p>
    <w:p w:rsidR="00FB31EC" w:rsidRPr="00A82503" w:rsidRDefault="00FB31EC" w:rsidP="00FB31EC">
      <w:pPr>
        <w:widowControl w:val="0"/>
        <w:autoSpaceDE w:val="0"/>
        <w:autoSpaceDN w:val="0"/>
        <w:adjustRightInd w:val="0"/>
        <w:ind w:firstLine="709"/>
        <w:jc w:val="both"/>
        <w:rPr>
          <w:rFonts w:eastAsiaTheme="minorEastAsia"/>
        </w:rPr>
      </w:pPr>
      <w:r w:rsidRPr="00A82503">
        <w:rPr>
          <w:rFonts w:eastAsiaTheme="minorEastAsia"/>
        </w:rPr>
        <w:t xml:space="preserve">3)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 </w:t>
      </w:r>
    </w:p>
    <w:p w:rsidR="00FB31EC" w:rsidRPr="00A82503" w:rsidRDefault="00FB31EC" w:rsidP="00FB31EC">
      <w:pPr>
        <w:widowControl w:val="0"/>
        <w:autoSpaceDE w:val="0"/>
        <w:autoSpaceDN w:val="0"/>
        <w:adjustRightInd w:val="0"/>
        <w:ind w:firstLine="709"/>
        <w:jc w:val="both"/>
        <w:rPr>
          <w:rFonts w:eastAsiaTheme="minorEastAsia"/>
        </w:rPr>
      </w:pPr>
      <w:r w:rsidRPr="00A82503">
        <w:rPr>
          <w:rFonts w:eastAsiaTheme="minorEastAsia"/>
        </w:rPr>
        <w:t>Представитель заявителя из числа уполномоченных лиц дополнительно представляет документ, удостоверяющий личность. Документ предоставляется в оригинале, сканируется в электронное дело, к комплекту документов приобщается в копии: в части сведений о документе и личности владельца документа (для паспорта гражданина Российской Федерации: страницы вторая и третья документа);</w:t>
      </w:r>
    </w:p>
    <w:p w:rsidR="00FB31EC" w:rsidRPr="00A82503" w:rsidRDefault="00FB31EC" w:rsidP="00FB31EC">
      <w:pPr>
        <w:widowControl w:val="0"/>
        <w:autoSpaceDE w:val="0"/>
        <w:autoSpaceDN w:val="0"/>
        <w:adjustRightInd w:val="0"/>
        <w:ind w:firstLine="709"/>
        <w:jc w:val="both"/>
        <w:rPr>
          <w:rFonts w:eastAsiaTheme="minorEastAsia"/>
        </w:rPr>
      </w:pPr>
      <w:r w:rsidRPr="00A82503">
        <w:rPr>
          <w:rFonts w:eastAsiaTheme="minorEastAsia"/>
        </w:rPr>
        <w:t xml:space="preserve">4) </w:t>
      </w:r>
      <w:r w:rsidRPr="00A82503">
        <w:rPr>
          <w:rFonts w:eastAsiaTheme="minorEastAsia"/>
        </w:rPr>
        <w:tab/>
        <w:t>схема границ предполагаемых к использованию под размещение объекта земель или земельного участка на кадастровом плане территории с указанием координат характерных точек границ земель или земельного участка (с использованием системы координат, применяемой при ведении государственного кадастра недвижимости).</w:t>
      </w:r>
    </w:p>
    <w:p w:rsidR="00FB31EC" w:rsidRPr="00A82503" w:rsidRDefault="00FB31EC" w:rsidP="00FB31EC">
      <w:pPr>
        <w:widowControl w:val="0"/>
        <w:autoSpaceDE w:val="0"/>
        <w:autoSpaceDN w:val="0"/>
        <w:ind w:firstLine="709"/>
        <w:jc w:val="both"/>
      </w:pPr>
      <w:r w:rsidRPr="00A82503">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FB31EC" w:rsidRPr="00A82503" w:rsidRDefault="00FB31EC" w:rsidP="00FB31EC">
      <w:pPr>
        <w:widowControl w:val="0"/>
        <w:autoSpaceDE w:val="0"/>
        <w:autoSpaceDN w:val="0"/>
        <w:ind w:firstLine="709"/>
        <w:jc w:val="both"/>
      </w:pPr>
      <w:r w:rsidRPr="00A82503">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FB31EC" w:rsidRPr="00A82503" w:rsidRDefault="00FB31EC" w:rsidP="005E22F2">
      <w:pPr>
        <w:pStyle w:val="ad"/>
        <w:widowControl w:val="0"/>
        <w:numPr>
          <w:ilvl w:val="0"/>
          <w:numId w:val="15"/>
        </w:numPr>
        <w:shd w:val="clear" w:color="auto" w:fill="FFFFFF" w:themeFill="background1"/>
        <w:autoSpaceDE w:val="0"/>
        <w:autoSpaceDN w:val="0"/>
        <w:adjustRightInd w:val="0"/>
        <w:ind w:left="0" w:firstLine="709"/>
        <w:contextualSpacing/>
        <w:jc w:val="both"/>
        <w:rPr>
          <w:rFonts w:ascii="Times New Roman" w:eastAsiaTheme="minorEastAsia" w:hAnsi="Times New Roman" w:cs="Times New Roman"/>
        </w:rPr>
      </w:pPr>
      <w:r w:rsidRPr="00A82503">
        <w:rPr>
          <w:rFonts w:ascii="Times New Roman" w:eastAsiaTheme="minorEastAsia" w:hAnsi="Times New Roman" w:cs="Times New Roman"/>
        </w:rPr>
        <w:t>выписка из Единого государственного реестра недвижимости (далее – ЕГРН) об основных характеристиках и зарегистрированных правах на объект недвижимости;</w:t>
      </w:r>
    </w:p>
    <w:p w:rsidR="00FB31EC" w:rsidRPr="00A82503" w:rsidRDefault="00FB31EC" w:rsidP="005E22F2">
      <w:pPr>
        <w:pStyle w:val="ad"/>
        <w:widowControl w:val="0"/>
        <w:numPr>
          <w:ilvl w:val="0"/>
          <w:numId w:val="15"/>
        </w:numPr>
        <w:shd w:val="clear" w:color="auto" w:fill="FFFFFF" w:themeFill="background1"/>
        <w:autoSpaceDE w:val="0"/>
        <w:autoSpaceDN w:val="0"/>
        <w:adjustRightInd w:val="0"/>
        <w:ind w:left="0" w:firstLine="709"/>
        <w:contextualSpacing/>
        <w:jc w:val="both"/>
        <w:rPr>
          <w:rFonts w:ascii="Times New Roman" w:eastAsiaTheme="minorEastAsia" w:hAnsi="Times New Roman" w:cs="Times New Roman"/>
        </w:rPr>
      </w:pPr>
      <w:r w:rsidRPr="00A82503">
        <w:rPr>
          <w:rFonts w:ascii="Times New Roman" w:eastAsiaTheme="minorEastAsia" w:hAnsi="Times New Roman" w:cs="Times New Roman"/>
        </w:rPr>
        <w:t>иные документы, подтверждающие основания для размещения объектов на землях или земельных участках;</w:t>
      </w:r>
    </w:p>
    <w:p w:rsidR="00FB31EC" w:rsidRPr="00A82503" w:rsidRDefault="00FB31EC" w:rsidP="00FB31EC">
      <w:pPr>
        <w:widowControl w:val="0"/>
        <w:shd w:val="clear" w:color="auto" w:fill="FFFFFF" w:themeFill="background1"/>
        <w:autoSpaceDE w:val="0"/>
        <w:autoSpaceDN w:val="0"/>
        <w:adjustRightInd w:val="0"/>
        <w:ind w:firstLine="709"/>
        <w:jc w:val="both"/>
        <w:rPr>
          <w:rFonts w:eastAsiaTheme="minorEastAsia"/>
        </w:rPr>
      </w:pPr>
      <w:r w:rsidRPr="00A82503">
        <w:rPr>
          <w:rFonts w:eastAsiaTheme="minorEastAsia"/>
        </w:rPr>
        <w:t>З</w:t>
      </w:r>
      <w:r w:rsidRPr="00A82503">
        <w:t>аявитель вправе представить документы, указанные в настоящем пункте, а также копии документов, указанных в пункте 2.6 административного регламента, по собственной инициативе</w:t>
      </w:r>
      <w:r w:rsidRPr="00A82503">
        <w:rPr>
          <w:rFonts w:eastAsiaTheme="minorEastAsia"/>
        </w:rPr>
        <w:t>.</w:t>
      </w:r>
    </w:p>
    <w:p w:rsidR="00FB31EC" w:rsidRPr="00A82503" w:rsidRDefault="00FB31EC" w:rsidP="00FB31EC">
      <w:pPr>
        <w:widowControl w:val="0"/>
        <w:autoSpaceDE w:val="0"/>
        <w:autoSpaceDN w:val="0"/>
        <w:ind w:firstLine="709"/>
        <w:jc w:val="both"/>
      </w:pPr>
      <w:r w:rsidRPr="00A82503">
        <w:t>2.7.1. При предоставлении муниципальной услуги запрещается требовать от заявителя:</w:t>
      </w:r>
    </w:p>
    <w:p w:rsidR="00FB31EC" w:rsidRPr="00A82503" w:rsidRDefault="00FB31EC" w:rsidP="00FB31EC">
      <w:pPr>
        <w:widowControl w:val="0"/>
        <w:autoSpaceDE w:val="0"/>
        <w:autoSpaceDN w:val="0"/>
        <w:ind w:firstLine="709"/>
        <w:jc w:val="both"/>
      </w:pPr>
      <w:r w:rsidRPr="00A82503">
        <w:t>1.</w:t>
      </w:r>
      <w:r w:rsidRPr="00A82503">
        <w:tab/>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FB31EC" w:rsidRPr="00A82503" w:rsidRDefault="00FB31EC" w:rsidP="00FB31EC">
      <w:pPr>
        <w:widowControl w:val="0"/>
        <w:autoSpaceDE w:val="0"/>
        <w:autoSpaceDN w:val="0"/>
        <w:ind w:firstLine="709"/>
        <w:jc w:val="both"/>
      </w:pPr>
      <w:r w:rsidRPr="00A82503">
        <w:t>2.</w:t>
      </w:r>
      <w:r w:rsidRPr="00A82503">
        <w:tab/>
      </w:r>
      <w:proofErr w:type="gramStart"/>
      <w:r w:rsidRPr="00A82503">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w:t>
      </w:r>
      <w:proofErr w:type="gramEnd"/>
      <w:r w:rsidRPr="00A82503">
        <w:t xml:space="preserve">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FB31EC" w:rsidRPr="00A82503" w:rsidRDefault="00FB31EC" w:rsidP="00FB31EC">
      <w:pPr>
        <w:widowControl w:val="0"/>
        <w:autoSpaceDE w:val="0"/>
        <w:autoSpaceDN w:val="0"/>
        <w:ind w:firstLine="709"/>
        <w:jc w:val="both"/>
      </w:pPr>
      <w:r w:rsidRPr="00A82503">
        <w:t>3.</w:t>
      </w:r>
      <w:r w:rsidRPr="00A82503">
        <w:tab/>
      </w:r>
      <w:proofErr w:type="gramStart"/>
      <w:r w:rsidRPr="00A82503">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roofErr w:type="gramEnd"/>
    </w:p>
    <w:p w:rsidR="00FB31EC" w:rsidRPr="00A82503" w:rsidRDefault="00FB31EC" w:rsidP="00FB31EC">
      <w:pPr>
        <w:widowControl w:val="0"/>
        <w:autoSpaceDE w:val="0"/>
        <w:autoSpaceDN w:val="0"/>
        <w:adjustRightInd w:val="0"/>
        <w:ind w:firstLine="709"/>
        <w:jc w:val="both"/>
      </w:pPr>
      <w:r w:rsidRPr="00A82503">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Pr="00A82503">
        <w:rPr>
          <w:rFonts w:eastAsiaTheme="minorEastAsia"/>
        </w:rPr>
        <w:t xml:space="preserve">за исключением случаев, </w:t>
      </w:r>
      <w:r w:rsidRPr="00A82503">
        <w:t>предусмотренных пунктом 4 части 1 статьи 7 Федерального закона № 210-ФЗ;</w:t>
      </w:r>
    </w:p>
    <w:p w:rsidR="00FB31EC" w:rsidRPr="00A82503" w:rsidRDefault="00FB31EC" w:rsidP="00FB31EC">
      <w:pPr>
        <w:widowControl w:val="0"/>
        <w:autoSpaceDE w:val="0"/>
        <w:autoSpaceDN w:val="0"/>
        <w:adjustRightInd w:val="0"/>
        <w:ind w:firstLine="709"/>
        <w:jc w:val="both"/>
      </w:pPr>
      <w:r w:rsidRPr="00A82503">
        <w:t xml:space="preserve">5. </w:t>
      </w:r>
      <w:proofErr w:type="gramStart"/>
      <w:r w:rsidRPr="00A82503">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FB31EC" w:rsidRPr="00A82503" w:rsidRDefault="00FB31EC" w:rsidP="00FB31EC">
      <w:pPr>
        <w:widowControl w:val="0"/>
        <w:autoSpaceDE w:val="0"/>
        <w:autoSpaceDN w:val="0"/>
        <w:ind w:firstLine="709"/>
        <w:jc w:val="both"/>
      </w:pPr>
      <w:r w:rsidRPr="00A82503">
        <w:t>2.7.2. При наступлении событий, являющихся основанием для предоставления муниципальной услуги, Администрация вправе:</w:t>
      </w:r>
    </w:p>
    <w:p w:rsidR="00FB31EC" w:rsidRPr="00A82503" w:rsidRDefault="00FB31EC" w:rsidP="00FB31EC">
      <w:pPr>
        <w:widowControl w:val="0"/>
        <w:autoSpaceDE w:val="0"/>
        <w:autoSpaceDN w:val="0"/>
        <w:ind w:firstLine="709"/>
        <w:jc w:val="both"/>
      </w:pPr>
      <w:r w:rsidRPr="00A82503">
        <w:t xml:space="preserve">1) проводить мероприятия, направленные на подготовку результатов предоставления муниципальных государственных услуг, в том числе направлять межведомственные запросы, получать на них ответы, после чего уведомлять заявителя о возможности подать </w:t>
      </w:r>
      <w:proofErr w:type="gramStart"/>
      <w:r w:rsidRPr="00A82503">
        <w:t>запрос</w:t>
      </w:r>
      <w:proofErr w:type="gramEnd"/>
      <w:r w:rsidRPr="00A82503">
        <w:t xml:space="preserve"> о предоставлении соответствующей услуги для немедленного получения результата предоставления такой услуги;</w:t>
      </w:r>
    </w:p>
    <w:p w:rsidR="00FB31EC" w:rsidRPr="00A82503" w:rsidRDefault="00FB31EC" w:rsidP="00FB31EC">
      <w:pPr>
        <w:widowControl w:val="0"/>
        <w:autoSpaceDE w:val="0"/>
        <w:autoSpaceDN w:val="0"/>
        <w:ind w:firstLine="709"/>
        <w:jc w:val="both"/>
      </w:pPr>
      <w:proofErr w:type="gramStart"/>
      <w:r w:rsidRPr="00A82503">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proofErr w:type="gramEnd"/>
      <w:r w:rsidRPr="00A82503">
        <w:t xml:space="preserve"> заявителя о проведенных мероприятиях.</w:t>
      </w:r>
    </w:p>
    <w:p w:rsidR="00FB31EC" w:rsidRPr="00A82503" w:rsidRDefault="00FB31EC" w:rsidP="00FB31EC">
      <w:pPr>
        <w:widowControl w:val="0"/>
        <w:autoSpaceDE w:val="0"/>
        <w:autoSpaceDN w:val="0"/>
        <w:ind w:firstLine="709"/>
        <w:jc w:val="both"/>
      </w:pPr>
      <w:r w:rsidRPr="00A82503">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FB31EC" w:rsidRPr="00A82503" w:rsidRDefault="00FB31EC" w:rsidP="00FB31EC">
      <w:pPr>
        <w:widowControl w:val="0"/>
        <w:autoSpaceDE w:val="0"/>
        <w:autoSpaceDN w:val="0"/>
        <w:ind w:firstLine="709"/>
        <w:jc w:val="both"/>
      </w:pPr>
      <w:r w:rsidRPr="00A82503">
        <w:t>Основания для приостановления предоставления муниципальной услуги не предусмотрены.</w:t>
      </w:r>
    </w:p>
    <w:p w:rsidR="00FB31EC" w:rsidRPr="00A82503" w:rsidRDefault="00FB31EC" w:rsidP="00FB31EC">
      <w:pPr>
        <w:widowControl w:val="0"/>
        <w:autoSpaceDE w:val="0"/>
        <w:autoSpaceDN w:val="0"/>
        <w:ind w:firstLine="709"/>
        <w:jc w:val="both"/>
      </w:pPr>
      <w:r w:rsidRPr="00A82503">
        <w:t>2.9. Основания для отказа в приеме документов, необходимых для предоставления муниципальной услуги, отсутствуют.</w:t>
      </w:r>
    </w:p>
    <w:p w:rsidR="00FB31EC" w:rsidRPr="00A82503" w:rsidRDefault="00FB31EC" w:rsidP="00FB31EC">
      <w:pPr>
        <w:widowControl w:val="0"/>
        <w:autoSpaceDE w:val="0"/>
        <w:autoSpaceDN w:val="0"/>
        <w:ind w:firstLine="709"/>
        <w:jc w:val="both"/>
      </w:pPr>
      <w:r w:rsidRPr="00A82503">
        <w:t>2.10. Исчерпывающий перечень оснований для отказа в предоставлении муниципальной услуги:</w:t>
      </w:r>
    </w:p>
    <w:p w:rsidR="00FB31EC" w:rsidRPr="00A82503" w:rsidRDefault="00FB31EC" w:rsidP="00FB31EC">
      <w:pPr>
        <w:widowControl w:val="0"/>
        <w:autoSpaceDE w:val="0"/>
        <w:autoSpaceDN w:val="0"/>
        <w:ind w:firstLine="709"/>
        <w:jc w:val="both"/>
      </w:pPr>
      <w:r w:rsidRPr="00A82503">
        <w:t>1) заявление на получение услуги оформлено не в соответствии с административным регламентом:</w:t>
      </w:r>
    </w:p>
    <w:p w:rsidR="00FB31EC" w:rsidRPr="00A82503" w:rsidRDefault="00FB31EC" w:rsidP="00FB31EC">
      <w:pPr>
        <w:autoSpaceDE w:val="0"/>
        <w:autoSpaceDN w:val="0"/>
        <w:adjustRightInd w:val="0"/>
        <w:ind w:firstLine="709"/>
        <w:jc w:val="both"/>
      </w:pPr>
      <w:r w:rsidRPr="00A82503">
        <w:t xml:space="preserve">1.1) </w:t>
      </w:r>
      <w:r w:rsidRPr="00A82503">
        <w:tab/>
        <w:t>заявление подано в уполномоченный орган, не обладающий правом принятия решения о размещении объектов на землях или земельных участках, на использование которых испрашивается разрешение, либо с нарушением требований, установленных пунктом 2.6 Административного регламента;</w:t>
      </w:r>
    </w:p>
    <w:p w:rsidR="00FB31EC" w:rsidRPr="00A82503" w:rsidRDefault="00FB31EC" w:rsidP="00FB31EC">
      <w:pPr>
        <w:autoSpaceDE w:val="0"/>
        <w:autoSpaceDN w:val="0"/>
        <w:adjustRightInd w:val="0"/>
        <w:ind w:firstLine="709"/>
        <w:jc w:val="both"/>
      </w:pPr>
      <w:r w:rsidRPr="00A82503">
        <w:t>2) отсутствие права на предоставление государственной услуги:</w:t>
      </w:r>
    </w:p>
    <w:p w:rsidR="00FB31EC" w:rsidRPr="00A82503" w:rsidRDefault="00FB31EC" w:rsidP="00FB31EC">
      <w:pPr>
        <w:autoSpaceDE w:val="0"/>
        <w:autoSpaceDN w:val="0"/>
        <w:adjustRightInd w:val="0"/>
        <w:ind w:firstLine="709"/>
        <w:jc w:val="both"/>
      </w:pPr>
      <w:r w:rsidRPr="00A82503">
        <w:t>2.1)</w:t>
      </w:r>
      <w:r w:rsidRPr="00A82503">
        <w:tab/>
        <w:t>в заявлении указаны объекты, предполагаемые к размещению, не предусмотренные 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FB31EC" w:rsidRPr="00A82503" w:rsidRDefault="00FB31EC" w:rsidP="00FB31EC">
      <w:pPr>
        <w:autoSpaceDE w:val="0"/>
        <w:autoSpaceDN w:val="0"/>
        <w:adjustRightInd w:val="0"/>
        <w:ind w:firstLine="709"/>
        <w:jc w:val="both"/>
      </w:pPr>
      <w:r w:rsidRPr="00A82503">
        <w:t>2.2)</w:t>
      </w:r>
      <w:r w:rsidRPr="00A82503">
        <w:tab/>
        <w:t>в заявлении указана цель использования земель или земельного участка, не соответствующая назначению объекта;</w:t>
      </w:r>
    </w:p>
    <w:p w:rsidR="00FB31EC" w:rsidRPr="00A82503" w:rsidRDefault="00FB31EC" w:rsidP="00FB31EC">
      <w:pPr>
        <w:autoSpaceDE w:val="0"/>
        <w:autoSpaceDN w:val="0"/>
        <w:adjustRightInd w:val="0"/>
        <w:ind w:firstLine="709"/>
        <w:jc w:val="both"/>
      </w:pPr>
      <w:r w:rsidRPr="00A82503">
        <w:t>2.3)</w:t>
      </w:r>
      <w:r w:rsidRPr="00A82503">
        <w:tab/>
        <w:t>размещение указанных в заявлении объектов приведет к невозможности использования земель или земельных участков в соответствии с их разрешенным использованием;</w:t>
      </w:r>
    </w:p>
    <w:p w:rsidR="00FB31EC" w:rsidRPr="00A82503" w:rsidRDefault="00FB31EC" w:rsidP="00FB31EC">
      <w:pPr>
        <w:autoSpaceDE w:val="0"/>
        <w:autoSpaceDN w:val="0"/>
        <w:adjustRightInd w:val="0"/>
        <w:ind w:firstLine="709"/>
        <w:jc w:val="both"/>
      </w:pPr>
      <w:proofErr w:type="gramStart"/>
      <w:r w:rsidRPr="00A82503">
        <w:t>2.4)</w:t>
      </w:r>
      <w:r w:rsidRPr="00A82503">
        <w:tab/>
        <w:t>земельный участок, на использование которого испрашивается разрешение, предоставлен физическому, юридическому лицу или индивидуальному предпринимателю либо уполномоченным органом принято решение о предварительном согласовании предоставления земельного участка в соответствии со статьей 39.15 Земельного кодекса Российской Федерации, либо уполномоченным органом принято решение о проведении аукциона по продаже земельного участка или аукциона на право заключения договора аренды земельного участка в соответствии со статьей</w:t>
      </w:r>
      <w:proofErr w:type="gramEnd"/>
      <w:r w:rsidRPr="00A82503">
        <w:t xml:space="preserve"> 39.11 Земельного кодекса Российской Федерации;</w:t>
      </w:r>
    </w:p>
    <w:p w:rsidR="00FB31EC" w:rsidRPr="00A82503" w:rsidRDefault="00FB31EC" w:rsidP="00FB31EC">
      <w:pPr>
        <w:autoSpaceDE w:val="0"/>
        <w:autoSpaceDN w:val="0"/>
        <w:adjustRightInd w:val="0"/>
        <w:ind w:firstLine="709"/>
        <w:jc w:val="both"/>
      </w:pPr>
      <w:r w:rsidRPr="00A82503">
        <w:t>2.5)</w:t>
      </w:r>
      <w:r w:rsidRPr="00A82503">
        <w:tab/>
        <w:t>на землях или земельном участке, на использование которых испрашивается разрешение, предполагается размещение нестационарного торгового объекта, включенного в схему размещения нестационарных торговых объектов;</w:t>
      </w:r>
    </w:p>
    <w:p w:rsidR="00FB31EC" w:rsidRPr="00A82503" w:rsidRDefault="00FB31EC" w:rsidP="00FB31EC">
      <w:pPr>
        <w:autoSpaceDE w:val="0"/>
        <w:autoSpaceDN w:val="0"/>
        <w:adjustRightInd w:val="0"/>
        <w:ind w:firstLine="709"/>
        <w:jc w:val="both"/>
      </w:pPr>
      <w:r w:rsidRPr="00A82503">
        <w:t xml:space="preserve">2.6) </w:t>
      </w:r>
      <w:r w:rsidRPr="00A82503">
        <w:tab/>
        <w:t>размещение объекта не соответствует утвержденным документам территориального планирования, правилам землепользования и застройки, документации по планировке территории или землеустроительной документации;</w:t>
      </w:r>
    </w:p>
    <w:p w:rsidR="00FB31EC" w:rsidRPr="00A82503" w:rsidRDefault="00FB31EC" w:rsidP="00FB31EC">
      <w:pPr>
        <w:autoSpaceDE w:val="0"/>
        <w:autoSpaceDN w:val="0"/>
        <w:adjustRightInd w:val="0"/>
        <w:ind w:firstLine="709"/>
        <w:jc w:val="both"/>
      </w:pPr>
      <w:r w:rsidRPr="00A82503">
        <w:t>2.7)</w:t>
      </w:r>
      <w:r w:rsidRPr="00A82503">
        <w:tab/>
        <w:t>планируемое размещение объекта не соответствует требованиям технических регламентов, противопожарным, санитарно-эпидемиологическим, гигиеническим, экологическим и (или) иным установленным в соответствии с законодательством Российской Федерации правилам, нормативам, в том числе правилам благоустройства и (или) нормативам градостроительного проектирования.</w:t>
      </w:r>
    </w:p>
    <w:p w:rsidR="00FB31EC" w:rsidRPr="00A82503" w:rsidRDefault="00FB31EC" w:rsidP="00FB31EC">
      <w:pPr>
        <w:widowControl w:val="0"/>
        <w:autoSpaceDE w:val="0"/>
        <w:autoSpaceDN w:val="0"/>
        <w:ind w:firstLine="709"/>
        <w:jc w:val="both"/>
      </w:pPr>
      <w:r w:rsidRPr="00A82503">
        <w:t>2.11. Муниципальная услуга предоставляется бесплатно.</w:t>
      </w:r>
    </w:p>
    <w:p w:rsidR="00FB31EC" w:rsidRPr="00A82503" w:rsidRDefault="00FB31EC" w:rsidP="00FB31EC">
      <w:pPr>
        <w:widowControl w:val="0"/>
        <w:autoSpaceDE w:val="0"/>
        <w:autoSpaceDN w:val="0"/>
        <w:ind w:firstLine="709"/>
        <w:jc w:val="both"/>
      </w:pPr>
      <w:r w:rsidRPr="00A82503">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FB31EC" w:rsidRPr="00A82503" w:rsidRDefault="00FB31EC" w:rsidP="00FB31EC">
      <w:pPr>
        <w:ind w:firstLine="709"/>
        <w:jc w:val="both"/>
      </w:pPr>
      <w:r w:rsidRPr="00A82503">
        <w:t>2.13. Срок регистрации заявления о предоставлении муниципальной услуги составляет в Администрации:</w:t>
      </w:r>
    </w:p>
    <w:p w:rsidR="00FB31EC" w:rsidRPr="00A82503" w:rsidRDefault="00FB31EC" w:rsidP="00FB31EC">
      <w:pPr>
        <w:ind w:firstLine="709"/>
        <w:jc w:val="both"/>
      </w:pPr>
      <w:r w:rsidRPr="00A82503">
        <w:t>при направлении заявления почтовой связью в Администрацию - в день поступления заявления в Администрацию;</w:t>
      </w:r>
    </w:p>
    <w:p w:rsidR="00FB31EC" w:rsidRPr="00A82503" w:rsidRDefault="00FB31EC" w:rsidP="00FB31EC">
      <w:pPr>
        <w:ind w:firstLine="709"/>
        <w:jc w:val="both"/>
      </w:pPr>
      <w:r w:rsidRPr="00A82503">
        <w:t>при направлении запроса на бумажном носителе из МФЦ в Администрацию (при наличии соглашения) - в день поступления запроса в Администрацию;</w:t>
      </w:r>
    </w:p>
    <w:p w:rsidR="00FB31EC" w:rsidRPr="00A82503" w:rsidRDefault="00FB31EC" w:rsidP="00FB31EC">
      <w:pPr>
        <w:ind w:firstLine="709"/>
        <w:jc w:val="both"/>
      </w:pPr>
      <w:r w:rsidRPr="00A82503">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FB31EC" w:rsidRPr="00A82503" w:rsidRDefault="00FB31EC" w:rsidP="00FB31EC">
      <w:pPr>
        <w:widowControl w:val="0"/>
        <w:autoSpaceDE w:val="0"/>
        <w:autoSpaceDN w:val="0"/>
        <w:ind w:firstLine="709"/>
        <w:jc w:val="both"/>
      </w:pPr>
      <w:r w:rsidRPr="00A82503">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FB31EC" w:rsidRPr="00A82503" w:rsidRDefault="00FB31EC" w:rsidP="00FB31EC">
      <w:pPr>
        <w:widowControl w:val="0"/>
        <w:autoSpaceDE w:val="0"/>
        <w:autoSpaceDN w:val="0"/>
        <w:ind w:firstLine="709"/>
        <w:jc w:val="both"/>
      </w:pPr>
      <w:r w:rsidRPr="00A82503">
        <w:t>2.14.1. Предоставление муниципальной услуги осуществляется в специально выделенных для этих целей помещениях Администрации и МФЦ.</w:t>
      </w:r>
    </w:p>
    <w:p w:rsidR="00FB31EC" w:rsidRPr="00A82503" w:rsidRDefault="00FB31EC" w:rsidP="00FB31EC">
      <w:pPr>
        <w:widowControl w:val="0"/>
        <w:autoSpaceDE w:val="0"/>
        <w:autoSpaceDN w:val="0"/>
        <w:ind w:firstLine="709"/>
        <w:jc w:val="both"/>
      </w:pPr>
      <w:r w:rsidRPr="00A82503">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roofErr w:type="gramStart"/>
      <w:r w:rsidRPr="00A82503">
        <w:t>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roofErr w:type="gramEnd"/>
    </w:p>
    <w:p w:rsidR="00FB31EC" w:rsidRPr="00A82503" w:rsidRDefault="00FB31EC" w:rsidP="00FB31EC">
      <w:pPr>
        <w:widowControl w:val="0"/>
        <w:autoSpaceDE w:val="0"/>
        <w:autoSpaceDN w:val="0"/>
        <w:ind w:firstLine="709"/>
        <w:jc w:val="both"/>
      </w:pPr>
      <w:r w:rsidRPr="00A82503">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B31EC" w:rsidRPr="00A82503" w:rsidRDefault="00FB31EC" w:rsidP="00FB31EC">
      <w:pPr>
        <w:widowControl w:val="0"/>
        <w:autoSpaceDE w:val="0"/>
        <w:autoSpaceDN w:val="0"/>
        <w:ind w:firstLine="709"/>
        <w:jc w:val="both"/>
      </w:pPr>
      <w:r w:rsidRPr="00A82503">
        <w:t>2.14.4.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rsidR="00FB31EC" w:rsidRPr="00A82503" w:rsidRDefault="00FB31EC" w:rsidP="00FB31EC">
      <w:pPr>
        <w:widowControl w:val="0"/>
        <w:autoSpaceDE w:val="0"/>
        <w:autoSpaceDN w:val="0"/>
        <w:ind w:firstLine="709"/>
        <w:jc w:val="both"/>
      </w:pPr>
      <w:r w:rsidRPr="00A82503">
        <w:t>2.14.5. Вход в здание (помещение) и выход из него оборудуются лестницами с поручнями и пандусами для передвижения детских и инвалидных колясок.</w:t>
      </w:r>
    </w:p>
    <w:p w:rsidR="00FB31EC" w:rsidRPr="00A82503" w:rsidRDefault="00FB31EC" w:rsidP="00FB31EC">
      <w:pPr>
        <w:widowControl w:val="0"/>
        <w:autoSpaceDE w:val="0"/>
        <w:autoSpaceDN w:val="0"/>
        <w:ind w:firstLine="709"/>
        <w:jc w:val="both"/>
      </w:pPr>
      <w:r w:rsidRPr="00A82503">
        <w:t>2.14.6. В помещении организуется бесплатный туалет для посетителей, в том числе туалет, предназначенный для инвалидов.</w:t>
      </w:r>
    </w:p>
    <w:p w:rsidR="00FB31EC" w:rsidRPr="00A82503" w:rsidRDefault="00FB31EC" w:rsidP="00FB31EC">
      <w:pPr>
        <w:widowControl w:val="0"/>
        <w:autoSpaceDE w:val="0"/>
        <w:autoSpaceDN w:val="0"/>
        <w:ind w:firstLine="709"/>
        <w:jc w:val="both"/>
      </w:pPr>
      <w:r w:rsidRPr="00A82503">
        <w:t>2.14.7. При необходимости работником Администрации, работником МФЦ инвалиду оказывается помощь в преодолении барьеров при получении муниципальной услуги в интересах заявителей.</w:t>
      </w:r>
    </w:p>
    <w:p w:rsidR="00FB31EC" w:rsidRPr="00A82503" w:rsidRDefault="00FB31EC" w:rsidP="00FB31EC">
      <w:pPr>
        <w:widowControl w:val="0"/>
        <w:autoSpaceDE w:val="0"/>
        <w:autoSpaceDN w:val="0"/>
        <w:ind w:firstLine="709"/>
        <w:jc w:val="both"/>
      </w:pPr>
      <w:r w:rsidRPr="00A82503">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FB31EC" w:rsidRPr="00A82503" w:rsidRDefault="00FB31EC" w:rsidP="00FB31EC">
      <w:pPr>
        <w:widowControl w:val="0"/>
        <w:autoSpaceDE w:val="0"/>
        <w:autoSpaceDN w:val="0"/>
        <w:ind w:firstLine="709"/>
        <w:jc w:val="both"/>
      </w:pPr>
      <w:r w:rsidRPr="00A82503">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A82503">
        <w:t>сурдопереводчика</w:t>
      </w:r>
      <w:proofErr w:type="spellEnd"/>
      <w:r w:rsidRPr="00A82503">
        <w:t xml:space="preserve"> и </w:t>
      </w:r>
      <w:proofErr w:type="spellStart"/>
      <w:r w:rsidRPr="00A82503">
        <w:t>тифлосурдопереводчика</w:t>
      </w:r>
      <w:proofErr w:type="spellEnd"/>
      <w:r w:rsidRPr="00A82503">
        <w:t>.</w:t>
      </w:r>
    </w:p>
    <w:p w:rsidR="00FB31EC" w:rsidRPr="00A82503" w:rsidRDefault="00FB31EC" w:rsidP="00FB31EC">
      <w:pPr>
        <w:widowControl w:val="0"/>
        <w:autoSpaceDE w:val="0"/>
        <w:autoSpaceDN w:val="0"/>
        <w:ind w:firstLine="709"/>
        <w:jc w:val="both"/>
      </w:pPr>
      <w:r w:rsidRPr="00A82503">
        <w:t>2.14.10. Оборудование мест повышенного удобства с дополнительным местом для собаки-проводника и устрой</w:t>
      </w:r>
      <w:proofErr w:type="gramStart"/>
      <w:r w:rsidRPr="00A82503">
        <w:t>ств дл</w:t>
      </w:r>
      <w:proofErr w:type="gramEnd"/>
      <w:r w:rsidRPr="00A82503">
        <w:t>я передвижения инвалида (костылей, ходунков).</w:t>
      </w:r>
    </w:p>
    <w:p w:rsidR="00FB31EC" w:rsidRPr="00A82503" w:rsidRDefault="00FB31EC" w:rsidP="00FB31EC">
      <w:pPr>
        <w:widowControl w:val="0"/>
        <w:autoSpaceDE w:val="0"/>
        <w:autoSpaceDN w:val="0"/>
        <w:ind w:firstLine="709"/>
        <w:jc w:val="both"/>
      </w:pPr>
      <w:r w:rsidRPr="00A82503">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B31EC" w:rsidRPr="00A82503" w:rsidRDefault="00FB31EC" w:rsidP="00FB31EC">
      <w:pPr>
        <w:widowControl w:val="0"/>
        <w:autoSpaceDE w:val="0"/>
        <w:autoSpaceDN w:val="0"/>
        <w:ind w:firstLine="709"/>
        <w:jc w:val="both"/>
      </w:pPr>
      <w:r w:rsidRPr="00A82503">
        <w:t>2.14.12. Помещения приема и выдачи документов должны предусматривать места для ожидания, информирования и приема заявителей.</w:t>
      </w:r>
    </w:p>
    <w:p w:rsidR="00FB31EC" w:rsidRPr="00A82503" w:rsidRDefault="00FB31EC" w:rsidP="00FB31EC">
      <w:pPr>
        <w:widowControl w:val="0"/>
        <w:autoSpaceDE w:val="0"/>
        <w:autoSpaceDN w:val="0"/>
        <w:ind w:firstLine="709"/>
        <w:jc w:val="both"/>
      </w:pPr>
      <w:r w:rsidRPr="00A82503">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FB31EC" w:rsidRPr="00A82503" w:rsidRDefault="00FB31EC" w:rsidP="00FB31EC">
      <w:pPr>
        <w:widowControl w:val="0"/>
        <w:autoSpaceDE w:val="0"/>
        <w:autoSpaceDN w:val="0"/>
        <w:ind w:firstLine="709"/>
        <w:jc w:val="both"/>
      </w:pPr>
      <w:r w:rsidRPr="00A82503">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B31EC" w:rsidRPr="00A82503" w:rsidRDefault="00FB31EC" w:rsidP="00FB31EC">
      <w:pPr>
        <w:widowControl w:val="0"/>
        <w:autoSpaceDE w:val="0"/>
        <w:autoSpaceDN w:val="0"/>
        <w:ind w:firstLine="709"/>
        <w:jc w:val="both"/>
      </w:pPr>
      <w:r w:rsidRPr="00A82503">
        <w:t>2.15. Показатели доступности и качества муниципальной услуги.</w:t>
      </w:r>
    </w:p>
    <w:p w:rsidR="00FB31EC" w:rsidRPr="00A82503" w:rsidRDefault="00FB31EC" w:rsidP="00FB31EC">
      <w:pPr>
        <w:widowControl w:val="0"/>
        <w:autoSpaceDE w:val="0"/>
        <w:autoSpaceDN w:val="0"/>
        <w:ind w:firstLine="709"/>
        <w:jc w:val="both"/>
      </w:pPr>
      <w:r w:rsidRPr="00A82503">
        <w:t>2.15.1. Показатели доступности муниципальной услуги (общие, применимые в отношении всех заявителей):</w:t>
      </w:r>
    </w:p>
    <w:p w:rsidR="00FB31EC" w:rsidRPr="00A82503" w:rsidRDefault="00FB31EC" w:rsidP="00FB31EC">
      <w:pPr>
        <w:widowControl w:val="0"/>
        <w:autoSpaceDE w:val="0"/>
        <w:autoSpaceDN w:val="0"/>
        <w:ind w:firstLine="709"/>
        <w:jc w:val="both"/>
      </w:pPr>
      <w:r w:rsidRPr="00A82503">
        <w:t>1) транспортная доступность к месту предоставления муниципальной услуги;</w:t>
      </w:r>
    </w:p>
    <w:p w:rsidR="00FB31EC" w:rsidRPr="00A82503" w:rsidRDefault="00FB31EC" w:rsidP="00FB31EC">
      <w:pPr>
        <w:widowControl w:val="0"/>
        <w:autoSpaceDE w:val="0"/>
        <w:autoSpaceDN w:val="0"/>
        <w:ind w:firstLine="709"/>
        <w:jc w:val="both"/>
      </w:pPr>
      <w:r w:rsidRPr="00A82503">
        <w:t>2) наличие указателей, обеспечивающих беспрепятственный доступ к помещениям, в которых предоставляется услуга;</w:t>
      </w:r>
    </w:p>
    <w:p w:rsidR="00FB31EC" w:rsidRPr="00A82503" w:rsidRDefault="00FB31EC" w:rsidP="00FB31EC">
      <w:pPr>
        <w:widowControl w:val="0"/>
        <w:autoSpaceDE w:val="0"/>
        <w:autoSpaceDN w:val="0"/>
        <w:ind w:firstLine="709"/>
        <w:jc w:val="both"/>
      </w:pPr>
      <w:r w:rsidRPr="00A82503">
        <w:t>3) возможность получения полной и достоверной информации о муниципальной услуге в Администрации по телефону, на официальном сайте;</w:t>
      </w:r>
    </w:p>
    <w:p w:rsidR="00FB31EC" w:rsidRPr="00A82503" w:rsidRDefault="00FB31EC" w:rsidP="00FB31EC">
      <w:pPr>
        <w:widowControl w:val="0"/>
        <w:autoSpaceDE w:val="0"/>
        <w:autoSpaceDN w:val="0"/>
        <w:ind w:firstLine="709"/>
        <w:jc w:val="both"/>
      </w:pPr>
      <w:r w:rsidRPr="00A82503">
        <w:t>4) предоставление муниципальной услуги любым доступным способом, предусмотренным действующим законодательством;</w:t>
      </w:r>
    </w:p>
    <w:p w:rsidR="00FB31EC" w:rsidRPr="00A82503" w:rsidRDefault="00FB31EC" w:rsidP="00FB31EC">
      <w:pPr>
        <w:widowControl w:val="0"/>
        <w:autoSpaceDE w:val="0"/>
        <w:autoSpaceDN w:val="0"/>
        <w:adjustRightInd w:val="0"/>
        <w:ind w:firstLine="709"/>
        <w:jc w:val="both"/>
        <w:rPr>
          <w:rFonts w:eastAsiaTheme="minorEastAsia"/>
        </w:rPr>
      </w:pPr>
      <w:r w:rsidRPr="00A82503">
        <w:rPr>
          <w:rFonts w:eastAsiaTheme="minorEastAsia"/>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w:t>
      </w:r>
      <w:proofErr w:type="gramStart"/>
      <w:r w:rsidRPr="00A82503">
        <w:rPr>
          <w:rFonts w:eastAsiaTheme="minorEastAsia"/>
        </w:rPr>
        <w:t>и(</w:t>
      </w:r>
      <w:proofErr w:type="gramEnd"/>
      <w:r w:rsidRPr="00A82503">
        <w:rPr>
          <w:rFonts w:eastAsiaTheme="minorEastAsia"/>
        </w:rPr>
        <w:t>или) ПГУ ЛО (если услуга предоставляется посредством ЕПГУ и(или) ПГУ ЛО)</w:t>
      </w:r>
    </w:p>
    <w:p w:rsidR="00FB31EC" w:rsidRPr="00A82503" w:rsidRDefault="00FB31EC" w:rsidP="00FB31EC">
      <w:pPr>
        <w:widowControl w:val="0"/>
        <w:autoSpaceDE w:val="0"/>
        <w:autoSpaceDN w:val="0"/>
        <w:adjustRightInd w:val="0"/>
        <w:ind w:firstLine="709"/>
        <w:jc w:val="both"/>
        <w:rPr>
          <w:rFonts w:eastAsiaTheme="minorEastAsia"/>
        </w:rPr>
      </w:pPr>
      <w:r w:rsidRPr="00A82503">
        <w:rPr>
          <w:rFonts w:eastAsiaTheme="minorEastAsia"/>
        </w:rPr>
        <w:t>6) возможность получения государственной услуги по экстерриториальному принципу.</w:t>
      </w:r>
    </w:p>
    <w:p w:rsidR="00FB31EC" w:rsidRPr="00A82503" w:rsidRDefault="00FB31EC" w:rsidP="00FB31EC">
      <w:pPr>
        <w:widowControl w:val="0"/>
        <w:autoSpaceDE w:val="0"/>
        <w:autoSpaceDN w:val="0"/>
        <w:ind w:firstLine="709"/>
        <w:jc w:val="both"/>
      </w:pPr>
      <w:r w:rsidRPr="00A82503">
        <w:t>2.15.2. Показатели доступности муниципальной услуги (специальные, применимые в отношении инвалидов):</w:t>
      </w:r>
    </w:p>
    <w:p w:rsidR="00FB31EC" w:rsidRPr="00A82503" w:rsidRDefault="00FB31EC" w:rsidP="00FB31EC">
      <w:pPr>
        <w:widowControl w:val="0"/>
        <w:autoSpaceDE w:val="0"/>
        <w:autoSpaceDN w:val="0"/>
        <w:ind w:firstLine="709"/>
        <w:jc w:val="both"/>
      </w:pPr>
      <w:r w:rsidRPr="00A82503">
        <w:t xml:space="preserve">1) наличие инфраструктуры, указанной в </w:t>
      </w:r>
      <w:hyperlink w:anchor="P200" w:history="1">
        <w:r w:rsidRPr="00A82503">
          <w:t>п. 2.14</w:t>
        </w:r>
      </w:hyperlink>
      <w:r w:rsidRPr="00A82503">
        <w:t xml:space="preserve"> регламента;</w:t>
      </w:r>
    </w:p>
    <w:p w:rsidR="00FB31EC" w:rsidRPr="00A82503" w:rsidRDefault="00FB31EC" w:rsidP="00FB31EC">
      <w:pPr>
        <w:widowControl w:val="0"/>
        <w:autoSpaceDE w:val="0"/>
        <w:autoSpaceDN w:val="0"/>
        <w:ind w:firstLine="709"/>
        <w:jc w:val="both"/>
      </w:pPr>
      <w:r w:rsidRPr="00A82503">
        <w:t>2) исполнение требований доступности услуг для инвалидов;</w:t>
      </w:r>
    </w:p>
    <w:p w:rsidR="00FB31EC" w:rsidRPr="00A82503" w:rsidRDefault="00FB31EC" w:rsidP="00FB31EC">
      <w:pPr>
        <w:widowControl w:val="0"/>
        <w:autoSpaceDE w:val="0"/>
        <w:autoSpaceDN w:val="0"/>
        <w:ind w:firstLine="709"/>
        <w:jc w:val="both"/>
      </w:pPr>
      <w:r w:rsidRPr="00A82503">
        <w:t>3) обеспечение беспрепятственного доступа инвалидов к помещениям, в которых предоставляется муниципальная услуга.</w:t>
      </w:r>
    </w:p>
    <w:p w:rsidR="00FB31EC" w:rsidRPr="00A82503" w:rsidRDefault="00FB31EC" w:rsidP="00FB31EC">
      <w:pPr>
        <w:widowControl w:val="0"/>
        <w:autoSpaceDE w:val="0"/>
        <w:autoSpaceDN w:val="0"/>
        <w:ind w:firstLine="709"/>
        <w:jc w:val="both"/>
      </w:pPr>
      <w:r w:rsidRPr="00A82503">
        <w:t>2.15.3. Показатели качества муниципальной услуги:</w:t>
      </w:r>
    </w:p>
    <w:p w:rsidR="00FB31EC" w:rsidRPr="00A82503" w:rsidRDefault="00FB31EC" w:rsidP="00FB31EC">
      <w:pPr>
        <w:widowControl w:val="0"/>
        <w:autoSpaceDE w:val="0"/>
        <w:autoSpaceDN w:val="0"/>
        <w:ind w:firstLine="709"/>
        <w:jc w:val="both"/>
      </w:pPr>
      <w:r w:rsidRPr="00A82503">
        <w:t>1) соблюдение срока предоставления муниципальной услуги;</w:t>
      </w:r>
    </w:p>
    <w:p w:rsidR="00FB31EC" w:rsidRPr="00A82503" w:rsidRDefault="00FB31EC" w:rsidP="00FB31EC">
      <w:pPr>
        <w:widowControl w:val="0"/>
        <w:autoSpaceDE w:val="0"/>
        <w:autoSpaceDN w:val="0"/>
        <w:ind w:firstLine="709"/>
        <w:jc w:val="both"/>
      </w:pPr>
      <w:r w:rsidRPr="00A82503">
        <w:t>2) соблюдение времени ожидания в очереди при подаче заявления и получении результата;</w:t>
      </w:r>
    </w:p>
    <w:p w:rsidR="00FB31EC" w:rsidRPr="00A82503" w:rsidRDefault="00FB31EC" w:rsidP="00FB31EC">
      <w:pPr>
        <w:widowControl w:val="0"/>
        <w:autoSpaceDE w:val="0"/>
        <w:autoSpaceDN w:val="0"/>
        <w:ind w:firstLine="709"/>
        <w:jc w:val="both"/>
      </w:pPr>
      <w:r w:rsidRPr="00A82503">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rsidR="00FB31EC" w:rsidRPr="00A82503" w:rsidRDefault="00FB31EC" w:rsidP="00FB31EC">
      <w:pPr>
        <w:widowControl w:val="0"/>
        <w:autoSpaceDE w:val="0"/>
        <w:autoSpaceDN w:val="0"/>
        <w:ind w:firstLine="709"/>
        <w:jc w:val="both"/>
      </w:pPr>
      <w:r w:rsidRPr="00A82503">
        <w:t>4) отсутствие жалоб на действия или бездействие должностных лиц Администрации, поданных в установленном порядке.</w:t>
      </w:r>
    </w:p>
    <w:p w:rsidR="00FB31EC" w:rsidRPr="00A82503" w:rsidRDefault="00FB31EC" w:rsidP="00FB31EC">
      <w:pPr>
        <w:widowControl w:val="0"/>
        <w:autoSpaceDE w:val="0"/>
        <w:autoSpaceDN w:val="0"/>
        <w:ind w:firstLine="709"/>
        <w:jc w:val="both"/>
      </w:pPr>
      <w:r w:rsidRPr="00A82503">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rsidR="00FB31EC" w:rsidRPr="00A82503" w:rsidRDefault="00FB31EC" w:rsidP="00FB31EC">
      <w:pPr>
        <w:widowControl w:val="0"/>
        <w:autoSpaceDE w:val="0"/>
        <w:autoSpaceDN w:val="0"/>
        <w:ind w:firstLine="709"/>
        <w:jc w:val="both"/>
      </w:pPr>
      <w:r w:rsidRPr="00A82503">
        <w:t>2.16. Получения услуг, которые являются необходимыми и обязательными для предоставления муниципальной услуги, не требуется.</w:t>
      </w:r>
    </w:p>
    <w:p w:rsidR="00FB31EC" w:rsidRPr="00A82503" w:rsidRDefault="00FB31EC" w:rsidP="00FB31EC">
      <w:pPr>
        <w:widowControl w:val="0"/>
        <w:autoSpaceDE w:val="0"/>
        <w:autoSpaceDN w:val="0"/>
        <w:ind w:firstLine="709"/>
        <w:jc w:val="both"/>
      </w:pPr>
      <w:r w:rsidRPr="00A82503">
        <w:t>Согласований, необходимых для получения муниципальной услуги, не требуется.</w:t>
      </w:r>
    </w:p>
    <w:p w:rsidR="00FB31EC" w:rsidRPr="00A82503" w:rsidRDefault="00FB31EC" w:rsidP="00FB31EC">
      <w:pPr>
        <w:widowControl w:val="0"/>
        <w:autoSpaceDE w:val="0"/>
        <w:autoSpaceDN w:val="0"/>
        <w:adjustRightInd w:val="0"/>
        <w:ind w:firstLine="709"/>
        <w:jc w:val="both"/>
        <w:rPr>
          <w:rFonts w:eastAsiaTheme="minorEastAsia"/>
        </w:rPr>
      </w:pPr>
      <w:r w:rsidRPr="00A82503">
        <w:rPr>
          <w:rFonts w:eastAsiaTheme="minorEastAsia"/>
        </w:rPr>
        <w:t>2.17. Иные требования, в том числе учитывающие особенности предоставления государственной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государственной услуги в электронной форме.</w:t>
      </w:r>
    </w:p>
    <w:p w:rsidR="00FB31EC" w:rsidRPr="00A82503" w:rsidRDefault="00FB31EC" w:rsidP="00FB31EC">
      <w:pPr>
        <w:widowControl w:val="0"/>
        <w:autoSpaceDE w:val="0"/>
        <w:autoSpaceDN w:val="0"/>
        <w:adjustRightInd w:val="0"/>
        <w:ind w:firstLine="709"/>
        <w:jc w:val="both"/>
        <w:rPr>
          <w:rFonts w:eastAsiaTheme="minorEastAsia"/>
        </w:rPr>
      </w:pPr>
      <w:r w:rsidRPr="00A82503">
        <w:rPr>
          <w:rFonts w:eastAsiaTheme="minorEastAsia"/>
        </w:rPr>
        <w:t xml:space="preserve">2.17.1. </w:t>
      </w:r>
      <w:proofErr w:type="gramStart"/>
      <w:r w:rsidRPr="00A82503">
        <w:rPr>
          <w:rFonts w:eastAsiaTheme="minorEastAsia"/>
        </w:rPr>
        <w:t>Подача запросов, документов, информации, необходимых для получения муниципальной услуги, предоставляемой Администрацией, а также получение результатов предоставления муниципальной услуги осуществляется в любом предоставляющем такие услуги подразделении соответствующей Администрации или МФЦ при наличии соглашения, указанного в статье 15 Федерального закона № 210-ФЗ, в пределах территории Ленинградской области по выбору заявителя независимо от его места нахождения.</w:t>
      </w:r>
      <w:proofErr w:type="gramEnd"/>
    </w:p>
    <w:p w:rsidR="00FB31EC" w:rsidRPr="00A82503" w:rsidRDefault="00FB31EC" w:rsidP="00FB31EC">
      <w:pPr>
        <w:widowControl w:val="0"/>
        <w:autoSpaceDE w:val="0"/>
        <w:autoSpaceDN w:val="0"/>
        <w:ind w:firstLine="709"/>
        <w:jc w:val="both"/>
      </w:pPr>
      <w:r w:rsidRPr="00A82503">
        <w:t>2.17.2. Предоставление муниципальной услуги в электронном виде осуществляется при технической реализации услуги посредством ПГУ ЛО и/или ЕПГУ.</w:t>
      </w:r>
    </w:p>
    <w:p w:rsidR="00FB31EC" w:rsidRPr="00A82503" w:rsidRDefault="00FB31EC" w:rsidP="00FB31EC">
      <w:pPr>
        <w:widowControl w:val="0"/>
        <w:autoSpaceDE w:val="0"/>
        <w:autoSpaceDN w:val="0"/>
        <w:ind w:firstLine="709"/>
        <w:jc w:val="both"/>
      </w:pPr>
    </w:p>
    <w:p w:rsidR="00FB31EC" w:rsidRPr="00A82503" w:rsidRDefault="00FB31EC" w:rsidP="00FB31EC">
      <w:pPr>
        <w:widowControl w:val="0"/>
        <w:autoSpaceDE w:val="0"/>
        <w:autoSpaceDN w:val="0"/>
        <w:ind w:firstLine="709"/>
        <w:jc w:val="center"/>
        <w:rPr>
          <w:b/>
        </w:rPr>
      </w:pPr>
      <w:r w:rsidRPr="00A82503">
        <w:rPr>
          <w:b/>
        </w:rPr>
        <w:t>3. Состав, последовательность и сроки выполнения административных процедур, требования к порядку их выполнения, в том числе особенности выполнения</w:t>
      </w:r>
    </w:p>
    <w:p w:rsidR="00FB31EC" w:rsidRPr="00A82503" w:rsidRDefault="00FB31EC" w:rsidP="00FB31EC">
      <w:pPr>
        <w:widowControl w:val="0"/>
        <w:autoSpaceDE w:val="0"/>
        <w:autoSpaceDN w:val="0"/>
        <w:ind w:firstLine="709"/>
        <w:jc w:val="center"/>
        <w:rPr>
          <w:b/>
        </w:rPr>
      </w:pPr>
      <w:r w:rsidRPr="00A82503">
        <w:rPr>
          <w:b/>
        </w:rPr>
        <w:t>административных процедур в электронной форме</w:t>
      </w:r>
    </w:p>
    <w:p w:rsidR="00FB31EC" w:rsidRPr="00A82503" w:rsidRDefault="00FB31EC" w:rsidP="00FB31EC">
      <w:pPr>
        <w:widowControl w:val="0"/>
        <w:autoSpaceDE w:val="0"/>
        <w:autoSpaceDN w:val="0"/>
        <w:ind w:firstLine="709"/>
        <w:jc w:val="both"/>
      </w:pPr>
      <w:r w:rsidRPr="00A82503">
        <w:t>3.1. Состав, последовательность и сроки выполнения административных процедур, требования к порядку их выполнения</w:t>
      </w:r>
    </w:p>
    <w:p w:rsidR="00FB31EC" w:rsidRPr="00A82503" w:rsidRDefault="00FB31EC" w:rsidP="00FB31EC">
      <w:pPr>
        <w:widowControl w:val="0"/>
        <w:autoSpaceDE w:val="0"/>
        <w:autoSpaceDN w:val="0"/>
        <w:ind w:firstLine="709"/>
        <w:jc w:val="both"/>
      </w:pPr>
      <w:r w:rsidRPr="00A82503">
        <w:t>3.1.1. Предоставление муниципальной услуги включает в себя следующие административные процедуры:</w:t>
      </w:r>
    </w:p>
    <w:p w:rsidR="00FB31EC" w:rsidRPr="00A82503" w:rsidRDefault="00FB31EC" w:rsidP="00FB31EC">
      <w:pPr>
        <w:widowControl w:val="0"/>
        <w:shd w:val="clear" w:color="auto" w:fill="FFFFFF" w:themeFill="background1"/>
        <w:autoSpaceDE w:val="0"/>
        <w:autoSpaceDN w:val="0"/>
        <w:adjustRightInd w:val="0"/>
        <w:ind w:firstLine="709"/>
        <w:jc w:val="both"/>
        <w:rPr>
          <w:rFonts w:eastAsiaTheme="minorEastAsia"/>
        </w:rPr>
      </w:pPr>
      <w:r w:rsidRPr="00A82503">
        <w:rPr>
          <w:rFonts w:eastAsiaTheme="minorEastAsia"/>
        </w:rPr>
        <w:t xml:space="preserve">1) </w:t>
      </w:r>
      <w:r w:rsidRPr="00A82503">
        <w:rPr>
          <w:rFonts w:eastAsiaTheme="minorEastAsia"/>
        </w:rPr>
        <w:tab/>
        <w:t>прием и регистрация заявления и документов о предоставлении муниципальной услуги – не более 1 рабочего дня;</w:t>
      </w:r>
    </w:p>
    <w:p w:rsidR="00FB31EC" w:rsidRPr="00A82503" w:rsidRDefault="00FB31EC" w:rsidP="00FB31EC">
      <w:pPr>
        <w:widowControl w:val="0"/>
        <w:shd w:val="clear" w:color="auto" w:fill="FFFFFF" w:themeFill="background1"/>
        <w:autoSpaceDE w:val="0"/>
        <w:autoSpaceDN w:val="0"/>
        <w:adjustRightInd w:val="0"/>
        <w:ind w:firstLine="709"/>
        <w:jc w:val="both"/>
        <w:rPr>
          <w:rFonts w:eastAsiaTheme="minorEastAsia"/>
        </w:rPr>
      </w:pPr>
      <w:r w:rsidRPr="00A82503">
        <w:t xml:space="preserve">2) </w:t>
      </w:r>
      <w:r w:rsidRPr="00A82503">
        <w:tab/>
        <w:t xml:space="preserve">рассмотрение заявления и документов о предоставлении муниципальной услуги – не более 7 рабочих </w:t>
      </w:r>
      <w:r w:rsidRPr="00A82503">
        <w:rPr>
          <w:rFonts w:eastAsiaTheme="minorEastAsia"/>
        </w:rPr>
        <w:t xml:space="preserve">дней; </w:t>
      </w:r>
    </w:p>
    <w:p w:rsidR="00FB31EC" w:rsidRPr="00A82503" w:rsidRDefault="00FB31EC" w:rsidP="00FB31EC">
      <w:pPr>
        <w:widowControl w:val="0"/>
        <w:shd w:val="clear" w:color="auto" w:fill="FFFFFF" w:themeFill="background1"/>
        <w:autoSpaceDE w:val="0"/>
        <w:autoSpaceDN w:val="0"/>
        <w:adjustRightInd w:val="0"/>
        <w:ind w:firstLine="709"/>
        <w:jc w:val="both"/>
      </w:pPr>
      <w:r w:rsidRPr="00A82503">
        <w:t xml:space="preserve">3) </w:t>
      </w:r>
      <w:r w:rsidRPr="00A82503">
        <w:tab/>
        <w:t>принятие решения о предоставлении муниципальной услуги или об отказе в предоставлении муниципальной услуги – не более 1рабочего дня;</w:t>
      </w:r>
    </w:p>
    <w:p w:rsidR="00FB31EC" w:rsidRPr="00A82503" w:rsidRDefault="00FB31EC" w:rsidP="00FB31EC">
      <w:pPr>
        <w:widowControl w:val="0"/>
        <w:shd w:val="clear" w:color="auto" w:fill="FFFFFF" w:themeFill="background1"/>
        <w:autoSpaceDE w:val="0"/>
        <w:autoSpaceDN w:val="0"/>
        <w:adjustRightInd w:val="0"/>
        <w:ind w:firstLine="709"/>
        <w:jc w:val="both"/>
        <w:rPr>
          <w:rFonts w:eastAsiaTheme="minorEastAsia"/>
        </w:rPr>
      </w:pPr>
      <w:r w:rsidRPr="00A82503">
        <w:rPr>
          <w:rFonts w:eastAsiaTheme="minorEastAsia"/>
        </w:rPr>
        <w:t xml:space="preserve">4) </w:t>
      </w:r>
      <w:r w:rsidRPr="00A82503">
        <w:rPr>
          <w:rFonts w:eastAsiaTheme="minorEastAsia"/>
        </w:rPr>
        <w:tab/>
        <w:t>выдача результата – не более 1</w:t>
      </w:r>
      <w:r w:rsidRPr="00A82503">
        <w:t>рабочего дня.</w:t>
      </w:r>
    </w:p>
    <w:p w:rsidR="00FB31EC" w:rsidRPr="00A82503" w:rsidRDefault="00FB31EC" w:rsidP="00FB31EC">
      <w:pPr>
        <w:widowControl w:val="0"/>
        <w:autoSpaceDE w:val="0"/>
        <w:autoSpaceDN w:val="0"/>
        <w:ind w:firstLine="709"/>
        <w:jc w:val="both"/>
      </w:pPr>
      <w:r w:rsidRPr="00A82503">
        <w:t>3.1.2. Прием и регистрация заявления о предоставлении муниципальной услуги.</w:t>
      </w:r>
    </w:p>
    <w:p w:rsidR="00FB31EC" w:rsidRPr="00A82503" w:rsidRDefault="00FB31EC" w:rsidP="00FB31EC">
      <w:pPr>
        <w:widowControl w:val="0"/>
        <w:autoSpaceDE w:val="0"/>
        <w:autoSpaceDN w:val="0"/>
        <w:ind w:firstLine="709"/>
        <w:jc w:val="both"/>
      </w:pPr>
      <w:r w:rsidRPr="00A82503">
        <w:t xml:space="preserve">3.1.2.1. Основанием для начала административной процедуры является поступление в Администрацию заявления и документов, установленных </w:t>
      </w:r>
      <w:hyperlink w:anchor="P109" w:history="1">
        <w:r w:rsidRPr="00A82503">
          <w:t>п. 2.6</w:t>
        </w:r>
      </w:hyperlink>
      <w:r w:rsidRPr="00A82503">
        <w:t xml:space="preserve"> административного регламента.</w:t>
      </w:r>
    </w:p>
    <w:p w:rsidR="00FB31EC" w:rsidRPr="00A82503" w:rsidRDefault="00FB31EC" w:rsidP="00FB31EC">
      <w:pPr>
        <w:widowControl w:val="0"/>
        <w:autoSpaceDE w:val="0"/>
        <w:autoSpaceDN w:val="0"/>
        <w:ind w:firstLine="709"/>
        <w:jc w:val="both"/>
      </w:pPr>
      <w:r w:rsidRPr="00A82503">
        <w:t xml:space="preserve">3.1.2.2. Содержание административного действия, продолжительность </w:t>
      </w:r>
      <w:proofErr w:type="gramStart"/>
      <w:r w:rsidRPr="00A82503">
        <w:t>и(</w:t>
      </w:r>
      <w:proofErr w:type="gramEnd"/>
      <w:r w:rsidRPr="00A82503">
        <w:t xml:space="preserve">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и регистрирует их в соответствии с правилами делопроизводства в течение не более 1 </w:t>
      </w:r>
      <w:r w:rsidRPr="00A82503">
        <w:rPr>
          <w:rFonts w:eastAsiaTheme="minorEastAsia"/>
        </w:rPr>
        <w:t>рабочего</w:t>
      </w:r>
      <w:r w:rsidRPr="00A82503">
        <w:t xml:space="preserve"> дня.</w:t>
      </w:r>
    </w:p>
    <w:p w:rsidR="00FB31EC" w:rsidRPr="00A82503" w:rsidRDefault="00FB31EC" w:rsidP="00FB31EC">
      <w:pPr>
        <w:widowControl w:val="0"/>
        <w:autoSpaceDE w:val="0"/>
        <w:autoSpaceDN w:val="0"/>
        <w:ind w:firstLine="709"/>
        <w:jc w:val="both"/>
      </w:pPr>
      <w:r w:rsidRPr="00A82503">
        <w:t>3.1.2.3. Лицо, ответственное за выполнение административной процедуры: работник Администрации, ответственный за обработку входящих документов.</w:t>
      </w:r>
    </w:p>
    <w:p w:rsidR="00FB31EC" w:rsidRPr="00A82503" w:rsidRDefault="00FB31EC" w:rsidP="00FB31EC">
      <w:pPr>
        <w:widowControl w:val="0"/>
        <w:autoSpaceDE w:val="0"/>
        <w:autoSpaceDN w:val="0"/>
        <w:ind w:firstLine="709"/>
        <w:jc w:val="both"/>
      </w:pPr>
      <w:r w:rsidRPr="00A82503">
        <w:t>3.1.2.4. Критерии принятия решения: поступление в Администрацию</w:t>
      </w:r>
      <w:r w:rsidRPr="00A82503">
        <w:rPr>
          <w:rFonts w:ascii="Calibri" w:hAnsi="Calibri" w:cs="Calibri"/>
        </w:rPr>
        <w:t xml:space="preserve"> </w:t>
      </w:r>
      <w:r w:rsidRPr="00A82503">
        <w:t xml:space="preserve">в установленном порядке заявления и документов о предоставлении муниципальной услуги. </w:t>
      </w:r>
    </w:p>
    <w:p w:rsidR="00FB31EC" w:rsidRPr="00A82503" w:rsidRDefault="00FB31EC" w:rsidP="00FB31EC">
      <w:pPr>
        <w:widowControl w:val="0"/>
        <w:autoSpaceDE w:val="0"/>
        <w:autoSpaceDN w:val="0"/>
        <w:ind w:firstLine="709"/>
        <w:jc w:val="both"/>
      </w:pPr>
      <w:r w:rsidRPr="00A82503">
        <w:t>3.1.2.5. Результат выполнения административной процедуры: регистрация заявления и документов о предоставлении муниципальной услуги.</w:t>
      </w:r>
    </w:p>
    <w:p w:rsidR="00FB31EC" w:rsidRPr="00A82503" w:rsidRDefault="00FB31EC" w:rsidP="00FB31EC">
      <w:pPr>
        <w:widowControl w:val="0"/>
        <w:autoSpaceDE w:val="0"/>
        <w:autoSpaceDN w:val="0"/>
        <w:ind w:firstLine="709"/>
        <w:jc w:val="both"/>
      </w:pPr>
      <w:r w:rsidRPr="00A82503">
        <w:t>3.1.3. Рассмотрение заявления о предоставлении муниципальной услуги и прилагаемых к нему документов.</w:t>
      </w:r>
    </w:p>
    <w:p w:rsidR="00FB31EC" w:rsidRPr="00A82503" w:rsidRDefault="00FB31EC" w:rsidP="00FB31EC">
      <w:pPr>
        <w:widowControl w:val="0"/>
        <w:autoSpaceDE w:val="0"/>
        <w:autoSpaceDN w:val="0"/>
        <w:ind w:firstLine="709"/>
        <w:jc w:val="both"/>
      </w:pPr>
      <w:r w:rsidRPr="00A82503">
        <w:t>3.1.3.1. Основание для начала административной процедуры: поступление зарегистрированного заявления и документов работнику Администрации, ответственному за формирование проекта решения.</w:t>
      </w:r>
    </w:p>
    <w:p w:rsidR="00FB31EC" w:rsidRPr="00A82503" w:rsidRDefault="00FB31EC" w:rsidP="00FB31EC">
      <w:pPr>
        <w:widowControl w:val="0"/>
        <w:autoSpaceDE w:val="0"/>
        <w:autoSpaceDN w:val="0"/>
        <w:ind w:firstLine="709"/>
        <w:jc w:val="both"/>
      </w:pPr>
      <w:r w:rsidRPr="00A82503">
        <w:t xml:space="preserve">3.1.3.2. Содержание административного действия, продолжительность </w:t>
      </w:r>
      <w:proofErr w:type="gramStart"/>
      <w:r w:rsidRPr="00A82503">
        <w:t>и(</w:t>
      </w:r>
      <w:proofErr w:type="gramEnd"/>
      <w:r w:rsidRPr="00A82503">
        <w:t>или) максимальный срок его (их) выполнения:</w:t>
      </w:r>
    </w:p>
    <w:p w:rsidR="00FB31EC" w:rsidRPr="00A82503" w:rsidRDefault="00FB31EC" w:rsidP="005E22F2">
      <w:pPr>
        <w:pStyle w:val="ad"/>
        <w:widowControl w:val="0"/>
        <w:numPr>
          <w:ilvl w:val="0"/>
          <w:numId w:val="16"/>
        </w:numPr>
        <w:autoSpaceDE w:val="0"/>
        <w:autoSpaceDN w:val="0"/>
        <w:ind w:left="0" w:firstLine="709"/>
        <w:contextualSpacing/>
        <w:jc w:val="both"/>
        <w:rPr>
          <w:rFonts w:ascii="Times New Roman" w:eastAsia="Times New Roman" w:hAnsi="Times New Roman" w:cs="Times New Roman"/>
        </w:rPr>
      </w:pPr>
      <w:r w:rsidRPr="00A82503">
        <w:rPr>
          <w:rFonts w:ascii="Times New Roman" w:eastAsia="Times New Roman" w:hAnsi="Times New Roman" w:cs="Times New Roman"/>
        </w:rPr>
        <w:t xml:space="preserve">проверка документов на комплектность и достоверность, проверка сведений, содержащихся в представленных </w:t>
      </w:r>
      <w:proofErr w:type="gramStart"/>
      <w:r w:rsidRPr="00A82503">
        <w:rPr>
          <w:rFonts w:ascii="Times New Roman" w:eastAsia="Times New Roman" w:hAnsi="Times New Roman" w:cs="Times New Roman"/>
        </w:rPr>
        <w:t>заявлении</w:t>
      </w:r>
      <w:proofErr w:type="gramEnd"/>
      <w:r w:rsidRPr="00A82503">
        <w:rPr>
          <w:rFonts w:ascii="Times New Roman" w:eastAsia="Times New Roman" w:hAnsi="Times New Roman" w:cs="Times New Roman"/>
        </w:rPr>
        <w:t xml:space="preserve">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w:t>
      </w:r>
    </w:p>
    <w:p w:rsidR="00FB31EC" w:rsidRPr="00A82503" w:rsidRDefault="00FB31EC" w:rsidP="005E22F2">
      <w:pPr>
        <w:pStyle w:val="ad"/>
        <w:widowControl w:val="0"/>
        <w:numPr>
          <w:ilvl w:val="0"/>
          <w:numId w:val="16"/>
        </w:numPr>
        <w:autoSpaceDE w:val="0"/>
        <w:autoSpaceDN w:val="0"/>
        <w:ind w:left="0" w:firstLine="709"/>
        <w:contextualSpacing/>
        <w:jc w:val="both"/>
        <w:rPr>
          <w:rFonts w:ascii="Times New Roman" w:eastAsia="Times New Roman" w:hAnsi="Times New Roman" w:cs="Times New Roman"/>
        </w:rPr>
      </w:pPr>
      <w:r w:rsidRPr="00A82503">
        <w:rPr>
          <w:rFonts w:ascii="Times New Roman" w:eastAsia="Times New Roman" w:hAnsi="Times New Roman" w:cs="Times New Roman"/>
        </w:rPr>
        <w:t>сбор документов/сведений, предусмотренных пунктом 2.7 административного регламента с использованием системы межведомственного информационного взаимодействия и, при наличии технической возможности, системы межведомственного электронного взаимодействия;</w:t>
      </w:r>
    </w:p>
    <w:p w:rsidR="00FB31EC" w:rsidRPr="00A82503" w:rsidRDefault="00FB31EC" w:rsidP="005E22F2">
      <w:pPr>
        <w:pStyle w:val="ad"/>
        <w:widowControl w:val="0"/>
        <w:numPr>
          <w:ilvl w:val="0"/>
          <w:numId w:val="16"/>
        </w:numPr>
        <w:autoSpaceDE w:val="0"/>
        <w:autoSpaceDN w:val="0"/>
        <w:ind w:left="0" w:firstLine="709"/>
        <w:contextualSpacing/>
        <w:jc w:val="both"/>
        <w:rPr>
          <w:rFonts w:ascii="Times New Roman" w:eastAsia="Times New Roman" w:hAnsi="Times New Roman" w:cs="Times New Roman"/>
        </w:rPr>
      </w:pPr>
      <w:r w:rsidRPr="00A82503">
        <w:rPr>
          <w:rFonts w:ascii="Times New Roman" w:eastAsia="Times New Roman" w:hAnsi="Times New Roman" w:cs="Times New Roman"/>
        </w:rPr>
        <w:t>формирование и представление проекта решения, заявления и документов должностному лицу Администрации, ответственному за принятие и подписание соответствующего решения.</w:t>
      </w:r>
    </w:p>
    <w:p w:rsidR="00FB31EC" w:rsidRPr="00A82503" w:rsidRDefault="00FB31EC" w:rsidP="00FB31EC">
      <w:pPr>
        <w:widowControl w:val="0"/>
        <w:autoSpaceDE w:val="0"/>
        <w:autoSpaceDN w:val="0"/>
        <w:ind w:firstLine="709"/>
        <w:jc w:val="both"/>
      </w:pPr>
      <w:r w:rsidRPr="00A82503">
        <w:t>3.1.3.3. Лицо, ответственное за выполнение административной процедуры: работник Администрации, ответственный за формирование проекта решения.</w:t>
      </w:r>
    </w:p>
    <w:p w:rsidR="00FB31EC" w:rsidRPr="00A82503" w:rsidRDefault="00FB31EC" w:rsidP="00FB31EC">
      <w:pPr>
        <w:widowControl w:val="0"/>
        <w:autoSpaceDE w:val="0"/>
        <w:autoSpaceDN w:val="0"/>
        <w:ind w:firstLine="709"/>
        <w:jc w:val="both"/>
      </w:pPr>
      <w:r w:rsidRPr="00A82503">
        <w:t>3.1.3.4. Критерии принятия решения: наличие/отсутствие оснований для отказа в предоставлении муниципальной услуги, перечисленных в пункте 2.10 административного регламента.</w:t>
      </w:r>
    </w:p>
    <w:p w:rsidR="00FB31EC" w:rsidRPr="00A82503" w:rsidRDefault="00FB31EC" w:rsidP="00FB31EC">
      <w:pPr>
        <w:widowControl w:val="0"/>
        <w:autoSpaceDE w:val="0"/>
        <w:autoSpaceDN w:val="0"/>
        <w:ind w:firstLine="709"/>
        <w:jc w:val="both"/>
      </w:pPr>
      <w:r w:rsidRPr="00A82503">
        <w:t>3.1.3.5. Результат выполнения административной процедуры:</w:t>
      </w:r>
    </w:p>
    <w:p w:rsidR="00FB31EC" w:rsidRPr="00A82503" w:rsidRDefault="00FB31EC" w:rsidP="005E22F2">
      <w:pPr>
        <w:pStyle w:val="ad"/>
        <w:widowControl w:val="0"/>
        <w:numPr>
          <w:ilvl w:val="0"/>
          <w:numId w:val="17"/>
        </w:numPr>
        <w:autoSpaceDE w:val="0"/>
        <w:autoSpaceDN w:val="0"/>
        <w:ind w:left="0" w:firstLine="709"/>
        <w:contextualSpacing/>
        <w:jc w:val="both"/>
        <w:rPr>
          <w:rFonts w:ascii="Times New Roman" w:eastAsia="Times New Roman" w:hAnsi="Times New Roman" w:cs="Times New Roman"/>
        </w:rPr>
      </w:pPr>
      <w:r w:rsidRPr="00A82503">
        <w:rPr>
          <w:rFonts w:ascii="Times New Roman" w:eastAsia="Times New Roman" w:hAnsi="Times New Roman" w:cs="Times New Roman"/>
        </w:rPr>
        <w:t>подготовка проекта распоряжения Администрации о размещении объекта на землях или земельных участках без предоставления земельных участков и установления сервитутов, публичного сервитута;</w:t>
      </w:r>
    </w:p>
    <w:p w:rsidR="00FB31EC" w:rsidRPr="00A82503" w:rsidRDefault="00FB31EC" w:rsidP="005E22F2">
      <w:pPr>
        <w:pStyle w:val="ad"/>
        <w:widowControl w:val="0"/>
        <w:numPr>
          <w:ilvl w:val="0"/>
          <w:numId w:val="17"/>
        </w:numPr>
        <w:autoSpaceDE w:val="0"/>
        <w:autoSpaceDN w:val="0"/>
        <w:ind w:left="0" w:firstLine="709"/>
        <w:contextualSpacing/>
        <w:jc w:val="both"/>
        <w:rPr>
          <w:rFonts w:ascii="Times New Roman" w:eastAsia="Times New Roman" w:hAnsi="Times New Roman" w:cs="Times New Roman"/>
        </w:rPr>
      </w:pPr>
      <w:r w:rsidRPr="00A82503">
        <w:rPr>
          <w:rFonts w:ascii="Times New Roman" w:eastAsia="Times New Roman" w:hAnsi="Times New Roman" w:cs="Times New Roman"/>
        </w:rPr>
        <w:t>подготовка проекта решения об отказе в предоставлении муниципальной услуги.</w:t>
      </w:r>
    </w:p>
    <w:p w:rsidR="00FB31EC" w:rsidRPr="00A82503" w:rsidRDefault="00FB31EC" w:rsidP="00FB31EC">
      <w:pPr>
        <w:widowControl w:val="0"/>
        <w:autoSpaceDE w:val="0"/>
        <w:autoSpaceDN w:val="0"/>
        <w:ind w:firstLine="709"/>
        <w:jc w:val="both"/>
      </w:pPr>
      <w:r w:rsidRPr="00A82503">
        <w:t>Решение об отказе в предоставлении муниципальной услуги должно быть обоснованным и содержать все основания отказа.</w:t>
      </w:r>
    </w:p>
    <w:p w:rsidR="00FB31EC" w:rsidRPr="00A82503" w:rsidRDefault="00FB31EC" w:rsidP="00FB31EC">
      <w:pPr>
        <w:widowControl w:val="0"/>
        <w:autoSpaceDE w:val="0"/>
        <w:autoSpaceDN w:val="0"/>
        <w:ind w:firstLine="709"/>
        <w:jc w:val="both"/>
      </w:pPr>
      <w:r w:rsidRPr="00A82503">
        <w:t>3.1.4. Принятие решения о предоставлении муниципальной услуги или об отказе в предоставлении муниципальной услуги.</w:t>
      </w:r>
    </w:p>
    <w:p w:rsidR="00FB31EC" w:rsidRPr="00A82503" w:rsidRDefault="00FB31EC" w:rsidP="00FB31EC">
      <w:pPr>
        <w:widowControl w:val="0"/>
        <w:shd w:val="clear" w:color="auto" w:fill="FFFFFF" w:themeFill="background1"/>
        <w:autoSpaceDE w:val="0"/>
        <w:autoSpaceDN w:val="0"/>
        <w:ind w:firstLine="709"/>
        <w:jc w:val="both"/>
      </w:pPr>
      <w:r w:rsidRPr="00A82503">
        <w:t>3.1.4.1. Основание для начала административной процедуры: представление проекта решения, заявления и документов должностному лицу Администрации, ответственному за принятие и подписание соответствующего решения.</w:t>
      </w:r>
    </w:p>
    <w:p w:rsidR="00FB31EC" w:rsidRPr="00A82503" w:rsidRDefault="00FB31EC" w:rsidP="00FB31EC">
      <w:pPr>
        <w:ind w:firstLine="709"/>
        <w:contextualSpacing/>
        <w:jc w:val="both"/>
      </w:pPr>
      <w:r w:rsidRPr="00A82503">
        <w:t xml:space="preserve">3.1.4.2. Содержание административного действия (административных действий), продолжительность и (или) максимальный срок его (их) выполнения: </w:t>
      </w:r>
    </w:p>
    <w:p w:rsidR="00FB31EC" w:rsidRPr="00A82503" w:rsidRDefault="00FB31EC" w:rsidP="00FB31EC">
      <w:pPr>
        <w:widowControl w:val="0"/>
        <w:shd w:val="clear" w:color="auto" w:fill="FFFFFF" w:themeFill="background1"/>
        <w:autoSpaceDE w:val="0"/>
        <w:autoSpaceDN w:val="0"/>
        <w:ind w:firstLine="709"/>
        <w:jc w:val="both"/>
      </w:pPr>
      <w:r w:rsidRPr="00A82503">
        <w:t xml:space="preserve">рассмотрение проекта решения, а также заявления и документов о предоставлении муниципальной услуги в течение не более 1 рабочего дня </w:t>
      </w:r>
      <w:proofErr w:type="gramStart"/>
      <w:r w:rsidRPr="00A82503">
        <w:t>с даты окончания</w:t>
      </w:r>
      <w:proofErr w:type="gramEnd"/>
      <w:r w:rsidRPr="00A82503">
        <w:t xml:space="preserve"> второй административной процедуры.</w:t>
      </w:r>
    </w:p>
    <w:p w:rsidR="00FB31EC" w:rsidRPr="00A82503" w:rsidRDefault="00FB31EC" w:rsidP="00FB31EC">
      <w:pPr>
        <w:ind w:firstLine="709"/>
        <w:contextualSpacing/>
        <w:jc w:val="both"/>
      </w:pPr>
      <w:r w:rsidRPr="00A82503">
        <w:t xml:space="preserve">3.1.4.3. 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 </w:t>
      </w:r>
    </w:p>
    <w:p w:rsidR="00FB31EC" w:rsidRPr="00A82503" w:rsidRDefault="00FB31EC" w:rsidP="00FB31EC">
      <w:pPr>
        <w:ind w:firstLine="709"/>
        <w:contextualSpacing/>
        <w:jc w:val="both"/>
      </w:pPr>
      <w:r w:rsidRPr="00A82503">
        <w:t>3.1.4.4. Критерии принятия решения: соответствие заявления и документов требованиям действующего законодательства, наличие/отсутствие у заявителя права на получение муниципальной услуги.</w:t>
      </w:r>
    </w:p>
    <w:p w:rsidR="00FB31EC" w:rsidRPr="00A82503" w:rsidRDefault="00FB31EC" w:rsidP="00FB31EC">
      <w:pPr>
        <w:widowControl w:val="0"/>
        <w:autoSpaceDE w:val="0"/>
        <w:autoSpaceDN w:val="0"/>
        <w:ind w:firstLine="709"/>
        <w:jc w:val="both"/>
      </w:pPr>
      <w:r w:rsidRPr="00A82503">
        <w:t>3.1.5.5. Результат выполнения административной процедуры: подписание и регистрация распоряжения Администрации о размещении объекта на землях или земельных участках без предоставления земельных участков и установления сервитутов, публичного сервитута (приложение 2 к административному регламенту) либо подписание решения об отказе в предоставлении муниципальной услуги (приложение 3 к административному регламенту).</w:t>
      </w:r>
    </w:p>
    <w:p w:rsidR="00FB31EC" w:rsidRPr="00A82503" w:rsidRDefault="00FB31EC" w:rsidP="00FB31EC">
      <w:pPr>
        <w:widowControl w:val="0"/>
        <w:autoSpaceDE w:val="0"/>
        <w:autoSpaceDN w:val="0"/>
        <w:ind w:firstLine="709"/>
        <w:jc w:val="both"/>
      </w:pPr>
      <w:r w:rsidRPr="00A82503">
        <w:t>3.1.5. Выдача результата.</w:t>
      </w:r>
    </w:p>
    <w:p w:rsidR="00FB31EC" w:rsidRPr="00A82503" w:rsidRDefault="00FB31EC" w:rsidP="00FB31EC">
      <w:pPr>
        <w:ind w:firstLine="709"/>
        <w:contextualSpacing/>
        <w:jc w:val="both"/>
        <w:rPr>
          <w:rFonts w:eastAsiaTheme="minorEastAsia"/>
        </w:rPr>
      </w:pPr>
      <w:r w:rsidRPr="00A82503">
        <w:t xml:space="preserve">3.1.5.1. Основание для начала административной процедуры: </w:t>
      </w:r>
      <w:r w:rsidRPr="00A82503">
        <w:rPr>
          <w:rFonts w:eastAsiaTheme="minorEastAsia"/>
        </w:rPr>
        <w:t>подписанное распоряжение либо решение, являющееся результатом предоставления муниципальной услуги.</w:t>
      </w:r>
    </w:p>
    <w:p w:rsidR="00FB31EC" w:rsidRPr="00A82503" w:rsidRDefault="00FB31EC" w:rsidP="00FB31EC">
      <w:pPr>
        <w:ind w:firstLine="709"/>
        <w:contextualSpacing/>
        <w:jc w:val="both"/>
      </w:pPr>
      <w:r w:rsidRPr="00A82503">
        <w:t xml:space="preserve">3.1.5.2. Содержание административного действия, продолжительность </w:t>
      </w:r>
      <w:proofErr w:type="gramStart"/>
      <w:r w:rsidRPr="00A82503">
        <w:t>и(</w:t>
      </w:r>
      <w:proofErr w:type="gramEnd"/>
      <w:r w:rsidRPr="00A82503">
        <w:t>или) максимальный срок его выполнения: регистрация и направление заявителю результата предоставления муниципальной услуги способом, указанным в заявлении в течение 1 рабочего дня.</w:t>
      </w:r>
    </w:p>
    <w:p w:rsidR="00FB31EC" w:rsidRPr="00A82503" w:rsidRDefault="00FB31EC" w:rsidP="00FB31EC">
      <w:pPr>
        <w:ind w:firstLine="709"/>
        <w:contextualSpacing/>
        <w:jc w:val="both"/>
      </w:pPr>
      <w:r w:rsidRPr="00A82503">
        <w:t>3.1.5.3. Лицо, ответственное за выполнение административной процедуры: работник канцелярии Администрации.</w:t>
      </w:r>
    </w:p>
    <w:p w:rsidR="00FB31EC" w:rsidRPr="00A82503" w:rsidRDefault="00FB31EC" w:rsidP="00FB31EC">
      <w:pPr>
        <w:ind w:firstLine="709"/>
        <w:contextualSpacing/>
        <w:jc w:val="both"/>
      </w:pPr>
      <w:r w:rsidRPr="00A82503">
        <w:t>3.1.5.4. 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p w:rsidR="00FB31EC" w:rsidRPr="00A82503" w:rsidRDefault="00FB31EC" w:rsidP="00FB31EC">
      <w:pPr>
        <w:widowControl w:val="0"/>
        <w:autoSpaceDE w:val="0"/>
        <w:autoSpaceDN w:val="0"/>
        <w:ind w:firstLine="708"/>
        <w:jc w:val="both"/>
        <w:outlineLvl w:val="2"/>
      </w:pPr>
      <w:r w:rsidRPr="00A82503">
        <w:t>3.2. Особенности выполнения административных процедур в электронной форме.</w:t>
      </w:r>
    </w:p>
    <w:p w:rsidR="00FB31EC" w:rsidRPr="00A82503" w:rsidRDefault="00FB31EC" w:rsidP="00FB31EC">
      <w:pPr>
        <w:widowControl w:val="0"/>
        <w:autoSpaceDE w:val="0"/>
        <w:autoSpaceDN w:val="0"/>
        <w:ind w:firstLine="709"/>
        <w:jc w:val="both"/>
      </w:pPr>
      <w:r w:rsidRPr="00A82503">
        <w:t xml:space="preserve">3.2.1. Предоставление муниципальной услуги на ЕПГУ и ПГУ ЛО осуществляется в соответствии с Федеральным </w:t>
      </w:r>
      <w:hyperlink r:id="rId90" w:history="1">
        <w:r w:rsidRPr="00A82503">
          <w:t>законом</w:t>
        </w:r>
      </w:hyperlink>
      <w:r w:rsidRPr="00A82503">
        <w:t xml:space="preserve"> № 210-ФЗ, Федеральным </w:t>
      </w:r>
      <w:hyperlink r:id="rId91" w:history="1">
        <w:r w:rsidRPr="00A82503">
          <w:t>законом</w:t>
        </w:r>
      </w:hyperlink>
      <w:r w:rsidRPr="00A82503">
        <w:t xml:space="preserve"> от 27.07.2006 № 149-ФЗ «Об информации, информационных технологиях и о защите информации», </w:t>
      </w:r>
      <w:hyperlink r:id="rId92" w:history="1">
        <w:r w:rsidRPr="00A82503">
          <w:t>постановлением</w:t>
        </w:r>
      </w:hyperlink>
      <w:r w:rsidRPr="00A82503">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FB31EC" w:rsidRPr="00A82503" w:rsidRDefault="00FB31EC" w:rsidP="00FB31EC">
      <w:pPr>
        <w:widowControl w:val="0"/>
        <w:autoSpaceDE w:val="0"/>
        <w:autoSpaceDN w:val="0"/>
        <w:ind w:firstLine="709"/>
        <w:jc w:val="both"/>
      </w:pPr>
      <w:r w:rsidRPr="00A82503">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A82503">
        <w:t>ии и ау</w:t>
      </w:r>
      <w:proofErr w:type="gramEnd"/>
      <w:r w:rsidRPr="00A82503">
        <w:t>тентификации (далее - ЕСИА).</w:t>
      </w:r>
    </w:p>
    <w:p w:rsidR="00FB31EC" w:rsidRPr="00A82503" w:rsidRDefault="00FB31EC" w:rsidP="00FB31EC">
      <w:pPr>
        <w:widowControl w:val="0"/>
        <w:autoSpaceDE w:val="0"/>
        <w:autoSpaceDN w:val="0"/>
        <w:ind w:firstLine="709"/>
        <w:jc w:val="both"/>
      </w:pPr>
      <w:r w:rsidRPr="00A82503">
        <w:t>3.2.3. Муниципальная услуга может быть получена через ПГУ ЛО либо через ЕПГУ без личной явки на прием в Администрацию.</w:t>
      </w:r>
    </w:p>
    <w:p w:rsidR="00FB31EC" w:rsidRPr="00A82503" w:rsidRDefault="00FB31EC" w:rsidP="00FB31EC">
      <w:pPr>
        <w:widowControl w:val="0"/>
        <w:autoSpaceDE w:val="0"/>
        <w:autoSpaceDN w:val="0"/>
        <w:ind w:firstLine="709"/>
        <w:jc w:val="both"/>
      </w:pPr>
      <w:r w:rsidRPr="00A82503">
        <w:t xml:space="preserve">3.2.4. Для получения муниципальной услуги заявителю необходимо предварительно оформить усиленную квалифицированную электронную подпись (далее - УКЭП) для </w:t>
      </w:r>
      <w:proofErr w:type="gramStart"/>
      <w:r w:rsidRPr="00A82503">
        <w:t>заверения заявления</w:t>
      </w:r>
      <w:proofErr w:type="gramEnd"/>
      <w:r w:rsidRPr="00A82503">
        <w:t xml:space="preserve"> и документов, поданных в электронной форме на ПГУ ЛО или на ЕПГУ.</w:t>
      </w:r>
    </w:p>
    <w:p w:rsidR="00FB31EC" w:rsidRPr="00A82503" w:rsidRDefault="00FB31EC" w:rsidP="00FB31EC">
      <w:pPr>
        <w:widowControl w:val="0"/>
        <w:autoSpaceDE w:val="0"/>
        <w:autoSpaceDN w:val="0"/>
        <w:ind w:firstLine="709"/>
        <w:jc w:val="both"/>
      </w:pPr>
      <w:r w:rsidRPr="00A82503">
        <w:t>3.2.5. Для подачи заявления через ЕПГУ или через ПГУ ЛО заявитель должен выполнить следующие действия:</w:t>
      </w:r>
    </w:p>
    <w:p w:rsidR="00FB31EC" w:rsidRPr="00A82503" w:rsidRDefault="00FB31EC" w:rsidP="00FB31EC">
      <w:pPr>
        <w:widowControl w:val="0"/>
        <w:autoSpaceDE w:val="0"/>
        <w:autoSpaceDN w:val="0"/>
        <w:ind w:firstLine="709"/>
        <w:jc w:val="both"/>
      </w:pPr>
      <w:r w:rsidRPr="00A82503">
        <w:t>пройти идентификацию и аутентификацию в ЕСИА;</w:t>
      </w:r>
    </w:p>
    <w:p w:rsidR="00FB31EC" w:rsidRPr="00A82503" w:rsidRDefault="00FB31EC" w:rsidP="00FB31EC">
      <w:pPr>
        <w:widowControl w:val="0"/>
        <w:autoSpaceDE w:val="0"/>
        <w:autoSpaceDN w:val="0"/>
        <w:ind w:firstLine="709"/>
        <w:jc w:val="both"/>
      </w:pPr>
      <w:r w:rsidRPr="00A82503">
        <w:t>в личном кабинете на ЕПГУ или на ПГУ ЛО заполнить в электронной форме заявление на оказание муниципальной услуги;</w:t>
      </w:r>
    </w:p>
    <w:p w:rsidR="00FB31EC" w:rsidRPr="00A82503" w:rsidRDefault="00FB31EC" w:rsidP="00FB31EC">
      <w:pPr>
        <w:widowControl w:val="0"/>
        <w:autoSpaceDE w:val="0"/>
        <w:autoSpaceDN w:val="0"/>
        <w:ind w:firstLine="709"/>
        <w:jc w:val="both"/>
      </w:pPr>
      <w:r w:rsidRPr="00A82503">
        <w:t>- приложить к заявлению электронные документы, заверенные усиленной квалифицированной электронной подписью;</w:t>
      </w:r>
    </w:p>
    <w:p w:rsidR="00FB31EC" w:rsidRPr="00A82503" w:rsidRDefault="00FB31EC" w:rsidP="00FB31EC">
      <w:pPr>
        <w:widowControl w:val="0"/>
        <w:autoSpaceDE w:val="0"/>
        <w:autoSpaceDN w:val="0"/>
        <w:ind w:firstLine="709"/>
        <w:jc w:val="both"/>
      </w:pPr>
      <w:r w:rsidRPr="00A82503">
        <w:t xml:space="preserve">- приложить к заявлению электронные документы, заверенные усиленной квалифицированной электронной подписью нотариуса (в </w:t>
      </w:r>
      <w:proofErr w:type="gramStart"/>
      <w:r w:rsidRPr="00A82503">
        <w:t>случаях</w:t>
      </w:r>
      <w:proofErr w:type="gramEnd"/>
      <w:r w:rsidRPr="00A82503">
        <w:t xml:space="preserve"> если в соответствии с требованиями законодательства Российской Федерации в отношении документов установлено требование о нотариальном свидетельствовании верности их копий);</w:t>
      </w:r>
    </w:p>
    <w:p w:rsidR="00FB31EC" w:rsidRPr="00A82503" w:rsidRDefault="00FB31EC" w:rsidP="00FB31EC">
      <w:pPr>
        <w:widowControl w:val="0"/>
        <w:autoSpaceDE w:val="0"/>
        <w:autoSpaceDN w:val="0"/>
        <w:ind w:firstLine="709"/>
        <w:jc w:val="both"/>
      </w:pPr>
      <w:r w:rsidRPr="00A82503">
        <w:t>- заверить заявление усиленной квалифицированной электронной подписью, если иное не установлено действующим законодательством;</w:t>
      </w:r>
    </w:p>
    <w:p w:rsidR="00FB31EC" w:rsidRPr="00A82503" w:rsidRDefault="00FB31EC" w:rsidP="00FB31EC">
      <w:pPr>
        <w:widowControl w:val="0"/>
        <w:autoSpaceDE w:val="0"/>
        <w:autoSpaceDN w:val="0"/>
        <w:ind w:firstLine="709"/>
        <w:jc w:val="both"/>
      </w:pPr>
      <w:r w:rsidRPr="00A82503">
        <w:t>направить пакет электронных документов в Администрацию посредством функционала ЕПГУ или ПГУ ЛО.</w:t>
      </w:r>
    </w:p>
    <w:p w:rsidR="00FB31EC" w:rsidRPr="00A82503" w:rsidRDefault="00FB31EC" w:rsidP="00FB31EC">
      <w:pPr>
        <w:widowControl w:val="0"/>
        <w:autoSpaceDE w:val="0"/>
        <w:autoSpaceDN w:val="0"/>
        <w:ind w:firstLine="709"/>
        <w:jc w:val="both"/>
      </w:pPr>
      <w:r w:rsidRPr="00A82503">
        <w:t xml:space="preserve">3.2.6. В результате направления пакета электронных документов посредством ПГУ ЛО либо через ЕПГУ в соответствии с требованиями </w:t>
      </w:r>
      <w:hyperlink w:anchor="P318" w:history="1">
        <w:r w:rsidRPr="00A82503">
          <w:t>пункта 3.2.5</w:t>
        </w:r>
      </w:hyperlink>
      <w:r w:rsidRPr="00A82503">
        <w:t xml:space="preserve"> автоматизированной информационной системой межведомственного электронного взаимодействия Ленинградской области (далее - АИС «</w:t>
      </w:r>
      <w:proofErr w:type="spellStart"/>
      <w:r w:rsidRPr="00A82503">
        <w:t>Межвед</w:t>
      </w:r>
      <w:proofErr w:type="spellEnd"/>
      <w:r w:rsidRPr="00A82503">
        <w:t xml:space="preserve"> ЛО») производятся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FB31EC" w:rsidRPr="00A82503" w:rsidRDefault="00FB31EC" w:rsidP="00FB31EC">
      <w:pPr>
        <w:widowControl w:val="0"/>
        <w:autoSpaceDE w:val="0"/>
        <w:autoSpaceDN w:val="0"/>
        <w:ind w:firstLine="709"/>
        <w:jc w:val="both"/>
      </w:pPr>
      <w:r w:rsidRPr="00A82503">
        <w:t>3.2.7. При предоставлении муниципальной услуги через ПГУ ЛО либо через ЕПГУ, должностное лицо Администрации выполняет следующие действия:</w:t>
      </w:r>
    </w:p>
    <w:p w:rsidR="00FB31EC" w:rsidRPr="00A82503" w:rsidRDefault="00FB31EC" w:rsidP="00FB31EC">
      <w:pPr>
        <w:widowControl w:val="0"/>
        <w:autoSpaceDE w:val="0"/>
        <w:autoSpaceDN w:val="0"/>
        <w:ind w:firstLine="709"/>
        <w:jc w:val="both"/>
      </w:pPr>
      <w:r w:rsidRPr="00A82503">
        <w:t>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FB31EC" w:rsidRPr="00A82503" w:rsidRDefault="00FB31EC" w:rsidP="00FB31EC">
      <w:pPr>
        <w:widowControl w:val="0"/>
        <w:autoSpaceDE w:val="0"/>
        <w:autoSpaceDN w:val="0"/>
        <w:ind w:firstLine="709"/>
        <w:jc w:val="both"/>
      </w:pPr>
      <w:r w:rsidRPr="00A82503">
        <w:t>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proofErr w:type="spellStart"/>
      <w:r w:rsidRPr="00A82503">
        <w:t>Межвед</w:t>
      </w:r>
      <w:proofErr w:type="spellEnd"/>
      <w:r w:rsidRPr="00A82503">
        <w:t xml:space="preserve"> ЛО» формы о принятом решении и переводит дело в архив АИС «</w:t>
      </w:r>
      <w:proofErr w:type="spellStart"/>
      <w:r w:rsidRPr="00A82503">
        <w:t>Межвед</w:t>
      </w:r>
      <w:proofErr w:type="spellEnd"/>
      <w:r w:rsidRPr="00A82503">
        <w:t xml:space="preserve"> ЛО»;</w:t>
      </w:r>
    </w:p>
    <w:p w:rsidR="00FB31EC" w:rsidRPr="00A82503" w:rsidRDefault="00FB31EC" w:rsidP="00FB31EC">
      <w:pPr>
        <w:widowControl w:val="0"/>
        <w:autoSpaceDE w:val="0"/>
        <w:autoSpaceDN w:val="0"/>
        <w:ind w:firstLine="709"/>
        <w:jc w:val="both"/>
      </w:pPr>
      <w:r w:rsidRPr="00A82503">
        <w:t>уведомляет заявителя о принятом решении с помощью указанных в заявлении сре</w:t>
      </w:r>
      <w:proofErr w:type="gramStart"/>
      <w:r w:rsidRPr="00A82503">
        <w:t>дств св</w:t>
      </w:r>
      <w:proofErr w:type="gramEnd"/>
      <w:r w:rsidRPr="00A82503">
        <w:t>язи, затем направляет документ способом, указанным в заявлении: почтой, либо выдает его при личном обращении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заявителя.</w:t>
      </w:r>
    </w:p>
    <w:p w:rsidR="00FB31EC" w:rsidRPr="00A82503" w:rsidRDefault="00FB31EC" w:rsidP="00FB31EC">
      <w:pPr>
        <w:widowControl w:val="0"/>
        <w:autoSpaceDE w:val="0"/>
        <w:autoSpaceDN w:val="0"/>
        <w:ind w:firstLine="709"/>
        <w:jc w:val="both"/>
      </w:pPr>
      <w:r w:rsidRPr="00A82503">
        <w:t xml:space="preserve">3.2.8. В случае поступления всех документов, указанных в </w:t>
      </w:r>
      <w:hyperlink w:anchor="P99" w:history="1">
        <w:r w:rsidRPr="00A82503">
          <w:t>пункте 2.6</w:t>
        </w:r>
      </w:hyperlink>
      <w:r w:rsidRPr="00A82503">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электронной подписью, днем обращения за предоставлением муниципальной услуги считается дата регистрации приема документов на ПГУ ЛО или ЕПГУ.</w:t>
      </w:r>
    </w:p>
    <w:p w:rsidR="00FB31EC" w:rsidRPr="00A82503" w:rsidRDefault="00FB31EC" w:rsidP="00FB31EC">
      <w:pPr>
        <w:widowControl w:val="0"/>
        <w:autoSpaceDE w:val="0"/>
        <w:autoSpaceDN w:val="0"/>
        <w:ind w:firstLine="709"/>
        <w:jc w:val="both"/>
      </w:pPr>
      <w:r w:rsidRPr="00A82503">
        <w:t>3.2.9.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FB31EC" w:rsidRPr="00A82503" w:rsidRDefault="00FB31EC" w:rsidP="00FB31EC">
      <w:pPr>
        <w:widowControl w:val="0"/>
        <w:autoSpaceDE w:val="0"/>
        <w:autoSpaceDN w:val="0"/>
        <w:ind w:firstLine="709"/>
        <w:jc w:val="both"/>
      </w:pPr>
      <w:r w:rsidRPr="00A82503">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FB31EC" w:rsidRPr="00A82503" w:rsidRDefault="00FB31EC" w:rsidP="00FB31EC">
      <w:pPr>
        <w:widowControl w:val="0"/>
        <w:autoSpaceDE w:val="0"/>
        <w:autoSpaceDN w:val="0"/>
        <w:ind w:firstLine="709"/>
        <w:jc w:val="both"/>
      </w:pPr>
      <w:r w:rsidRPr="00A82503">
        <w:t>3.3. Порядок исправления допущенных опечаток и ошибок в выданных в результате предоставления муниципальной услуги документах</w:t>
      </w:r>
    </w:p>
    <w:p w:rsidR="00FB31EC" w:rsidRPr="00A82503" w:rsidRDefault="00FB31EC" w:rsidP="00FB31EC">
      <w:pPr>
        <w:widowControl w:val="0"/>
        <w:autoSpaceDE w:val="0"/>
        <w:autoSpaceDN w:val="0"/>
        <w:ind w:firstLine="709"/>
        <w:jc w:val="both"/>
      </w:pPr>
      <w:r w:rsidRPr="00A82503">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w:t>
      </w:r>
      <w:proofErr w:type="gramStart"/>
      <w:r w:rsidRPr="00A82503">
        <w:t>и(</w:t>
      </w:r>
      <w:proofErr w:type="gramEnd"/>
      <w:r w:rsidRPr="00A82503">
        <w:t xml:space="preserve">или) ошибок с изложением сути допущенных опечаток </w:t>
      </w:r>
      <w:proofErr w:type="gramStart"/>
      <w:r w:rsidRPr="00A82503">
        <w:t>и(</w:t>
      </w:r>
      <w:proofErr w:type="gramEnd"/>
      <w:r w:rsidRPr="00A82503">
        <w:t>или) ошибок и приложением копии документа, содержащего опечатки и(или) ошибки.</w:t>
      </w:r>
    </w:p>
    <w:p w:rsidR="00FB31EC" w:rsidRPr="00A82503" w:rsidRDefault="00FB31EC" w:rsidP="00FB31EC">
      <w:pPr>
        <w:widowControl w:val="0"/>
        <w:autoSpaceDE w:val="0"/>
        <w:autoSpaceDN w:val="0"/>
        <w:ind w:firstLine="709"/>
        <w:jc w:val="both"/>
      </w:pPr>
      <w:r w:rsidRPr="00A82503">
        <w:t xml:space="preserve">3.3.2. В течение 5 рабочих дней со дня регистрации заявления об исправлении опечаток </w:t>
      </w:r>
      <w:proofErr w:type="gramStart"/>
      <w:r w:rsidRPr="00A82503">
        <w:t>и(</w:t>
      </w:r>
      <w:proofErr w:type="gramEnd"/>
      <w:r w:rsidRPr="00A82503">
        <w:t xml:space="preserve">или) ошибок в выданных в результате предоставления государственной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w:t>
      </w:r>
      <w:proofErr w:type="gramStart"/>
      <w:r w:rsidRPr="00A82503">
        <w:t>и(</w:t>
      </w:r>
      <w:proofErr w:type="gramEnd"/>
      <w:r w:rsidRPr="00A82503">
        <w:t>или) ошибок.</w:t>
      </w:r>
    </w:p>
    <w:p w:rsidR="00FB31EC" w:rsidRPr="00A82503" w:rsidRDefault="00FB31EC" w:rsidP="00FB31EC">
      <w:pPr>
        <w:widowControl w:val="0"/>
        <w:autoSpaceDE w:val="0"/>
        <w:autoSpaceDN w:val="0"/>
        <w:ind w:firstLine="540"/>
        <w:jc w:val="both"/>
        <w:rPr>
          <w:b/>
        </w:rPr>
      </w:pPr>
    </w:p>
    <w:p w:rsidR="00FB31EC" w:rsidRPr="00A82503" w:rsidRDefault="00FB31EC" w:rsidP="00FB31EC">
      <w:pPr>
        <w:widowControl w:val="0"/>
        <w:autoSpaceDE w:val="0"/>
        <w:autoSpaceDN w:val="0"/>
        <w:jc w:val="center"/>
        <w:outlineLvl w:val="1"/>
        <w:rPr>
          <w:b/>
        </w:rPr>
      </w:pPr>
      <w:r w:rsidRPr="00A82503">
        <w:rPr>
          <w:b/>
        </w:rPr>
        <w:t xml:space="preserve">4. Формы </w:t>
      </w:r>
      <w:proofErr w:type="gramStart"/>
      <w:r w:rsidRPr="00A82503">
        <w:rPr>
          <w:b/>
        </w:rPr>
        <w:t>контроля за</w:t>
      </w:r>
      <w:proofErr w:type="gramEnd"/>
      <w:r w:rsidRPr="00A82503">
        <w:rPr>
          <w:b/>
        </w:rPr>
        <w:t xml:space="preserve"> исполнением административного регламента</w:t>
      </w:r>
    </w:p>
    <w:p w:rsidR="00FB31EC" w:rsidRPr="00A82503" w:rsidRDefault="00FB31EC" w:rsidP="00FB31EC">
      <w:pPr>
        <w:widowControl w:val="0"/>
        <w:autoSpaceDE w:val="0"/>
        <w:autoSpaceDN w:val="0"/>
        <w:ind w:firstLine="709"/>
        <w:jc w:val="both"/>
      </w:pPr>
      <w:r w:rsidRPr="00A82503">
        <w:t xml:space="preserve">4.1. Порядок осуществления текущего </w:t>
      </w:r>
      <w:proofErr w:type="gramStart"/>
      <w:r w:rsidRPr="00A82503">
        <w:t>контроля за</w:t>
      </w:r>
      <w:proofErr w:type="gramEnd"/>
      <w:r w:rsidRPr="00A82503">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FB31EC" w:rsidRPr="00A82503" w:rsidRDefault="00FB31EC" w:rsidP="00FB31EC">
      <w:pPr>
        <w:widowControl w:val="0"/>
        <w:autoSpaceDE w:val="0"/>
        <w:autoSpaceDN w:val="0"/>
        <w:ind w:firstLine="709"/>
        <w:jc w:val="both"/>
      </w:pPr>
      <w:r w:rsidRPr="00A82503">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регламента, иных нормативных правовых актов.</w:t>
      </w:r>
    </w:p>
    <w:p w:rsidR="00FB31EC" w:rsidRPr="00A82503" w:rsidRDefault="00FB31EC" w:rsidP="00FB31EC">
      <w:pPr>
        <w:widowControl w:val="0"/>
        <w:autoSpaceDE w:val="0"/>
        <w:autoSpaceDN w:val="0"/>
        <w:ind w:firstLine="709"/>
        <w:jc w:val="both"/>
      </w:pPr>
      <w:r w:rsidRPr="00A82503">
        <w:t>4.2. Порядок и периодичность осуществления плановых и внеплановых проверок полноты и качества предоставления муниципальной услуги.</w:t>
      </w:r>
    </w:p>
    <w:p w:rsidR="00FB31EC" w:rsidRPr="00A82503" w:rsidRDefault="00FB31EC" w:rsidP="00FB31EC">
      <w:pPr>
        <w:widowControl w:val="0"/>
        <w:autoSpaceDE w:val="0"/>
        <w:autoSpaceDN w:val="0"/>
        <w:ind w:firstLine="709"/>
        <w:jc w:val="both"/>
      </w:pPr>
      <w:r w:rsidRPr="00A82503">
        <w:t xml:space="preserve">В целях осуществления </w:t>
      </w:r>
      <w:proofErr w:type="gramStart"/>
      <w:r w:rsidRPr="00A82503">
        <w:t>контроля за</w:t>
      </w:r>
      <w:proofErr w:type="gramEnd"/>
      <w:r w:rsidRPr="00A82503">
        <w:t xml:space="preserve"> полнотой и качеством предоставления муниципальной услуги проводятся плановые и внеплановые проверки.</w:t>
      </w:r>
    </w:p>
    <w:p w:rsidR="00FB31EC" w:rsidRPr="00A82503" w:rsidRDefault="00FB31EC" w:rsidP="00FB31EC">
      <w:pPr>
        <w:widowControl w:val="0"/>
        <w:autoSpaceDE w:val="0"/>
        <w:autoSpaceDN w:val="0"/>
        <w:ind w:firstLine="709"/>
        <w:jc w:val="both"/>
      </w:pPr>
      <w:r w:rsidRPr="00A82503">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rsidR="00FB31EC" w:rsidRPr="00A82503" w:rsidRDefault="00FB31EC" w:rsidP="00FB31EC">
      <w:pPr>
        <w:widowControl w:val="0"/>
        <w:autoSpaceDE w:val="0"/>
        <w:autoSpaceDN w:val="0"/>
        <w:ind w:firstLine="709"/>
        <w:jc w:val="both"/>
      </w:pPr>
      <w:r w:rsidRPr="00A82503">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FB31EC" w:rsidRPr="00A82503" w:rsidRDefault="00FB31EC" w:rsidP="00FB31EC">
      <w:pPr>
        <w:widowControl w:val="0"/>
        <w:autoSpaceDE w:val="0"/>
        <w:autoSpaceDN w:val="0"/>
        <w:ind w:firstLine="709"/>
        <w:jc w:val="both"/>
      </w:pPr>
      <w:r w:rsidRPr="00A82503">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FB31EC" w:rsidRPr="00A82503" w:rsidRDefault="00FB31EC" w:rsidP="00FB31EC">
      <w:pPr>
        <w:widowControl w:val="0"/>
        <w:autoSpaceDE w:val="0"/>
        <w:autoSpaceDN w:val="0"/>
        <w:ind w:firstLine="709"/>
        <w:jc w:val="both"/>
      </w:pPr>
      <w:r w:rsidRPr="00A82503">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FB31EC" w:rsidRPr="00A82503" w:rsidRDefault="00FB31EC" w:rsidP="00FB31EC">
      <w:pPr>
        <w:widowControl w:val="0"/>
        <w:autoSpaceDE w:val="0"/>
        <w:autoSpaceDN w:val="0"/>
        <w:ind w:firstLine="709"/>
        <w:jc w:val="both"/>
      </w:pPr>
      <w:r w:rsidRPr="00A82503">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FB31EC" w:rsidRPr="00A82503" w:rsidRDefault="00FB31EC" w:rsidP="00FB31EC">
      <w:pPr>
        <w:widowControl w:val="0"/>
        <w:autoSpaceDE w:val="0"/>
        <w:autoSpaceDN w:val="0"/>
        <w:ind w:firstLine="709"/>
        <w:jc w:val="both"/>
      </w:pPr>
      <w:r w:rsidRPr="00A82503">
        <w:t xml:space="preserve">По результатам рассмотрения обращений </w:t>
      </w:r>
      <w:proofErr w:type="gramStart"/>
      <w:r w:rsidRPr="00A82503">
        <w:t>обратившемуся</w:t>
      </w:r>
      <w:proofErr w:type="gramEnd"/>
      <w:r w:rsidRPr="00A82503">
        <w:t xml:space="preserve"> дается письменный ответ.</w:t>
      </w:r>
    </w:p>
    <w:p w:rsidR="00FB31EC" w:rsidRPr="00A82503" w:rsidRDefault="00FB31EC" w:rsidP="00FB31EC">
      <w:pPr>
        <w:widowControl w:val="0"/>
        <w:autoSpaceDE w:val="0"/>
        <w:autoSpaceDN w:val="0"/>
        <w:ind w:firstLine="709"/>
        <w:jc w:val="both"/>
      </w:pPr>
      <w:r w:rsidRPr="00A82503">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FB31EC" w:rsidRPr="00A82503" w:rsidRDefault="00FB31EC" w:rsidP="00FB31EC">
      <w:pPr>
        <w:widowControl w:val="0"/>
        <w:autoSpaceDE w:val="0"/>
        <w:autoSpaceDN w:val="0"/>
        <w:ind w:firstLine="709"/>
        <w:jc w:val="both"/>
      </w:pPr>
      <w:r w:rsidRPr="00A82503">
        <w:t>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FB31EC" w:rsidRPr="00A82503" w:rsidRDefault="00FB31EC" w:rsidP="00FB31EC">
      <w:pPr>
        <w:widowControl w:val="0"/>
        <w:autoSpaceDE w:val="0"/>
        <w:autoSpaceDN w:val="0"/>
        <w:ind w:firstLine="709"/>
        <w:jc w:val="both"/>
      </w:pPr>
      <w:r w:rsidRPr="00A82503">
        <w:t>Руководитель Администрации несет ответственность за обеспечение предоставления муниципальной услуги.</w:t>
      </w:r>
    </w:p>
    <w:p w:rsidR="00FB31EC" w:rsidRPr="00A82503" w:rsidRDefault="00FB31EC" w:rsidP="00FB31EC">
      <w:pPr>
        <w:widowControl w:val="0"/>
        <w:autoSpaceDE w:val="0"/>
        <w:autoSpaceDN w:val="0"/>
        <w:ind w:firstLine="709"/>
        <w:jc w:val="both"/>
      </w:pPr>
      <w:r w:rsidRPr="00A82503">
        <w:t>Работники Администрации при предоставлении муниципальной услуги несут ответственность:</w:t>
      </w:r>
    </w:p>
    <w:p w:rsidR="00FB31EC" w:rsidRPr="00A82503" w:rsidRDefault="00FB31EC" w:rsidP="00FB31EC">
      <w:pPr>
        <w:widowControl w:val="0"/>
        <w:autoSpaceDE w:val="0"/>
        <w:autoSpaceDN w:val="0"/>
        <w:ind w:firstLine="709"/>
        <w:jc w:val="both"/>
      </w:pPr>
      <w:r w:rsidRPr="00A82503">
        <w:t>- за неисполнение или ненадлежащее исполнение административных процедур при предоставлении муниципальной услуги;</w:t>
      </w:r>
    </w:p>
    <w:p w:rsidR="00FB31EC" w:rsidRPr="00A82503" w:rsidRDefault="00FB31EC" w:rsidP="00FB31EC">
      <w:pPr>
        <w:widowControl w:val="0"/>
        <w:autoSpaceDE w:val="0"/>
        <w:autoSpaceDN w:val="0"/>
        <w:ind w:firstLine="709"/>
        <w:jc w:val="both"/>
      </w:pPr>
      <w:r w:rsidRPr="00A82503">
        <w:t>- за действия (бездействие), влекущие нарушение прав и законных интересов физических или юридических лиц, индивидуальных предпринимателей.</w:t>
      </w:r>
    </w:p>
    <w:p w:rsidR="00FB31EC" w:rsidRPr="00A82503" w:rsidRDefault="00FB31EC" w:rsidP="00FB31EC">
      <w:pPr>
        <w:widowControl w:val="0"/>
        <w:autoSpaceDE w:val="0"/>
        <w:autoSpaceDN w:val="0"/>
        <w:ind w:firstLine="709"/>
        <w:jc w:val="both"/>
      </w:pPr>
      <w:r w:rsidRPr="00A82503">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FB31EC" w:rsidRPr="00A82503" w:rsidRDefault="00FB31EC" w:rsidP="00FB31EC">
      <w:pPr>
        <w:autoSpaceDE w:val="0"/>
        <w:autoSpaceDN w:val="0"/>
        <w:adjustRightInd w:val="0"/>
        <w:jc w:val="center"/>
        <w:outlineLvl w:val="0"/>
        <w:rPr>
          <w:rFonts w:eastAsia="Calibri"/>
          <w:b/>
        </w:rPr>
      </w:pPr>
    </w:p>
    <w:p w:rsidR="00FB31EC" w:rsidRPr="00A82503" w:rsidRDefault="00FB31EC" w:rsidP="00FB31EC">
      <w:pPr>
        <w:autoSpaceDE w:val="0"/>
        <w:autoSpaceDN w:val="0"/>
        <w:adjustRightInd w:val="0"/>
        <w:jc w:val="center"/>
        <w:outlineLvl w:val="0"/>
        <w:rPr>
          <w:rFonts w:eastAsia="Calibri"/>
          <w:b/>
        </w:rPr>
      </w:pPr>
      <w:r w:rsidRPr="00A82503">
        <w:rPr>
          <w:rFonts w:eastAsia="Calibri"/>
          <w:b/>
        </w:rPr>
        <w:t>5. Досудебный (внесудебный) порядок обжалования решений</w:t>
      </w:r>
    </w:p>
    <w:p w:rsidR="00FB31EC" w:rsidRPr="00A82503" w:rsidRDefault="00FB31EC" w:rsidP="00FB31EC">
      <w:pPr>
        <w:autoSpaceDE w:val="0"/>
        <w:autoSpaceDN w:val="0"/>
        <w:adjustRightInd w:val="0"/>
        <w:jc w:val="center"/>
        <w:rPr>
          <w:rFonts w:eastAsia="Calibri"/>
          <w:b/>
        </w:rPr>
      </w:pPr>
      <w:r w:rsidRPr="00A82503">
        <w:rPr>
          <w:rFonts w:eastAsia="Calibri"/>
          <w:b/>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FB31EC" w:rsidRPr="00A82503" w:rsidRDefault="00FB31EC" w:rsidP="00FB31EC">
      <w:pPr>
        <w:widowControl w:val="0"/>
        <w:autoSpaceDE w:val="0"/>
        <w:autoSpaceDN w:val="0"/>
        <w:ind w:firstLine="709"/>
        <w:jc w:val="both"/>
      </w:pPr>
      <w:r w:rsidRPr="00A82503">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FB31EC" w:rsidRPr="00A82503" w:rsidRDefault="00FB31EC" w:rsidP="00FB31EC">
      <w:pPr>
        <w:widowControl w:val="0"/>
        <w:autoSpaceDE w:val="0"/>
        <w:autoSpaceDN w:val="0"/>
        <w:ind w:firstLine="709"/>
        <w:jc w:val="both"/>
      </w:pPr>
      <w:r w:rsidRPr="00A82503">
        <w:t xml:space="preserve">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w:t>
      </w:r>
      <w:proofErr w:type="gramStart"/>
      <w:r w:rsidRPr="00A82503">
        <w:t>являются</w:t>
      </w:r>
      <w:proofErr w:type="gramEnd"/>
      <w:r w:rsidRPr="00A82503">
        <w:t xml:space="preserve"> в том числе следующие случаи:</w:t>
      </w:r>
    </w:p>
    <w:p w:rsidR="00FB31EC" w:rsidRPr="00A82503" w:rsidRDefault="00FB31EC" w:rsidP="00FB31EC">
      <w:pPr>
        <w:widowControl w:val="0"/>
        <w:autoSpaceDE w:val="0"/>
        <w:autoSpaceDN w:val="0"/>
        <w:ind w:firstLine="709"/>
        <w:jc w:val="both"/>
      </w:pPr>
      <w:r w:rsidRPr="00A82503">
        <w:t>1) нарушение срока регистрации запроса заявителя о предоставлении муниципальной услуги, запроса, указанного в статье 15.1 Федерального закона № 210-ФЗ;</w:t>
      </w:r>
    </w:p>
    <w:p w:rsidR="00FB31EC" w:rsidRPr="00A82503" w:rsidRDefault="00FB31EC" w:rsidP="00FB31EC">
      <w:pPr>
        <w:widowControl w:val="0"/>
        <w:autoSpaceDE w:val="0"/>
        <w:autoSpaceDN w:val="0"/>
        <w:ind w:firstLine="709"/>
        <w:jc w:val="both"/>
      </w:pPr>
      <w:r w:rsidRPr="00A82503">
        <w:t xml:space="preserve">2) нарушение срока предоставления муниципальной услуги. </w:t>
      </w:r>
      <w:proofErr w:type="gramStart"/>
      <w:r w:rsidRPr="00A82503">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FB31EC" w:rsidRPr="00A82503" w:rsidRDefault="00FB31EC" w:rsidP="00FB31EC">
      <w:pPr>
        <w:widowControl w:val="0"/>
        <w:autoSpaceDE w:val="0"/>
        <w:autoSpaceDN w:val="0"/>
        <w:ind w:firstLine="709"/>
        <w:jc w:val="both"/>
      </w:pPr>
      <w:r w:rsidRPr="00A82503">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FB31EC" w:rsidRPr="00A82503" w:rsidRDefault="00FB31EC" w:rsidP="00FB31EC">
      <w:pPr>
        <w:widowControl w:val="0"/>
        <w:autoSpaceDE w:val="0"/>
        <w:autoSpaceDN w:val="0"/>
        <w:ind w:firstLine="709"/>
        <w:jc w:val="both"/>
      </w:pPr>
      <w:r w:rsidRPr="00A82503">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FB31EC" w:rsidRPr="00A82503" w:rsidRDefault="00FB31EC" w:rsidP="00FB31EC">
      <w:pPr>
        <w:widowControl w:val="0"/>
        <w:autoSpaceDE w:val="0"/>
        <w:autoSpaceDN w:val="0"/>
        <w:ind w:firstLine="709"/>
        <w:jc w:val="both"/>
      </w:pPr>
      <w:proofErr w:type="gramStart"/>
      <w:r w:rsidRPr="00A82503">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roofErr w:type="gramEnd"/>
      <w:r w:rsidRPr="00A82503">
        <w:t xml:space="preserve"> </w:t>
      </w:r>
      <w:proofErr w:type="gramStart"/>
      <w:r w:rsidRPr="00A82503">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FB31EC" w:rsidRPr="00A82503" w:rsidRDefault="00FB31EC" w:rsidP="00FB31EC">
      <w:pPr>
        <w:widowControl w:val="0"/>
        <w:autoSpaceDE w:val="0"/>
        <w:autoSpaceDN w:val="0"/>
        <w:ind w:firstLine="709"/>
        <w:jc w:val="both"/>
      </w:pPr>
      <w:r w:rsidRPr="00A82503">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FB31EC" w:rsidRPr="00A82503" w:rsidRDefault="00FB31EC" w:rsidP="00FB31EC">
      <w:pPr>
        <w:widowControl w:val="0"/>
        <w:autoSpaceDE w:val="0"/>
        <w:autoSpaceDN w:val="0"/>
        <w:ind w:firstLine="709"/>
        <w:jc w:val="both"/>
      </w:pPr>
      <w:proofErr w:type="gramStart"/>
      <w:r w:rsidRPr="00A82503">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A82503">
        <w:t xml:space="preserve"> </w:t>
      </w:r>
      <w:proofErr w:type="gramStart"/>
      <w:r w:rsidRPr="00A82503">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FB31EC" w:rsidRPr="00A82503" w:rsidRDefault="00FB31EC" w:rsidP="00FB31EC">
      <w:pPr>
        <w:widowControl w:val="0"/>
        <w:autoSpaceDE w:val="0"/>
        <w:autoSpaceDN w:val="0"/>
        <w:ind w:firstLine="709"/>
        <w:jc w:val="both"/>
      </w:pPr>
      <w:r w:rsidRPr="00A82503">
        <w:t>8) нарушение срока или порядка выдачи документов по результатам предоставления муниципальной услуги;</w:t>
      </w:r>
    </w:p>
    <w:p w:rsidR="00FB31EC" w:rsidRPr="00A82503" w:rsidRDefault="00FB31EC" w:rsidP="00FB31EC">
      <w:pPr>
        <w:widowControl w:val="0"/>
        <w:autoSpaceDE w:val="0"/>
        <w:autoSpaceDN w:val="0"/>
        <w:ind w:firstLine="709"/>
        <w:jc w:val="both"/>
      </w:pPr>
      <w:proofErr w:type="gramStart"/>
      <w:r w:rsidRPr="00A82503">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w:t>
      </w:r>
      <w:proofErr w:type="gramEnd"/>
      <w:r w:rsidRPr="00A82503">
        <w:t xml:space="preserve"> </w:t>
      </w:r>
      <w:proofErr w:type="gramStart"/>
      <w:r w:rsidRPr="00A82503">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FB31EC" w:rsidRPr="00A82503" w:rsidRDefault="00FB31EC" w:rsidP="00FB31EC">
      <w:pPr>
        <w:widowControl w:val="0"/>
        <w:autoSpaceDE w:val="0"/>
        <w:autoSpaceDN w:val="0"/>
        <w:ind w:firstLine="709"/>
        <w:jc w:val="both"/>
      </w:pPr>
      <w:r w:rsidRPr="00A82503">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B31EC" w:rsidRPr="00A82503" w:rsidRDefault="00FB31EC" w:rsidP="00FB31EC">
      <w:pPr>
        <w:widowControl w:val="0"/>
        <w:autoSpaceDE w:val="0"/>
        <w:autoSpaceDN w:val="0"/>
        <w:ind w:firstLine="709"/>
        <w:jc w:val="both"/>
      </w:pPr>
      <w:r w:rsidRPr="00A82503">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 или должностному лицу, уполномоченному нормативным правовым актом Ленинградской области.</w:t>
      </w:r>
    </w:p>
    <w:p w:rsidR="00FB31EC" w:rsidRPr="00A82503" w:rsidRDefault="00FB31EC" w:rsidP="00FB31EC">
      <w:pPr>
        <w:widowControl w:val="0"/>
        <w:autoSpaceDE w:val="0"/>
        <w:autoSpaceDN w:val="0"/>
        <w:ind w:firstLine="709"/>
        <w:jc w:val="both"/>
      </w:pPr>
      <w:proofErr w:type="gramStart"/>
      <w:r w:rsidRPr="00A82503">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w:t>
      </w:r>
      <w:proofErr w:type="gramEnd"/>
      <w:r w:rsidRPr="00A82503">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FB31EC" w:rsidRPr="00A82503" w:rsidRDefault="00FB31EC" w:rsidP="00FB31EC">
      <w:pPr>
        <w:widowControl w:val="0"/>
        <w:autoSpaceDE w:val="0"/>
        <w:autoSpaceDN w:val="0"/>
        <w:ind w:firstLine="709"/>
        <w:jc w:val="both"/>
      </w:pPr>
      <w:r w:rsidRPr="00A82503">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93" w:history="1">
        <w:proofErr w:type="gramStart"/>
        <w:r w:rsidRPr="00A82503">
          <w:t>ч</w:t>
        </w:r>
        <w:proofErr w:type="gramEnd"/>
        <w:r w:rsidRPr="00A82503">
          <w:t>. 5 ст. 11.2</w:t>
        </w:r>
      </w:hyperlink>
      <w:r w:rsidRPr="00A82503">
        <w:t xml:space="preserve"> Федерального закона № 210-ФЗ.</w:t>
      </w:r>
    </w:p>
    <w:p w:rsidR="00FB31EC" w:rsidRPr="00A82503" w:rsidRDefault="00FB31EC" w:rsidP="00FB31EC">
      <w:pPr>
        <w:widowControl w:val="0"/>
        <w:autoSpaceDE w:val="0"/>
        <w:autoSpaceDN w:val="0"/>
        <w:ind w:firstLine="709"/>
        <w:jc w:val="both"/>
      </w:pPr>
      <w:r w:rsidRPr="00A82503">
        <w:t>В письменной жалобе в обязательном порядке указываются:</w:t>
      </w:r>
    </w:p>
    <w:p w:rsidR="00FB31EC" w:rsidRPr="00A82503" w:rsidRDefault="00FB31EC" w:rsidP="00FB31EC">
      <w:pPr>
        <w:widowControl w:val="0"/>
        <w:autoSpaceDE w:val="0"/>
        <w:autoSpaceDN w:val="0"/>
        <w:ind w:firstLine="709"/>
        <w:jc w:val="both"/>
      </w:pPr>
      <w:r w:rsidRPr="00A82503">
        <w:t xml:space="preserve">-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w:t>
      </w:r>
      <w:proofErr w:type="gramStart"/>
      <w:r w:rsidRPr="00A82503">
        <w:t>и(</w:t>
      </w:r>
      <w:proofErr w:type="gramEnd"/>
      <w:r w:rsidRPr="00A82503">
        <w:t>или) работника, решения и действия (бездействие) которых обжалуются;</w:t>
      </w:r>
    </w:p>
    <w:p w:rsidR="00FB31EC" w:rsidRPr="00A82503" w:rsidRDefault="00FB31EC" w:rsidP="00FB31EC">
      <w:pPr>
        <w:widowControl w:val="0"/>
        <w:autoSpaceDE w:val="0"/>
        <w:autoSpaceDN w:val="0"/>
        <w:ind w:firstLine="709"/>
        <w:jc w:val="both"/>
      </w:pPr>
      <w:proofErr w:type="gramStart"/>
      <w:r w:rsidRPr="00A82503">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FB31EC" w:rsidRPr="00A82503" w:rsidRDefault="00FB31EC" w:rsidP="00FB31EC">
      <w:pPr>
        <w:widowControl w:val="0"/>
        <w:autoSpaceDE w:val="0"/>
        <w:autoSpaceDN w:val="0"/>
        <w:ind w:firstLine="709"/>
        <w:jc w:val="both"/>
      </w:pPr>
      <w:r w:rsidRPr="00A82503">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rsidR="00FB31EC" w:rsidRPr="00A82503" w:rsidRDefault="00FB31EC" w:rsidP="00FB31EC">
      <w:pPr>
        <w:widowControl w:val="0"/>
        <w:autoSpaceDE w:val="0"/>
        <w:autoSpaceDN w:val="0"/>
        <w:ind w:firstLine="709"/>
        <w:jc w:val="both"/>
      </w:pPr>
      <w:r w:rsidRPr="00A82503">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FB31EC" w:rsidRPr="00A82503" w:rsidRDefault="00FB31EC" w:rsidP="00FB31EC">
      <w:pPr>
        <w:widowControl w:val="0"/>
        <w:autoSpaceDE w:val="0"/>
        <w:autoSpaceDN w:val="0"/>
        <w:ind w:firstLine="709"/>
        <w:jc w:val="both"/>
      </w:pPr>
      <w:r w:rsidRPr="00A82503">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94" w:history="1">
        <w:r w:rsidRPr="00A82503">
          <w:t>ст. 11.1</w:t>
        </w:r>
      </w:hyperlink>
      <w:r w:rsidRPr="00A82503">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FB31EC" w:rsidRPr="00A82503" w:rsidRDefault="00FB31EC" w:rsidP="00FB31EC">
      <w:pPr>
        <w:widowControl w:val="0"/>
        <w:autoSpaceDE w:val="0"/>
        <w:autoSpaceDN w:val="0"/>
        <w:ind w:firstLine="709"/>
        <w:jc w:val="both"/>
      </w:pPr>
      <w:r w:rsidRPr="00A82503">
        <w:t xml:space="preserve">5.6. </w:t>
      </w:r>
      <w:proofErr w:type="gramStart"/>
      <w:r w:rsidRPr="00A82503">
        <w:t>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w:t>
      </w:r>
      <w:proofErr w:type="gramEnd"/>
      <w:r w:rsidRPr="00A82503">
        <w:t xml:space="preserve"> установленного срока таких исправлений - в течение пяти рабочих дней со дня ее регистрации.</w:t>
      </w:r>
    </w:p>
    <w:p w:rsidR="00FB31EC" w:rsidRPr="00A82503" w:rsidRDefault="00FB31EC" w:rsidP="00FB31EC">
      <w:pPr>
        <w:widowControl w:val="0"/>
        <w:autoSpaceDE w:val="0"/>
        <w:autoSpaceDN w:val="0"/>
        <w:ind w:firstLine="709"/>
        <w:jc w:val="both"/>
      </w:pPr>
      <w:r w:rsidRPr="00A82503">
        <w:t>5.7. По результатам рассмотрения жалобы принимается одно из следующих решений:</w:t>
      </w:r>
    </w:p>
    <w:p w:rsidR="00FB31EC" w:rsidRPr="00A82503" w:rsidRDefault="00FB31EC" w:rsidP="00FB31EC">
      <w:pPr>
        <w:widowControl w:val="0"/>
        <w:autoSpaceDE w:val="0"/>
        <w:autoSpaceDN w:val="0"/>
        <w:ind w:firstLine="709"/>
        <w:jc w:val="both"/>
      </w:pPr>
      <w:proofErr w:type="gramStart"/>
      <w:r w:rsidRPr="00A82503">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roofErr w:type="gramEnd"/>
    </w:p>
    <w:p w:rsidR="00FB31EC" w:rsidRPr="00A82503" w:rsidRDefault="00FB31EC" w:rsidP="00FB31EC">
      <w:pPr>
        <w:widowControl w:val="0"/>
        <w:autoSpaceDE w:val="0"/>
        <w:autoSpaceDN w:val="0"/>
        <w:ind w:firstLine="709"/>
        <w:jc w:val="both"/>
      </w:pPr>
      <w:r w:rsidRPr="00A82503">
        <w:t>2) в удовлетворении жалобы отказывается.</w:t>
      </w:r>
    </w:p>
    <w:p w:rsidR="00FB31EC" w:rsidRPr="00A82503" w:rsidRDefault="00FB31EC" w:rsidP="00FB31EC">
      <w:pPr>
        <w:widowControl w:val="0"/>
        <w:autoSpaceDE w:val="0"/>
        <w:autoSpaceDN w:val="0"/>
        <w:ind w:firstLine="709"/>
        <w:jc w:val="both"/>
      </w:pPr>
      <w:r w:rsidRPr="00A82503">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B31EC" w:rsidRPr="00A82503" w:rsidRDefault="00FB31EC" w:rsidP="00FB31EC">
      <w:pPr>
        <w:widowControl w:val="0"/>
        <w:autoSpaceDE w:val="0"/>
        <w:autoSpaceDN w:val="0"/>
        <w:ind w:firstLine="709"/>
        <w:jc w:val="both"/>
      </w:pPr>
      <w:r w:rsidRPr="00A82503">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A82503">
        <w:t>неудобства</w:t>
      </w:r>
      <w:proofErr w:type="gramEnd"/>
      <w:r w:rsidRPr="00A82503">
        <w:t xml:space="preserve"> и указывается информация о дальнейших действиях, которые необходимо совершить заявителю в целях получения муниципальной услуги.</w:t>
      </w:r>
    </w:p>
    <w:p w:rsidR="00FB31EC" w:rsidRPr="00A82503" w:rsidRDefault="00FB31EC" w:rsidP="00FB31EC">
      <w:pPr>
        <w:widowControl w:val="0"/>
        <w:autoSpaceDE w:val="0"/>
        <w:autoSpaceDN w:val="0"/>
        <w:ind w:firstLine="709"/>
        <w:jc w:val="both"/>
      </w:pPr>
      <w:r w:rsidRPr="00A82503">
        <w:t xml:space="preserve">В случае признания </w:t>
      </w:r>
      <w:proofErr w:type="gramStart"/>
      <w:r w:rsidRPr="00A82503">
        <w:t>жалобы</w:t>
      </w:r>
      <w:proofErr w:type="gramEnd"/>
      <w:r w:rsidRPr="00A82503">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FB31EC" w:rsidRPr="00A82503" w:rsidRDefault="00FB31EC" w:rsidP="00FB31EC">
      <w:pPr>
        <w:widowControl w:val="0"/>
        <w:autoSpaceDE w:val="0"/>
        <w:autoSpaceDN w:val="0"/>
        <w:ind w:firstLine="709"/>
        <w:jc w:val="both"/>
      </w:pPr>
      <w:r w:rsidRPr="00A82503">
        <w:t xml:space="preserve">В случае установления в ходе или по результатам </w:t>
      </w:r>
      <w:proofErr w:type="gramStart"/>
      <w:r w:rsidRPr="00A82503">
        <w:t>рассмотрения жалобы признаков состава административного правонарушения</w:t>
      </w:r>
      <w:proofErr w:type="gramEnd"/>
      <w:r w:rsidRPr="00A82503">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B31EC" w:rsidRPr="00A82503" w:rsidRDefault="00FB31EC" w:rsidP="00FB31EC">
      <w:pPr>
        <w:widowControl w:val="0"/>
        <w:autoSpaceDE w:val="0"/>
        <w:autoSpaceDN w:val="0"/>
        <w:ind w:firstLine="709"/>
        <w:jc w:val="both"/>
        <w:rPr>
          <w:rFonts w:ascii="Calibri" w:hAnsi="Calibri" w:cs="Calibri"/>
        </w:rPr>
      </w:pPr>
    </w:p>
    <w:p w:rsidR="00FB31EC" w:rsidRPr="00A82503" w:rsidRDefault="00FB31EC" w:rsidP="00FB31EC">
      <w:pPr>
        <w:widowControl w:val="0"/>
        <w:autoSpaceDE w:val="0"/>
        <w:autoSpaceDN w:val="0"/>
        <w:adjustRightInd w:val="0"/>
        <w:ind w:firstLine="709"/>
        <w:jc w:val="center"/>
        <w:rPr>
          <w:b/>
        </w:rPr>
      </w:pPr>
      <w:r w:rsidRPr="00A82503">
        <w:rPr>
          <w:b/>
        </w:rPr>
        <w:t>6. Особенности выполнения административных процедур</w:t>
      </w:r>
    </w:p>
    <w:p w:rsidR="00FB31EC" w:rsidRPr="00A82503" w:rsidRDefault="00FB31EC" w:rsidP="00FB31EC">
      <w:pPr>
        <w:widowControl w:val="0"/>
        <w:autoSpaceDE w:val="0"/>
        <w:autoSpaceDN w:val="0"/>
        <w:ind w:firstLine="709"/>
        <w:jc w:val="center"/>
        <w:rPr>
          <w:b/>
        </w:rPr>
      </w:pPr>
      <w:r w:rsidRPr="00A82503">
        <w:rPr>
          <w:b/>
        </w:rPr>
        <w:t>в многофункциональных центрах</w:t>
      </w:r>
    </w:p>
    <w:p w:rsidR="00FB31EC" w:rsidRPr="00A82503" w:rsidRDefault="00FB31EC" w:rsidP="00FB31EC">
      <w:pPr>
        <w:widowControl w:val="0"/>
        <w:autoSpaceDE w:val="0"/>
        <w:autoSpaceDN w:val="0"/>
        <w:ind w:firstLine="709"/>
        <w:jc w:val="both"/>
      </w:pPr>
      <w:r w:rsidRPr="00A82503">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rsidR="00FB31EC" w:rsidRPr="00A82503" w:rsidRDefault="00FB31EC" w:rsidP="00FB31EC">
      <w:pPr>
        <w:widowControl w:val="0"/>
        <w:autoSpaceDE w:val="0"/>
        <w:autoSpaceDN w:val="0"/>
        <w:ind w:firstLine="709"/>
        <w:jc w:val="both"/>
      </w:pPr>
      <w:r w:rsidRPr="00A82503">
        <w:t>6.2. В случае подачи документов в Администрацию посредством МФЦ специалист МФЦ, осуществляющий прием документов, представленных для получения государственной услуги, выполняет следующие действия:</w:t>
      </w:r>
    </w:p>
    <w:p w:rsidR="00FB31EC" w:rsidRPr="00A82503" w:rsidRDefault="00FB31EC" w:rsidP="00FB31EC">
      <w:pPr>
        <w:widowControl w:val="0"/>
        <w:autoSpaceDE w:val="0"/>
        <w:autoSpaceDN w:val="0"/>
        <w:ind w:firstLine="709"/>
        <w:jc w:val="both"/>
      </w:pPr>
      <w:r w:rsidRPr="00A82503">
        <w:t>а) удостоверяет личность заявителя или личность и полномочия законного представителя заявителя - в случае обращения физического лица;</w:t>
      </w:r>
    </w:p>
    <w:p w:rsidR="00FB31EC" w:rsidRPr="00A82503" w:rsidRDefault="00FB31EC" w:rsidP="00FB31EC">
      <w:pPr>
        <w:widowControl w:val="0"/>
        <w:autoSpaceDE w:val="0"/>
        <w:autoSpaceDN w:val="0"/>
        <w:ind w:firstLine="709"/>
        <w:jc w:val="both"/>
      </w:pPr>
      <w:r w:rsidRPr="00A82503">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FB31EC" w:rsidRPr="00A82503" w:rsidRDefault="00FB31EC" w:rsidP="00FB31EC">
      <w:pPr>
        <w:widowControl w:val="0"/>
        <w:autoSpaceDE w:val="0"/>
        <w:autoSpaceDN w:val="0"/>
        <w:ind w:firstLine="709"/>
        <w:jc w:val="both"/>
      </w:pPr>
      <w:r w:rsidRPr="00A82503">
        <w:t>б) определяет предмет обращения;</w:t>
      </w:r>
    </w:p>
    <w:p w:rsidR="00FB31EC" w:rsidRPr="00A82503" w:rsidRDefault="00FB31EC" w:rsidP="00FB31EC">
      <w:pPr>
        <w:widowControl w:val="0"/>
        <w:autoSpaceDE w:val="0"/>
        <w:autoSpaceDN w:val="0"/>
        <w:ind w:firstLine="709"/>
        <w:jc w:val="both"/>
      </w:pPr>
      <w:r w:rsidRPr="00A82503">
        <w:t>в) проводит проверку правильности заполнения обращения;</w:t>
      </w:r>
    </w:p>
    <w:p w:rsidR="00FB31EC" w:rsidRPr="00A82503" w:rsidRDefault="00FB31EC" w:rsidP="00FB31EC">
      <w:pPr>
        <w:widowControl w:val="0"/>
        <w:autoSpaceDE w:val="0"/>
        <w:autoSpaceDN w:val="0"/>
        <w:ind w:firstLine="709"/>
        <w:jc w:val="both"/>
      </w:pPr>
      <w:r w:rsidRPr="00A82503">
        <w:t>г) проводит проверку укомплектованности пакета документов;</w:t>
      </w:r>
    </w:p>
    <w:p w:rsidR="00FB31EC" w:rsidRPr="00A82503" w:rsidRDefault="00FB31EC" w:rsidP="00FB31EC">
      <w:pPr>
        <w:widowControl w:val="0"/>
        <w:autoSpaceDE w:val="0"/>
        <w:autoSpaceDN w:val="0"/>
        <w:ind w:firstLine="709"/>
        <w:jc w:val="both"/>
      </w:pPr>
      <w:proofErr w:type="spellStart"/>
      <w:r w:rsidRPr="00A82503">
        <w:t>д</w:t>
      </w:r>
      <w:proofErr w:type="spellEnd"/>
      <w:r w:rsidRPr="00A82503">
        <w:t>)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FB31EC" w:rsidRPr="00A82503" w:rsidRDefault="00FB31EC" w:rsidP="00FB31EC">
      <w:pPr>
        <w:widowControl w:val="0"/>
        <w:autoSpaceDE w:val="0"/>
        <w:autoSpaceDN w:val="0"/>
        <w:ind w:firstLine="709"/>
        <w:jc w:val="both"/>
      </w:pPr>
      <w:r w:rsidRPr="00A82503">
        <w:t>е) заверяет каждый документ дела своей электронной подписью (далее - ЭП);</w:t>
      </w:r>
    </w:p>
    <w:p w:rsidR="00FB31EC" w:rsidRPr="00A82503" w:rsidRDefault="00FB31EC" w:rsidP="00FB31EC">
      <w:pPr>
        <w:widowControl w:val="0"/>
        <w:autoSpaceDE w:val="0"/>
        <w:autoSpaceDN w:val="0"/>
        <w:ind w:firstLine="709"/>
        <w:jc w:val="both"/>
      </w:pPr>
      <w:r w:rsidRPr="00A82503">
        <w:t>ж) направляет копии документов и реестр документов в Администрацию:</w:t>
      </w:r>
    </w:p>
    <w:p w:rsidR="00FB31EC" w:rsidRPr="00A82503" w:rsidRDefault="00FB31EC" w:rsidP="00FB31EC">
      <w:pPr>
        <w:widowControl w:val="0"/>
        <w:autoSpaceDE w:val="0"/>
        <w:autoSpaceDN w:val="0"/>
        <w:ind w:firstLine="709"/>
        <w:jc w:val="both"/>
      </w:pPr>
      <w:r w:rsidRPr="00A82503">
        <w:t>- в электронном виде (в составе пакетов электронных дел) в день обращения заявителя в МФЦ;</w:t>
      </w:r>
    </w:p>
    <w:p w:rsidR="00FB31EC" w:rsidRPr="00A82503" w:rsidRDefault="00FB31EC" w:rsidP="00FB31EC">
      <w:pPr>
        <w:widowControl w:val="0"/>
        <w:autoSpaceDE w:val="0"/>
        <w:autoSpaceDN w:val="0"/>
        <w:ind w:firstLine="709"/>
        <w:jc w:val="both"/>
      </w:pPr>
      <w:r w:rsidRPr="00A82503">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FB31EC" w:rsidRPr="00A82503" w:rsidRDefault="00FB31EC" w:rsidP="00FB31EC">
      <w:pPr>
        <w:widowControl w:val="0"/>
        <w:autoSpaceDE w:val="0"/>
        <w:autoSpaceDN w:val="0"/>
        <w:ind w:firstLine="709"/>
        <w:jc w:val="both"/>
      </w:pPr>
      <w:r w:rsidRPr="00A82503">
        <w:t>По окончании приема документов специалист МФЦ выдает заявителю расписку в приеме документов.</w:t>
      </w:r>
    </w:p>
    <w:p w:rsidR="00FB31EC" w:rsidRPr="00A82503" w:rsidRDefault="00FB31EC" w:rsidP="00FB31EC">
      <w:pPr>
        <w:widowControl w:val="0"/>
        <w:autoSpaceDE w:val="0"/>
        <w:autoSpaceDN w:val="0"/>
        <w:ind w:firstLine="709"/>
        <w:jc w:val="both"/>
      </w:pPr>
      <w:r w:rsidRPr="00A82503">
        <w:t>6.3.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FB31EC" w:rsidRPr="00A82503" w:rsidRDefault="00FB31EC" w:rsidP="00FB31EC">
      <w:pPr>
        <w:widowControl w:val="0"/>
        <w:autoSpaceDE w:val="0"/>
        <w:autoSpaceDN w:val="0"/>
        <w:ind w:firstLine="709"/>
        <w:jc w:val="both"/>
      </w:pPr>
      <w:r w:rsidRPr="00A82503">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FB31EC" w:rsidRPr="00A82503" w:rsidRDefault="00FB31EC" w:rsidP="00FB31EC">
      <w:pPr>
        <w:widowControl w:val="0"/>
        <w:autoSpaceDE w:val="0"/>
        <w:autoSpaceDN w:val="0"/>
        <w:ind w:firstLine="709"/>
        <w:jc w:val="both"/>
      </w:pPr>
      <w:r w:rsidRPr="00A82503">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FB31EC" w:rsidRPr="00A82503" w:rsidRDefault="00FB31EC" w:rsidP="00FB31EC">
      <w:pPr>
        <w:widowControl w:val="0"/>
        <w:autoSpaceDE w:val="0"/>
        <w:autoSpaceDN w:val="0"/>
        <w:ind w:firstLine="709"/>
        <w:jc w:val="both"/>
      </w:pPr>
      <w:r w:rsidRPr="00A82503">
        <w:t xml:space="preserve">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w:t>
      </w:r>
      <w:proofErr w:type="spellStart"/>
      <w:r w:rsidRPr="00A82503">
        <w:t>смс-информирования</w:t>
      </w:r>
      <w:proofErr w:type="spellEnd"/>
      <w:r w:rsidRPr="00A82503">
        <w:t>), а также о возможности получения документов в МФЦ.</w:t>
      </w:r>
    </w:p>
    <w:p w:rsidR="00FB31EC" w:rsidRPr="00A82503" w:rsidRDefault="00FB31EC" w:rsidP="00FB31EC">
      <w:pPr>
        <w:widowControl w:val="0"/>
        <w:autoSpaceDE w:val="0"/>
        <w:autoSpaceDN w:val="0"/>
        <w:ind w:firstLine="709"/>
        <w:jc w:val="both"/>
        <w:sectPr w:rsidR="00FB31EC" w:rsidRPr="00A82503" w:rsidSect="00FB31EC">
          <w:pgSz w:w="11905" w:h="16838"/>
          <w:pgMar w:top="851" w:right="850" w:bottom="426" w:left="1276" w:header="340" w:footer="340" w:gutter="0"/>
          <w:pgBorders w:offsetFrom="page">
            <w:top w:val="single" w:sz="4" w:space="24" w:color="auto"/>
            <w:left w:val="single" w:sz="4" w:space="24" w:color="auto"/>
            <w:bottom w:val="single" w:sz="4" w:space="24" w:color="auto"/>
            <w:right w:val="single" w:sz="4" w:space="24" w:color="auto"/>
          </w:pgBorders>
          <w:cols w:space="720"/>
          <w:noEndnote/>
          <w:docGrid w:linePitch="299"/>
        </w:sectPr>
      </w:pPr>
      <w:r w:rsidRPr="00A82503">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услуг.</w:t>
      </w:r>
    </w:p>
    <w:p w:rsidR="00FB31EC" w:rsidRPr="00A82503" w:rsidRDefault="00FB31EC" w:rsidP="00FB31EC">
      <w:pPr>
        <w:widowControl w:val="0"/>
        <w:autoSpaceDE w:val="0"/>
        <w:autoSpaceDN w:val="0"/>
        <w:adjustRightInd w:val="0"/>
        <w:jc w:val="right"/>
        <w:outlineLvl w:val="1"/>
      </w:pPr>
      <w:r w:rsidRPr="00A82503">
        <w:t>Приложение 1</w:t>
      </w:r>
    </w:p>
    <w:p w:rsidR="00FB31EC" w:rsidRPr="00A82503" w:rsidRDefault="00FB31EC" w:rsidP="00FB31EC">
      <w:pPr>
        <w:widowControl w:val="0"/>
        <w:autoSpaceDE w:val="0"/>
        <w:autoSpaceDN w:val="0"/>
        <w:adjustRightInd w:val="0"/>
        <w:jc w:val="right"/>
      </w:pPr>
      <w:r w:rsidRPr="00A82503">
        <w:t>к административному регламенту</w:t>
      </w:r>
    </w:p>
    <w:p w:rsidR="00FB31EC" w:rsidRPr="00A82503" w:rsidRDefault="00FB31EC" w:rsidP="00FB31EC">
      <w:pPr>
        <w:jc w:val="right"/>
      </w:pPr>
    </w:p>
    <w:p w:rsidR="00FB31EC" w:rsidRPr="00A82503" w:rsidRDefault="00FB31EC" w:rsidP="00FB31EC">
      <w:pPr>
        <w:widowControl w:val="0"/>
        <w:autoSpaceDE w:val="0"/>
        <w:autoSpaceDN w:val="0"/>
        <w:adjustRightInd w:val="0"/>
        <w:ind w:left="3540" w:firstLine="708"/>
        <w:rPr>
          <w:rFonts w:ascii="Courier New" w:hAnsi="Courier New" w:cs="Courier New"/>
        </w:rPr>
      </w:pPr>
      <w:r w:rsidRPr="00A82503">
        <w:rPr>
          <w:rFonts w:ascii="Courier New" w:hAnsi="Courier New" w:cs="Courier New"/>
        </w:rPr>
        <w:t>В Администрацию _______________________</w:t>
      </w:r>
    </w:p>
    <w:p w:rsidR="00FB31EC" w:rsidRPr="00A82503" w:rsidRDefault="00FB31EC" w:rsidP="00FB31EC">
      <w:pPr>
        <w:widowControl w:val="0"/>
        <w:autoSpaceDE w:val="0"/>
        <w:autoSpaceDN w:val="0"/>
        <w:adjustRightInd w:val="0"/>
        <w:rPr>
          <w:rFonts w:ascii="Courier New" w:hAnsi="Courier New" w:cs="Courier New"/>
        </w:rPr>
      </w:pPr>
      <w:r w:rsidRPr="00A82503">
        <w:rPr>
          <w:rFonts w:ascii="Courier New" w:hAnsi="Courier New" w:cs="Courier New"/>
        </w:rPr>
        <w:t xml:space="preserve">                                 </w:t>
      </w:r>
      <w:r w:rsidRPr="00A82503">
        <w:rPr>
          <w:rFonts w:ascii="Courier New" w:hAnsi="Courier New" w:cs="Courier New"/>
        </w:rPr>
        <w:tab/>
        <w:t>_______________________________________</w:t>
      </w:r>
    </w:p>
    <w:p w:rsidR="00FB31EC" w:rsidRPr="00A82503" w:rsidRDefault="00FB31EC" w:rsidP="00FB31EC">
      <w:pPr>
        <w:widowControl w:val="0"/>
        <w:autoSpaceDE w:val="0"/>
        <w:autoSpaceDN w:val="0"/>
        <w:adjustRightInd w:val="0"/>
        <w:rPr>
          <w:rFonts w:ascii="Courier New" w:hAnsi="Courier New" w:cs="Courier New"/>
        </w:rPr>
      </w:pPr>
      <w:r w:rsidRPr="00A82503">
        <w:rPr>
          <w:rFonts w:ascii="Courier New" w:hAnsi="Courier New" w:cs="Courier New"/>
        </w:rPr>
        <w:t xml:space="preserve">                                 </w:t>
      </w:r>
      <w:r w:rsidRPr="00A82503">
        <w:rPr>
          <w:rFonts w:ascii="Courier New" w:hAnsi="Courier New" w:cs="Courier New"/>
        </w:rPr>
        <w:tab/>
        <w:t>от ____________________________________</w:t>
      </w:r>
    </w:p>
    <w:p w:rsidR="00FB31EC" w:rsidRPr="00A82503" w:rsidRDefault="00FB31EC" w:rsidP="00FB31EC">
      <w:pPr>
        <w:widowControl w:val="0"/>
        <w:autoSpaceDE w:val="0"/>
        <w:autoSpaceDN w:val="0"/>
        <w:adjustRightInd w:val="0"/>
        <w:rPr>
          <w:rFonts w:ascii="Courier New" w:hAnsi="Courier New" w:cs="Courier New"/>
        </w:rPr>
      </w:pPr>
      <w:r w:rsidRPr="00A82503">
        <w:rPr>
          <w:rFonts w:ascii="Courier New" w:hAnsi="Courier New" w:cs="Courier New"/>
        </w:rPr>
        <w:t xml:space="preserve">                                </w:t>
      </w:r>
      <w:r w:rsidRPr="00A82503">
        <w:rPr>
          <w:rFonts w:ascii="Courier New" w:hAnsi="Courier New" w:cs="Courier New"/>
        </w:rPr>
        <w:tab/>
        <w:t>фамилия, имя, (при наличии) отчество,</w:t>
      </w:r>
    </w:p>
    <w:p w:rsidR="00FB31EC" w:rsidRPr="00A82503" w:rsidRDefault="00FB31EC" w:rsidP="00FB31EC">
      <w:pPr>
        <w:widowControl w:val="0"/>
        <w:autoSpaceDE w:val="0"/>
        <w:autoSpaceDN w:val="0"/>
        <w:adjustRightInd w:val="0"/>
        <w:rPr>
          <w:rFonts w:ascii="Courier New" w:hAnsi="Courier New" w:cs="Courier New"/>
        </w:rPr>
      </w:pP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t xml:space="preserve">  </w:t>
      </w:r>
      <w:r w:rsidRPr="00A82503">
        <w:rPr>
          <w:rFonts w:ascii="Courier New" w:hAnsi="Courier New" w:cs="Courier New"/>
        </w:rPr>
        <w:tab/>
        <w:t>_______________________________________</w:t>
      </w:r>
    </w:p>
    <w:p w:rsidR="00FB31EC" w:rsidRPr="00A82503" w:rsidRDefault="00FB31EC" w:rsidP="00FB31EC">
      <w:pPr>
        <w:widowControl w:val="0"/>
        <w:autoSpaceDE w:val="0"/>
        <w:autoSpaceDN w:val="0"/>
        <w:adjustRightInd w:val="0"/>
        <w:rPr>
          <w:rFonts w:ascii="Courier New" w:hAnsi="Courier New" w:cs="Courier New"/>
        </w:rPr>
      </w:pP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t>_______________________________________</w:t>
      </w:r>
    </w:p>
    <w:p w:rsidR="00FB31EC" w:rsidRPr="00A82503" w:rsidRDefault="00FB31EC" w:rsidP="00FB31EC">
      <w:pPr>
        <w:widowControl w:val="0"/>
        <w:autoSpaceDE w:val="0"/>
        <w:autoSpaceDN w:val="0"/>
        <w:adjustRightInd w:val="0"/>
        <w:ind w:left="3540" w:firstLine="708"/>
        <w:rPr>
          <w:rFonts w:ascii="Courier New" w:hAnsi="Courier New" w:cs="Courier New"/>
        </w:rPr>
      </w:pPr>
      <w:r w:rsidRPr="00A82503">
        <w:rPr>
          <w:rFonts w:ascii="Courier New" w:hAnsi="Courier New" w:cs="Courier New"/>
        </w:rPr>
        <w:t>место жительства заявителя, реквизиты</w:t>
      </w:r>
    </w:p>
    <w:p w:rsidR="00FB31EC" w:rsidRPr="00A82503" w:rsidRDefault="00FB31EC" w:rsidP="00FB31EC">
      <w:pPr>
        <w:widowControl w:val="0"/>
        <w:autoSpaceDE w:val="0"/>
        <w:autoSpaceDN w:val="0"/>
        <w:adjustRightInd w:val="0"/>
        <w:ind w:left="3540" w:firstLine="708"/>
        <w:rPr>
          <w:rFonts w:ascii="Courier New" w:hAnsi="Courier New" w:cs="Courier New"/>
        </w:rPr>
      </w:pPr>
      <w:r w:rsidRPr="00A82503">
        <w:rPr>
          <w:rFonts w:ascii="Courier New" w:hAnsi="Courier New" w:cs="Courier New"/>
        </w:rPr>
        <w:t>документа, удостоверяющего личность</w:t>
      </w:r>
    </w:p>
    <w:p w:rsidR="00FB31EC" w:rsidRPr="00A82503" w:rsidRDefault="00FB31EC" w:rsidP="00FB31EC">
      <w:pPr>
        <w:widowControl w:val="0"/>
        <w:autoSpaceDE w:val="0"/>
        <w:autoSpaceDN w:val="0"/>
        <w:adjustRightInd w:val="0"/>
        <w:ind w:left="3540" w:firstLine="708"/>
        <w:rPr>
          <w:rFonts w:ascii="Courier New" w:hAnsi="Courier New" w:cs="Courier New"/>
        </w:rPr>
      </w:pPr>
      <w:r w:rsidRPr="00A82503">
        <w:rPr>
          <w:rFonts w:ascii="Courier New" w:hAnsi="Courier New" w:cs="Courier New"/>
        </w:rPr>
        <w:t>– в случае</w:t>
      </w:r>
      <w:proofErr w:type="gramStart"/>
      <w:r w:rsidRPr="00A82503">
        <w:rPr>
          <w:rFonts w:ascii="Courier New" w:hAnsi="Courier New" w:cs="Courier New"/>
        </w:rPr>
        <w:t>,</w:t>
      </w:r>
      <w:proofErr w:type="gramEnd"/>
      <w:r w:rsidRPr="00A82503">
        <w:rPr>
          <w:rFonts w:ascii="Courier New" w:hAnsi="Courier New" w:cs="Courier New"/>
        </w:rPr>
        <w:t xml:space="preserve"> если заявление подается</w:t>
      </w:r>
    </w:p>
    <w:p w:rsidR="00FB31EC" w:rsidRPr="00A82503" w:rsidRDefault="00FB31EC" w:rsidP="00FB31EC">
      <w:pPr>
        <w:widowControl w:val="0"/>
        <w:autoSpaceDE w:val="0"/>
        <w:autoSpaceDN w:val="0"/>
        <w:adjustRightInd w:val="0"/>
        <w:ind w:left="3540" w:firstLine="708"/>
        <w:rPr>
          <w:rFonts w:ascii="Courier New" w:hAnsi="Courier New" w:cs="Courier New"/>
        </w:rPr>
      </w:pPr>
      <w:r w:rsidRPr="00A82503">
        <w:rPr>
          <w:rFonts w:ascii="Courier New" w:hAnsi="Courier New" w:cs="Courier New"/>
        </w:rPr>
        <w:t>физическим лицом</w:t>
      </w:r>
    </w:p>
    <w:p w:rsidR="00FB31EC" w:rsidRPr="00A82503" w:rsidRDefault="00FB31EC" w:rsidP="00FB31EC">
      <w:pPr>
        <w:widowControl w:val="0"/>
        <w:autoSpaceDE w:val="0"/>
        <w:autoSpaceDN w:val="0"/>
        <w:adjustRightInd w:val="0"/>
        <w:rPr>
          <w:rFonts w:ascii="Courier New" w:hAnsi="Courier New" w:cs="Courier New"/>
        </w:rPr>
      </w:pP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t>_______________________________________</w:t>
      </w:r>
    </w:p>
    <w:p w:rsidR="00FB31EC" w:rsidRPr="00A82503" w:rsidRDefault="00FB31EC" w:rsidP="00FB31EC">
      <w:pPr>
        <w:widowControl w:val="0"/>
        <w:autoSpaceDE w:val="0"/>
        <w:autoSpaceDN w:val="0"/>
        <w:adjustRightInd w:val="0"/>
        <w:rPr>
          <w:rFonts w:ascii="Courier New" w:hAnsi="Courier New" w:cs="Courier New"/>
        </w:rPr>
      </w:pP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t>_______________________________________</w:t>
      </w:r>
    </w:p>
    <w:p w:rsidR="00FB31EC" w:rsidRPr="00A82503" w:rsidRDefault="00FB31EC" w:rsidP="00FB31EC">
      <w:pPr>
        <w:widowControl w:val="0"/>
        <w:autoSpaceDE w:val="0"/>
        <w:autoSpaceDN w:val="0"/>
        <w:adjustRightInd w:val="0"/>
        <w:rPr>
          <w:rFonts w:ascii="Courier New" w:hAnsi="Courier New" w:cs="Courier New"/>
        </w:rPr>
      </w:pPr>
      <w:r w:rsidRPr="00A82503">
        <w:rPr>
          <w:rFonts w:ascii="Courier New" w:hAnsi="Courier New" w:cs="Courier New"/>
        </w:rPr>
        <w:t xml:space="preserve">                                </w:t>
      </w:r>
      <w:r w:rsidRPr="00A82503">
        <w:rPr>
          <w:rFonts w:ascii="Courier New" w:hAnsi="Courier New" w:cs="Courier New"/>
        </w:rPr>
        <w:tab/>
        <w:t>наименование, место нахождения,</w:t>
      </w:r>
    </w:p>
    <w:p w:rsidR="00FB31EC" w:rsidRPr="00A82503" w:rsidRDefault="00FB31EC" w:rsidP="00FB31EC">
      <w:pPr>
        <w:widowControl w:val="0"/>
        <w:autoSpaceDE w:val="0"/>
        <w:autoSpaceDN w:val="0"/>
        <w:adjustRightInd w:val="0"/>
        <w:rPr>
          <w:rFonts w:ascii="Courier New" w:hAnsi="Courier New" w:cs="Courier New"/>
        </w:rPr>
      </w:pPr>
      <w:r w:rsidRPr="00A82503">
        <w:rPr>
          <w:rFonts w:ascii="Courier New" w:hAnsi="Courier New" w:cs="Courier New"/>
        </w:rPr>
        <w:t xml:space="preserve">                                </w:t>
      </w:r>
      <w:r w:rsidRPr="00A82503">
        <w:rPr>
          <w:rFonts w:ascii="Courier New" w:hAnsi="Courier New" w:cs="Courier New"/>
        </w:rPr>
        <w:tab/>
        <w:t>организационно-правовая форма,</w:t>
      </w:r>
    </w:p>
    <w:p w:rsidR="00FB31EC" w:rsidRPr="00A82503" w:rsidRDefault="00FB31EC" w:rsidP="00FB31EC">
      <w:pPr>
        <w:widowControl w:val="0"/>
        <w:autoSpaceDE w:val="0"/>
        <w:autoSpaceDN w:val="0"/>
        <w:adjustRightInd w:val="0"/>
        <w:rPr>
          <w:rFonts w:ascii="Courier New" w:hAnsi="Courier New" w:cs="Courier New"/>
        </w:rPr>
      </w:pPr>
      <w:r w:rsidRPr="00A82503">
        <w:rPr>
          <w:rFonts w:ascii="Courier New" w:hAnsi="Courier New" w:cs="Courier New"/>
        </w:rPr>
        <w:t xml:space="preserve">                                </w:t>
      </w:r>
      <w:r w:rsidRPr="00A82503">
        <w:rPr>
          <w:rFonts w:ascii="Courier New" w:hAnsi="Courier New" w:cs="Courier New"/>
        </w:rPr>
        <w:tab/>
        <w:t>сведения о государственной регистрации</w:t>
      </w:r>
    </w:p>
    <w:p w:rsidR="00FB31EC" w:rsidRPr="00A82503" w:rsidRDefault="00FB31EC" w:rsidP="00FB31EC">
      <w:pPr>
        <w:widowControl w:val="0"/>
        <w:autoSpaceDE w:val="0"/>
        <w:autoSpaceDN w:val="0"/>
        <w:adjustRightInd w:val="0"/>
        <w:rPr>
          <w:rFonts w:ascii="Courier New" w:hAnsi="Courier New" w:cs="Courier New"/>
        </w:rPr>
      </w:pP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t xml:space="preserve">заявителя в </w:t>
      </w:r>
      <w:proofErr w:type="gramStart"/>
      <w:r w:rsidRPr="00A82503">
        <w:rPr>
          <w:rFonts w:ascii="Courier New" w:hAnsi="Courier New" w:cs="Courier New"/>
        </w:rPr>
        <w:t>Едином</w:t>
      </w:r>
      <w:proofErr w:type="gramEnd"/>
      <w:r w:rsidRPr="00A82503">
        <w:rPr>
          <w:rFonts w:ascii="Courier New" w:hAnsi="Courier New" w:cs="Courier New"/>
        </w:rPr>
        <w:t xml:space="preserve"> государственном</w:t>
      </w:r>
    </w:p>
    <w:p w:rsidR="00FB31EC" w:rsidRPr="00A82503" w:rsidRDefault="00FB31EC" w:rsidP="00FB31EC">
      <w:pPr>
        <w:widowControl w:val="0"/>
        <w:autoSpaceDE w:val="0"/>
        <w:autoSpaceDN w:val="0"/>
        <w:adjustRightInd w:val="0"/>
        <w:rPr>
          <w:rFonts w:ascii="Courier New" w:hAnsi="Courier New" w:cs="Courier New"/>
        </w:rPr>
      </w:pP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proofErr w:type="gramStart"/>
      <w:r w:rsidRPr="00A82503">
        <w:rPr>
          <w:rFonts w:ascii="Courier New" w:hAnsi="Courier New" w:cs="Courier New"/>
        </w:rPr>
        <w:t>реестре</w:t>
      </w:r>
      <w:proofErr w:type="gramEnd"/>
      <w:r w:rsidRPr="00A82503">
        <w:rPr>
          <w:rFonts w:ascii="Courier New" w:hAnsi="Courier New" w:cs="Courier New"/>
        </w:rPr>
        <w:t xml:space="preserve"> юридических лиц – в случае, если</w:t>
      </w:r>
    </w:p>
    <w:p w:rsidR="00FB31EC" w:rsidRPr="00A82503" w:rsidRDefault="00FB31EC" w:rsidP="00FB31EC">
      <w:pPr>
        <w:widowControl w:val="0"/>
        <w:autoSpaceDE w:val="0"/>
        <w:autoSpaceDN w:val="0"/>
        <w:adjustRightInd w:val="0"/>
        <w:rPr>
          <w:rFonts w:ascii="Courier New" w:hAnsi="Courier New" w:cs="Courier New"/>
        </w:rPr>
      </w:pP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t>заявление подается юридическим лицом</w:t>
      </w:r>
    </w:p>
    <w:p w:rsidR="00FB31EC" w:rsidRPr="00A82503" w:rsidRDefault="00FB31EC" w:rsidP="00FB31EC">
      <w:pPr>
        <w:widowControl w:val="0"/>
        <w:autoSpaceDE w:val="0"/>
        <w:autoSpaceDN w:val="0"/>
        <w:adjustRightInd w:val="0"/>
        <w:rPr>
          <w:rFonts w:ascii="Courier New" w:hAnsi="Courier New" w:cs="Courier New"/>
        </w:rPr>
      </w:pP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t>_______________________________________</w:t>
      </w:r>
    </w:p>
    <w:p w:rsidR="00FB31EC" w:rsidRPr="00A82503" w:rsidRDefault="00FB31EC" w:rsidP="00FB31EC">
      <w:pPr>
        <w:widowControl w:val="0"/>
        <w:autoSpaceDE w:val="0"/>
        <w:autoSpaceDN w:val="0"/>
        <w:adjustRightInd w:val="0"/>
        <w:rPr>
          <w:rFonts w:ascii="Courier New" w:hAnsi="Courier New" w:cs="Courier New"/>
        </w:rPr>
      </w:pP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t>_______________________________________</w:t>
      </w:r>
    </w:p>
    <w:p w:rsidR="00FB31EC" w:rsidRPr="00A82503" w:rsidRDefault="00FB31EC" w:rsidP="00FB31EC">
      <w:pPr>
        <w:widowControl w:val="0"/>
        <w:autoSpaceDE w:val="0"/>
        <w:autoSpaceDN w:val="0"/>
        <w:adjustRightInd w:val="0"/>
        <w:rPr>
          <w:rFonts w:ascii="Courier New" w:hAnsi="Courier New" w:cs="Courier New"/>
        </w:rPr>
      </w:pP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t>фамилия, имя, (при наличии) отчество</w:t>
      </w:r>
    </w:p>
    <w:p w:rsidR="00FB31EC" w:rsidRPr="00A82503" w:rsidRDefault="00FB31EC" w:rsidP="00FB31EC">
      <w:pPr>
        <w:widowControl w:val="0"/>
        <w:autoSpaceDE w:val="0"/>
        <w:autoSpaceDN w:val="0"/>
        <w:adjustRightInd w:val="0"/>
        <w:rPr>
          <w:rFonts w:ascii="Courier New" w:hAnsi="Courier New" w:cs="Courier New"/>
        </w:rPr>
      </w:pP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t>представителя заявителя и реквизиты</w:t>
      </w:r>
    </w:p>
    <w:p w:rsidR="00FB31EC" w:rsidRPr="00A82503" w:rsidRDefault="00FB31EC" w:rsidP="00FB31EC">
      <w:pPr>
        <w:widowControl w:val="0"/>
        <w:autoSpaceDE w:val="0"/>
        <w:autoSpaceDN w:val="0"/>
        <w:adjustRightInd w:val="0"/>
        <w:rPr>
          <w:rFonts w:ascii="Courier New" w:hAnsi="Courier New" w:cs="Courier New"/>
        </w:rPr>
      </w:pP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t>документа, подтверждающего его полномочия</w:t>
      </w:r>
    </w:p>
    <w:p w:rsidR="00FB31EC" w:rsidRPr="00A82503" w:rsidRDefault="00FB31EC" w:rsidP="00FB31EC">
      <w:pPr>
        <w:widowControl w:val="0"/>
        <w:autoSpaceDE w:val="0"/>
        <w:autoSpaceDN w:val="0"/>
        <w:adjustRightInd w:val="0"/>
        <w:rPr>
          <w:rFonts w:ascii="Courier New" w:hAnsi="Courier New" w:cs="Courier New"/>
        </w:rPr>
      </w:pP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t>- в случае</w:t>
      </w:r>
      <w:proofErr w:type="gramStart"/>
      <w:r w:rsidRPr="00A82503">
        <w:rPr>
          <w:rFonts w:ascii="Courier New" w:hAnsi="Courier New" w:cs="Courier New"/>
        </w:rPr>
        <w:t>,</w:t>
      </w:r>
      <w:proofErr w:type="gramEnd"/>
      <w:r w:rsidRPr="00A82503">
        <w:rPr>
          <w:rFonts w:ascii="Courier New" w:hAnsi="Courier New" w:cs="Courier New"/>
        </w:rPr>
        <w:t xml:space="preserve"> если заявление подается</w:t>
      </w:r>
    </w:p>
    <w:p w:rsidR="00FB31EC" w:rsidRPr="00A82503" w:rsidRDefault="00FB31EC" w:rsidP="00FB31EC">
      <w:pPr>
        <w:widowControl w:val="0"/>
        <w:autoSpaceDE w:val="0"/>
        <w:autoSpaceDN w:val="0"/>
        <w:adjustRightInd w:val="0"/>
        <w:rPr>
          <w:rFonts w:ascii="Courier New" w:hAnsi="Courier New" w:cs="Courier New"/>
        </w:rPr>
      </w:pP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t>представителем заявителя</w:t>
      </w:r>
    </w:p>
    <w:p w:rsidR="00FB31EC" w:rsidRPr="00A82503" w:rsidRDefault="00FB31EC" w:rsidP="00FB31EC">
      <w:pPr>
        <w:widowControl w:val="0"/>
        <w:autoSpaceDE w:val="0"/>
        <w:autoSpaceDN w:val="0"/>
        <w:adjustRightInd w:val="0"/>
        <w:rPr>
          <w:rFonts w:ascii="Courier New" w:hAnsi="Courier New" w:cs="Courier New"/>
        </w:rPr>
      </w:pP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t>_______________________________________</w:t>
      </w:r>
    </w:p>
    <w:p w:rsidR="00FB31EC" w:rsidRPr="00A82503" w:rsidRDefault="00FB31EC" w:rsidP="00FB31EC">
      <w:pPr>
        <w:widowControl w:val="0"/>
        <w:autoSpaceDE w:val="0"/>
        <w:autoSpaceDN w:val="0"/>
        <w:adjustRightInd w:val="0"/>
        <w:rPr>
          <w:rFonts w:ascii="Courier New" w:hAnsi="Courier New" w:cs="Courier New"/>
        </w:rPr>
      </w:pP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r>
      <w:r w:rsidRPr="00A82503">
        <w:rPr>
          <w:rFonts w:ascii="Courier New" w:hAnsi="Courier New" w:cs="Courier New"/>
        </w:rPr>
        <w:tab/>
        <w:t>_______________________________________</w:t>
      </w:r>
    </w:p>
    <w:p w:rsidR="00FB31EC" w:rsidRPr="00A82503" w:rsidRDefault="00FB31EC" w:rsidP="00FB31EC">
      <w:pPr>
        <w:widowControl w:val="0"/>
        <w:autoSpaceDE w:val="0"/>
        <w:autoSpaceDN w:val="0"/>
        <w:adjustRightInd w:val="0"/>
        <w:rPr>
          <w:rFonts w:ascii="Courier New" w:hAnsi="Courier New" w:cs="Courier New"/>
        </w:rPr>
      </w:pPr>
    </w:p>
    <w:p w:rsidR="00FB31EC" w:rsidRPr="00A82503" w:rsidRDefault="00FB31EC" w:rsidP="00FB31EC">
      <w:pPr>
        <w:widowControl w:val="0"/>
        <w:autoSpaceDE w:val="0"/>
        <w:autoSpaceDN w:val="0"/>
        <w:adjustRightInd w:val="0"/>
        <w:ind w:left="3540" w:firstLine="708"/>
        <w:rPr>
          <w:rFonts w:ascii="Courier New" w:hAnsi="Courier New" w:cs="Courier New"/>
        </w:rPr>
      </w:pPr>
      <w:r w:rsidRPr="00A82503">
        <w:rPr>
          <w:rFonts w:ascii="Courier New" w:hAnsi="Courier New" w:cs="Courier New"/>
        </w:rPr>
        <w:t>почтовый адрес, адрес электронной почты,</w:t>
      </w:r>
    </w:p>
    <w:p w:rsidR="00FB31EC" w:rsidRPr="00A82503" w:rsidRDefault="00FB31EC" w:rsidP="00FB31EC">
      <w:pPr>
        <w:widowControl w:val="0"/>
        <w:autoSpaceDE w:val="0"/>
        <w:autoSpaceDN w:val="0"/>
        <w:adjustRightInd w:val="0"/>
        <w:ind w:left="3540" w:firstLine="708"/>
        <w:rPr>
          <w:rFonts w:ascii="Courier New" w:hAnsi="Courier New" w:cs="Courier New"/>
        </w:rPr>
      </w:pPr>
      <w:r w:rsidRPr="00A82503">
        <w:rPr>
          <w:rFonts w:ascii="Courier New" w:hAnsi="Courier New" w:cs="Courier New"/>
        </w:rPr>
        <w:t>номер телефона для связи с заявителем или</w:t>
      </w:r>
    </w:p>
    <w:p w:rsidR="00FB31EC" w:rsidRPr="00A82503" w:rsidRDefault="00FB31EC" w:rsidP="00FB31EC">
      <w:pPr>
        <w:widowControl w:val="0"/>
        <w:autoSpaceDE w:val="0"/>
        <w:autoSpaceDN w:val="0"/>
        <w:adjustRightInd w:val="0"/>
        <w:ind w:left="4248"/>
        <w:rPr>
          <w:rFonts w:ascii="Courier New" w:hAnsi="Courier New" w:cs="Courier New"/>
        </w:rPr>
      </w:pPr>
      <w:r w:rsidRPr="00A82503">
        <w:rPr>
          <w:rFonts w:ascii="Courier New" w:hAnsi="Courier New" w:cs="Courier New"/>
        </w:rPr>
        <w:t>представителем заявителя _______________________________________</w:t>
      </w:r>
    </w:p>
    <w:p w:rsidR="00FB31EC" w:rsidRPr="00A82503" w:rsidRDefault="00FB31EC" w:rsidP="00FB31EC">
      <w:pPr>
        <w:widowControl w:val="0"/>
        <w:autoSpaceDE w:val="0"/>
        <w:autoSpaceDN w:val="0"/>
        <w:adjustRightInd w:val="0"/>
        <w:ind w:left="4248"/>
        <w:rPr>
          <w:rFonts w:ascii="Courier New" w:hAnsi="Courier New" w:cs="Courier New"/>
        </w:rPr>
      </w:pPr>
      <w:r w:rsidRPr="00A82503">
        <w:rPr>
          <w:rFonts w:ascii="Courier New" w:hAnsi="Courier New" w:cs="Courier New"/>
        </w:rPr>
        <w:t>_______________________________________</w:t>
      </w:r>
    </w:p>
    <w:p w:rsidR="00FB31EC" w:rsidRPr="00A82503" w:rsidRDefault="00FB31EC" w:rsidP="00FB31EC">
      <w:pPr>
        <w:autoSpaceDE w:val="0"/>
        <w:autoSpaceDN w:val="0"/>
        <w:adjustRightInd w:val="0"/>
        <w:jc w:val="both"/>
        <w:rPr>
          <w:rFonts w:ascii="Courier New" w:eastAsia="Calibri" w:hAnsi="Courier New" w:cs="Courier New"/>
        </w:rPr>
      </w:pPr>
    </w:p>
    <w:p w:rsidR="00FB31EC" w:rsidRPr="00A82503" w:rsidRDefault="00FB31EC" w:rsidP="00FB31EC">
      <w:pPr>
        <w:autoSpaceDE w:val="0"/>
        <w:autoSpaceDN w:val="0"/>
        <w:adjustRightInd w:val="0"/>
        <w:jc w:val="both"/>
        <w:rPr>
          <w:rFonts w:ascii="Courier New" w:eastAsia="Calibri" w:hAnsi="Courier New" w:cs="Courier New"/>
        </w:rPr>
      </w:pPr>
    </w:p>
    <w:p w:rsidR="00FB31EC" w:rsidRPr="00A82503" w:rsidRDefault="00FB31EC" w:rsidP="00FB31EC">
      <w:pPr>
        <w:autoSpaceDE w:val="0"/>
        <w:autoSpaceDN w:val="0"/>
        <w:adjustRightInd w:val="0"/>
        <w:jc w:val="center"/>
        <w:rPr>
          <w:rFonts w:ascii="Courier New" w:eastAsia="Calibri" w:hAnsi="Courier New" w:cs="Courier New"/>
        </w:rPr>
      </w:pPr>
      <w:r w:rsidRPr="00A82503">
        <w:rPr>
          <w:rFonts w:ascii="Courier New" w:eastAsia="Calibri" w:hAnsi="Courier New" w:cs="Courier New"/>
        </w:rPr>
        <w:t>ЗАЯВЛЕНИЕ</w:t>
      </w:r>
    </w:p>
    <w:p w:rsidR="00FB31EC" w:rsidRPr="00A82503" w:rsidRDefault="00FB31EC" w:rsidP="00FB31EC">
      <w:pPr>
        <w:autoSpaceDE w:val="0"/>
        <w:autoSpaceDN w:val="0"/>
        <w:adjustRightInd w:val="0"/>
        <w:jc w:val="center"/>
        <w:rPr>
          <w:rFonts w:ascii="Courier New" w:eastAsia="Calibri" w:hAnsi="Courier New" w:cs="Courier New"/>
        </w:rPr>
      </w:pPr>
      <w:r w:rsidRPr="00A82503">
        <w:rPr>
          <w:rFonts w:ascii="Courier New" w:eastAsia="Calibri" w:hAnsi="Courier New" w:cs="Courier New"/>
        </w:rPr>
        <w:t>о размещении объекта на землях или земельных участках без предоставления</w:t>
      </w:r>
    </w:p>
    <w:p w:rsidR="00FB31EC" w:rsidRPr="00A82503" w:rsidRDefault="00FB31EC" w:rsidP="00FB31EC">
      <w:pPr>
        <w:autoSpaceDE w:val="0"/>
        <w:autoSpaceDN w:val="0"/>
        <w:adjustRightInd w:val="0"/>
        <w:jc w:val="center"/>
        <w:rPr>
          <w:rFonts w:ascii="Courier New" w:eastAsia="Calibri" w:hAnsi="Courier New" w:cs="Courier New"/>
        </w:rPr>
      </w:pPr>
      <w:r w:rsidRPr="00A82503">
        <w:rPr>
          <w:rFonts w:ascii="Courier New" w:eastAsia="Calibri" w:hAnsi="Courier New" w:cs="Courier New"/>
        </w:rPr>
        <w:t>земельных участков и установления сервитутов, публичного сервитута</w:t>
      </w:r>
    </w:p>
    <w:p w:rsidR="00FB31EC" w:rsidRPr="00A82503" w:rsidRDefault="00FB31EC" w:rsidP="00FB31EC">
      <w:pPr>
        <w:autoSpaceDE w:val="0"/>
        <w:autoSpaceDN w:val="0"/>
        <w:adjustRightInd w:val="0"/>
        <w:jc w:val="both"/>
        <w:rPr>
          <w:rFonts w:ascii="Courier New" w:eastAsia="Calibri" w:hAnsi="Courier New" w:cs="Courier New"/>
        </w:rPr>
      </w:pPr>
    </w:p>
    <w:p w:rsidR="00FB31EC" w:rsidRPr="00A82503" w:rsidRDefault="00FB31EC" w:rsidP="00FB31EC">
      <w:pPr>
        <w:autoSpaceDE w:val="0"/>
        <w:autoSpaceDN w:val="0"/>
        <w:adjustRightInd w:val="0"/>
        <w:jc w:val="both"/>
        <w:rPr>
          <w:rFonts w:ascii="Courier New" w:eastAsia="Calibri" w:hAnsi="Courier New" w:cs="Courier New"/>
        </w:rPr>
      </w:pPr>
      <w:r w:rsidRPr="00A82503">
        <w:rPr>
          <w:rFonts w:ascii="Courier New" w:eastAsia="Calibri" w:hAnsi="Courier New" w:cs="Courier New"/>
        </w:rPr>
        <w:t xml:space="preserve">    </w:t>
      </w:r>
      <w:r w:rsidRPr="00A82503">
        <w:rPr>
          <w:rFonts w:ascii="Courier New" w:eastAsia="Calibri" w:hAnsi="Courier New" w:cs="Courier New"/>
          <w:u w:val="single"/>
        </w:rPr>
        <w:t>Прошу разрешить размещение объекта</w:t>
      </w:r>
      <w:r w:rsidRPr="00A82503">
        <w:rPr>
          <w:rFonts w:ascii="Courier New" w:eastAsia="Calibri" w:hAnsi="Courier New" w:cs="Courier New"/>
        </w:rPr>
        <w:t>_____________________________________</w:t>
      </w:r>
    </w:p>
    <w:p w:rsidR="00FB31EC" w:rsidRPr="00A82503" w:rsidRDefault="00FB31EC" w:rsidP="00FB31EC">
      <w:pPr>
        <w:autoSpaceDE w:val="0"/>
        <w:autoSpaceDN w:val="0"/>
        <w:adjustRightInd w:val="0"/>
        <w:jc w:val="center"/>
        <w:rPr>
          <w:rFonts w:ascii="Courier New" w:eastAsia="Calibri" w:hAnsi="Courier New" w:cs="Courier New"/>
        </w:rPr>
      </w:pPr>
      <w:r w:rsidRPr="00A82503">
        <w:rPr>
          <w:rFonts w:ascii="Courier New" w:eastAsia="Calibri" w:hAnsi="Courier New" w:cs="Courier New"/>
        </w:rPr>
        <w:t>(указать вид объекта, предполагаемого к размещению)</w:t>
      </w:r>
    </w:p>
    <w:p w:rsidR="00FB31EC" w:rsidRPr="00A82503" w:rsidRDefault="00FB31EC" w:rsidP="00FB31EC">
      <w:pPr>
        <w:autoSpaceDE w:val="0"/>
        <w:autoSpaceDN w:val="0"/>
        <w:adjustRightInd w:val="0"/>
        <w:jc w:val="both"/>
        <w:rPr>
          <w:rFonts w:ascii="Courier New" w:eastAsia="Calibri" w:hAnsi="Courier New" w:cs="Courier New"/>
        </w:rPr>
      </w:pPr>
      <w:r w:rsidRPr="00A82503">
        <w:rPr>
          <w:rFonts w:ascii="Courier New" w:eastAsia="Calibri" w:hAnsi="Courier New" w:cs="Courier New"/>
          <w:u w:val="single"/>
        </w:rPr>
        <w:t>на землях или земельном участке</w:t>
      </w:r>
      <w:r w:rsidRPr="00A82503">
        <w:rPr>
          <w:rFonts w:ascii="Courier New" w:eastAsia="Calibri" w:hAnsi="Courier New" w:cs="Courier New"/>
        </w:rPr>
        <w:t>____________________________________________</w:t>
      </w:r>
    </w:p>
    <w:p w:rsidR="00FB31EC" w:rsidRPr="00A82503" w:rsidRDefault="00FB31EC" w:rsidP="00FB31EC">
      <w:pPr>
        <w:autoSpaceDE w:val="0"/>
        <w:autoSpaceDN w:val="0"/>
        <w:adjustRightInd w:val="0"/>
        <w:jc w:val="both"/>
        <w:rPr>
          <w:rFonts w:ascii="Courier New" w:eastAsia="Calibri" w:hAnsi="Courier New" w:cs="Courier New"/>
        </w:rPr>
      </w:pPr>
      <w:proofErr w:type="gramStart"/>
      <w:r w:rsidRPr="00A82503">
        <w:rPr>
          <w:rFonts w:ascii="Courier New" w:eastAsia="Calibri" w:hAnsi="Courier New" w:cs="Courier New"/>
        </w:rPr>
        <w:t>(указать кадастровый номер земельного участка; координаты характерных точек границ земель или земельного участка (с использованием системы координат, применяемой при ведении государственного кадастра недвижимости)</w:t>
      </w:r>
      <w:proofErr w:type="gramEnd"/>
    </w:p>
    <w:p w:rsidR="00FB31EC" w:rsidRPr="00A82503" w:rsidRDefault="00FB31EC" w:rsidP="00FB31EC">
      <w:pPr>
        <w:autoSpaceDE w:val="0"/>
        <w:autoSpaceDN w:val="0"/>
        <w:adjustRightInd w:val="0"/>
        <w:jc w:val="both"/>
        <w:rPr>
          <w:rFonts w:ascii="Courier New" w:eastAsia="Calibri" w:hAnsi="Courier New" w:cs="Courier New"/>
        </w:rPr>
      </w:pPr>
      <w:r w:rsidRPr="00A82503">
        <w:rPr>
          <w:rFonts w:ascii="Courier New" w:eastAsia="Calibri" w:hAnsi="Courier New" w:cs="Courier New"/>
        </w:rPr>
        <w:t>___________________________________________________________________________</w:t>
      </w:r>
    </w:p>
    <w:p w:rsidR="00FB31EC" w:rsidRPr="00A82503" w:rsidRDefault="00FB31EC" w:rsidP="00FB31EC">
      <w:pPr>
        <w:autoSpaceDE w:val="0"/>
        <w:autoSpaceDN w:val="0"/>
        <w:adjustRightInd w:val="0"/>
        <w:jc w:val="both"/>
        <w:rPr>
          <w:rFonts w:ascii="Courier New" w:eastAsia="Calibri" w:hAnsi="Courier New" w:cs="Courier New"/>
        </w:rPr>
      </w:pPr>
      <w:r w:rsidRPr="00A82503">
        <w:rPr>
          <w:rFonts w:ascii="Courier New" w:eastAsia="Calibri" w:hAnsi="Courier New" w:cs="Courier New"/>
        </w:rPr>
        <w:t>___________________________________________________________________________</w:t>
      </w:r>
    </w:p>
    <w:p w:rsidR="00FB31EC" w:rsidRPr="00A82503" w:rsidRDefault="00FB31EC" w:rsidP="00FB31EC">
      <w:pPr>
        <w:autoSpaceDE w:val="0"/>
        <w:autoSpaceDN w:val="0"/>
        <w:adjustRightInd w:val="0"/>
        <w:jc w:val="both"/>
        <w:rPr>
          <w:rFonts w:ascii="Courier New" w:eastAsia="Calibri" w:hAnsi="Courier New" w:cs="Courier New"/>
        </w:rPr>
      </w:pPr>
      <w:r w:rsidRPr="00A82503">
        <w:rPr>
          <w:rFonts w:ascii="Courier New" w:eastAsia="Calibri" w:hAnsi="Courier New" w:cs="Courier New"/>
        </w:rPr>
        <w:t>___________________________________________________________________________</w:t>
      </w:r>
    </w:p>
    <w:p w:rsidR="00FB31EC" w:rsidRPr="00A82503" w:rsidRDefault="00FB31EC" w:rsidP="00FB31EC">
      <w:pPr>
        <w:autoSpaceDE w:val="0"/>
        <w:autoSpaceDN w:val="0"/>
        <w:adjustRightInd w:val="0"/>
        <w:jc w:val="both"/>
        <w:rPr>
          <w:rFonts w:ascii="Courier New" w:eastAsia="Calibri" w:hAnsi="Courier New" w:cs="Courier New"/>
        </w:rPr>
      </w:pPr>
      <w:r w:rsidRPr="00A82503">
        <w:rPr>
          <w:rFonts w:ascii="Courier New" w:eastAsia="Calibri" w:hAnsi="Courier New" w:cs="Courier New"/>
          <w:u w:val="single"/>
        </w:rPr>
        <w:t xml:space="preserve">в целях </w:t>
      </w:r>
      <w:r w:rsidRPr="00A82503">
        <w:rPr>
          <w:rFonts w:ascii="Courier New" w:eastAsia="Calibri" w:hAnsi="Courier New" w:cs="Courier New"/>
        </w:rPr>
        <w:t>___________________________________________________________________</w:t>
      </w:r>
    </w:p>
    <w:p w:rsidR="00FB31EC" w:rsidRPr="00A82503" w:rsidRDefault="00FB31EC" w:rsidP="00FB31EC">
      <w:pPr>
        <w:autoSpaceDE w:val="0"/>
        <w:autoSpaceDN w:val="0"/>
        <w:adjustRightInd w:val="0"/>
        <w:jc w:val="both"/>
        <w:rPr>
          <w:rFonts w:ascii="Courier New" w:eastAsia="Calibri" w:hAnsi="Courier New" w:cs="Courier New"/>
        </w:rPr>
      </w:pPr>
      <w:r w:rsidRPr="00A82503">
        <w:rPr>
          <w:rFonts w:ascii="Courier New" w:eastAsia="Calibri" w:hAnsi="Courier New" w:cs="Courier New"/>
        </w:rPr>
        <w:t xml:space="preserve">             (указать предполагаемую цель использования земель или земельного участка)</w:t>
      </w:r>
    </w:p>
    <w:p w:rsidR="00FB31EC" w:rsidRPr="00A82503" w:rsidRDefault="00FB31EC" w:rsidP="00FB31EC">
      <w:pPr>
        <w:autoSpaceDE w:val="0"/>
        <w:autoSpaceDN w:val="0"/>
        <w:adjustRightInd w:val="0"/>
        <w:jc w:val="both"/>
        <w:rPr>
          <w:rFonts w:ascii="Courier New" w:eastAsia="Calibri" w:hAnsi="Courier New" w:cs="Courier New"/>
        </w:rPr>
      </w:pPr>
      <w:r w:rsidRPr="00A82503">
        <w:rPr>
          <w:rFonts w:ascii="Courier New" w:eastAsia="Calibri" w:hAnsi="Courier New" w:cs="Courier New"/>
          <w:u w:val="single"/>
        </w:rPr>
        <w:t xml:space="preserve">на срок </w:t>
      </w:r>
      <w:r w:rsidRPr="00A82503">
        <w:rPr>
          <w:rFonts w:ascii="Courier New" w:eastAsia="Calibri" w:hAnsi="Courier New" w:cs="Courier New"/>
        </w:rPr>
        <w:t>___________________________________________________________________</w:t>
      </w:r>
    </w:p>
    <w:p w:rsidR="00FB31EC" w:rsidRPr="00A82503" w:rsidRDefault="00FB31EC" w:rsidP="00FB31EC">
      <w:pPr>
        <w:autoSpaceDE w:val="0"/>
        <w:autoSpaceDN w:val="0"/>
        <w:adjustRightInd w:val="0"/>
        <w:jc w:val="both"/>
        <w:rPr>
          <w:rFonts w:ascii="Courier New" w:eastAsia="Calibri" w:hAnsi="Courier New" w:cs="Courier New"/>
        </w:rPr>
      </w:pPr>
      <w:r w:rsidRPr="00A82503">
        <w:rPr>
          <w:rFonts w:ascii="Courier New" w:eastAsia="Calibri" w:hAnsi="Courier New" w:cs="Courier New"/>
        </w:rPr>
        <w:t xml:space="preserve">         (указать предполагаемый срок использования земель или земельного участка в пределах срока размещения и эксплуатации объекта)</w:t>
      </w:r>
    </w:p>
    <w:p w:rsidR="00FB31EC" w:rsidRPr="00A82503" w:rsidRDefault="00FB31EC" w:rsidP="00FB31EC">
      <w:pPr>
        <w:autoSpaceDE w:val="0"/>
        <w:autoSpaceDN w:val="0"/>
        <w:adjustRightInd w:val="0"/>
        <w:jc w:val="both"/>
        <w:rPr>
          <w:rFonts w:ascii="Courier New" w:eastAsia="Calibri" w:hAnsi="Courier New" w:cs="Courier New"/>
        </w:rPr>
      </w:pPr>
    </w:p>
    <w:p w:rsidR="00FB31EC" w:rsidRPr="00A82503" w:rsidRDefault="00FB31EC" w:rsidP="00FB31EC">
      <w:pPr>
        <w:autoSpaceDE w:val="0"/>
        <w:autoSpaceDN w:val="0"/>
        <w:adjustRightInd w:val="0"/>
        <w:jc w:val="both"/>
        <w:rPr>
          <w:rFonts w:ascii="Courier New" w:eastAsia="Calibri" w:hAnsi="Courier New" w:cs="Courier New"/>
        </w:rPr>
      </w:pPr>
      <w:r w:rsidRPr="00A82503">
        <w:rPr>
          <w:rFonts w:ascii="Courier New" w:eastAsia="Calibri" w:hAnsi="Courier New" w:cs="Courier New"/>
        </w:rPr>
        <w:t>«___» ___________ 20__ г.</w:t>
      </w:r>
    </w:p>
    <w:p w:rsidR="00FB31EC" w:rsidRPr="00A82503" w:rsidRDefault="00FB31EC" w:rsidP="00FB31EC">
      <w:pPr>
        <w:autoSpaceDE w:val="0"/>
        <w:autoSpaceDN w:val="0"/>
        <w:adjustRightInd w:val="0"/>
        <w:jc w:val="both"/>
        <w:rPr>
          <w:rFonts w:ascii="Courier New" w:eastAsia="Calibri" w:hAnsi="Courier New" w:cs="Courier New"/>
        </w:rPr>
      </w:pPr>
      <w:r w:rsidRPr="00A82503">
        <w:rPr>
          <w:rFonts w:ascii="Courier New" w:eastAsia="Calibri" w:hAnsi="Courier New" w:cs="Courier New"/>
        </w:rPr>
        <w:t xml:space="preserve"> (дата подачи заявления)</w:t>
      </w:r>
    </w:p>
    <w:p w:rsidR="00FB31EC" w:rsidRPr="00A82503" w:rsidRDefault="00FB31EC" w:rsidP="00FB31EC">
      <w:pPr>
        <w:autoSpaceDE w:val="0"/>
        <w:autoSpaceDN w:val="0"/>
        <w:adjustRightInd w:val="0"/>
        <w:jc w:val="both"/>
        <w:rPr>
          <w:rFonts w:ascii="Courier New" w:eastAsia="Calibri" w:hAnsi="Courier New" w:cs="Courier New"/>
        </w:rPr>
      </w:pPr>
    </w:p>
    <w:p w:rsidR="00FB31EC" w:rsidRPr="00A82503" w:rsidRDefault="00FB31EC" w:rsidP="00FB31EC">
      <w:pPr>
        <w:autoSpaceDE w:val="0"/>
        <w:autoSpaceDN w:val="0"/>
        <w:adjustRightInd w:val="0"/>
        <w:jc w:val="both"/>
        <w:rPr>
          <w:rFonts w:ascii="Courier New" w:eastAsia="Calibri" w:hAnsi="Courier New" w:cs="Courier New"/>
        </w:rPr>
      </w:pPr>
      <w:r w:rsidRPr="00A82503">
        <w:rPr>
          <w:rFonts w:ascii="Courier New" w:eastAsia="Calibri" w:hAnsi="Courier New" w:cs="Courier New"/>
        </w:rPr>
        <w:t>_______________________  __________________________________________________</w:t>
      </w:r>
    </w:p>
    <w:p w:rsidR="00FB31EC" w:rsidRPr="00A82503" w:rsidRDefault="00FB31EC" w:rsidP="00FB31EC">
      <w:pPr>
        <w:autoSpaceDE w:val="0"/>
        <w:autoSpaceDN w:val="0"/>
        <w:adjustRightInd w:val="0"/>
        <w:jc w:val="both"/>
        <w:rPr>
          <w:rFonts w:ascii="Courier New" w:eastAsia="Calibri" w:hAnsi="Courier New" w:cs="Courier New"/>
        </w:rPr>
      </w:pPr>
      <w:r w:rsidRPr="00A82503">
        <w:rPr>
          <w:rFonts w:ascii="Courier New" w:eastAsia="Calibri" w:hAnsi="Courier New" w:cs="Courier New"/>
        </w:rPr>
        <w:t xml:space="preserve">  (подпись заявителя)                     (полностью Ф.И.О.)</w:t>
      </w:r>
    </w:p>
    <w:p w:rsidR="00FB31EC" w:rsidRPr="00A82503" w:rsidRDefault="00FB31EC" w:rsidP="00FB31EC">
      <w:pPr>
        <w:autoSpaceDE w:val="0"/>
        <w:autoSpaceDN w:val="0"/>
        <w:adjustRightInd w:val="0"/>
        <w:jc w:val="both"/>
        <w:rPr>
          <w:rFonts w:ascii="Courier New" w:eastAsia="Calibri" w:hAnsi="Courier New" w:cs="Courier New"/>
        </w:rPr>
      </w:pPr>
    </w:p>
    <w:p w:rsidR="00FB31EC" w:rsidRPr="00A82503" w:rsidRDefault="00FB31EC" w:rsidP="00FB31EC">
      <w:pPr>
        <w:autoSpaceDE w:val="0"/>
        <w:autoSpaceDN w:val="0"/>
        <w:adjustRightInd w:val="0"/>
        <w:ind w:right="283"/>
        <w:jc w:val="both"/>
        <w:rPr>
          <w:rFonts w:ascii="Courier New" w:eastAsia="Calibri" w:hAnsi="Courier New" w:cs="Courier New"/>
        </w:rPr>
      </w:pPr>
      <w:r w:rsidRPr="00A82503">
        <w:rPr>
          <w:rFonts w:ascii="Courier New" w:eastAsia="Calibri" w:hAnsi="Courier New" w:cs="Courier New"/>
        </w:rPr>
        <w:t xml:space="preserve">Приложение:  документы, прилагаемые к заявлению, согласно перечню на _______ </w:t>
      </w:r>
      <w:proofErr w:type="gramStart"/>
      <w:r w:rsidRPr="00A82503">
        <w:rPr>
          <w:rFonts w:ascii="Courier New" w:eastAsia="Calibri" w:hAnsi="Courier New" w:cs="Courier New"/>
        </w:rPr>
        <w:t>л</w:t>
      </w:r>
      <w:proofErr w:type="gramEnd"/>
      <w:r w:rsidRPr="00A82503">
        <w:rPr>
          <w:rFonts w:ascii="Courier New" w:eastAsia="Calibri" w:hAnsi="Courier New" w:cs="Courier New"/>
        </w:rPr>
        <w:t>.</w:t>
      </w:r>
    </w:p>
    <w:p w:rsidR="00FB31EC" w:rsidRPr="00A82503" w:rsidRDefault="00FB31EC" w:rsidP="00FB31EC">
      <w:pPr>
        <w:autoSpaceDE w:val="0"/>
        <w:autoSpaceDN w:val="0"/>
        <w:adjustRightInd w:val="0"/>
        <w:jc w:val="both"/>
        <w:rPr>
          <w:rFonts w:ascii="Courier New" w:eastAsia="Calibri" w:hAnsi="Courier New" w:cs="Courier New"/>
        </w:rPr>
      </w:pPr>
      <w:r w:rsidRPr="00A82503">
        <w:rPr>
          <w:rFonts w:ascii="Courier New" w:eastAsia="Calibri" w:hAnsi="Courier New" w:cs="Courier New"/>
        </w:rPr>
        <w:t>___________________________________________________________________________</w:t>
      </w:r>
    </w:p>
    <w:p w:rsidR="00FB31EC" w:rsidRPr="00A82503" w:rsidRDefault="00FB31EC" w:rsidP="00FB31EC">
      <w:pPr>
        <w:autoSpaceDE w:val="0"/>
        <w:autoSpaceDN w:val="0"/>
        <w:adjustRightInd w:val="0"/>
        <w:jc w:val="both"/>
        <w:rPr>
          <w:rFonts w:ascii="Courier New" w:eastAsia="Calibri" w:hAnsi="Courier New" w:cs="Courier New"/>
        </w:rPr>
      </w:pPr>
      <w:r w:rsidRPr="00A82503">
        <w:rPr>
          <w:rFonts w:ascii="Courier New" w:eastAsia="Calibri" w:hAnsi="Courier New" w:cs="Courier New"/>
        </w:rPr>
        <w:t>___________________________________________________________________________</w:t>
      </w:r>
    </w:p>
    <w:p w:rsidR="00FB31EC" w:rsidRPr="00A82503" w:rsidRDefault="00FB31EC" w:rsidP="00FB31EC">
      <w:pPr>
        <w:autoSpaceDE w:val="0"/>
        <w:autoSpaceDN w:val="0"/>
        <w:adjustRightInd w:val="0"/>
        <w:jc w:val="both"/>
        <w:rPr>
          <w:rFonts w:ascii="Courier New" w:eastAsia="Calibri" w:hAnsi="Courier New" w:cs="Courier New"/>
        </w:rPr>
      </w:pPr>
      <w:r w:rsidRPr="00A82503">
        <w:rPr>
          <w:rFonts w:ascii="Courier New" w:eastAsia="Calibri" w:hAnsi="Courier New" w:cs="Courier New"/>
        </w:rPr>
        <w:t>Заявление принял: ____________________________ «___» _____________ 20__ г.</w:t>
      </w:r>
    </w:p>
    <w:p w:rsidR="00FB31EC" w:rsidRPr="00A82503" w:rsidRDefault="00FB31EC" w:rsidP="00FB31EC">
      <w:pPr>
        <w:autoSpaceDE w:val="0"/>
        <w:autoSpaceDN w:val="0"/>
        <w:adjustRightInd w:val="0"/>
        <w:jc w:val="both"/>
        <w:rPr>
          <w:rFonts w:ascii="Courier New" w:eastAsia="Calibri" w:hAnsi="Courier New" w:cs="Courier New"/>
        </w:rPr>
      </w:pPr>
      <w:r w:rsidRPr="00A82503">
        <w:rPr>
          <w:rFonts w:ascii="Courier New" w:eastAsia="Calibri" w:hAnsi="Courier New" w:cs="Courier New"/>
        </w:rPr>
        <w:t>___________________________________________________________________________</w:t>
      </w:r>
    </w:p>
    <w:p w:rsidR="00FB31EC" w:rsidRPr="00A82503" w:rsidRDefault="00FB31EC" w:rsidP="00FB31EC">
      <w:pPr>
        <w:autoSpaceDE w:val="0"/>
        <w:autoSpaceDN w:val="0"/>
        <w:adjustRightInd w:val="0"/>
        <w:jc w:val="both"/>
        <w:rPr>
          <w:rFonts w:ascii="Courier New" w:eastAsia="Calibri" w:hAnsi="Courier New" w:cs="Courier New"/>
        </w:rPr>
      </w:pPr>
      <w:r w:rsidRPr="00A82503">
        <w:rPr>
          <w:rFonts w:ascii="Courier New" w:eastAsia="Calibri" w:hAnsi="Courier New" w:cs="Courier New"/>
        </w:rPr>
        <w:t xml:space="preserve">             (Ф.И.О., подпись сотрудника, принявшего заявление)</w:t>
      </w:r>
    </w:p>
    <w:p w:rsidR="00FB31EC" w:rsidRPr="00A82503" w:rsidRDefault="00FB31EC" w:rsidP="00FB31EC">
      <w:pPr>
        <w:widowControl w:val="0"/>
        <w:autoSpaceDE w:val="0"/>
        <w:autoSpaceDN w:val="0"/>
        <w:adjustRightInd w:val="0"/>
      </w:pPr>
    </w:p>
    <w:p w:rsidR="00FB31EC" w:rsidRPr="00A82503" w:rsidRDefault="00FB31EC" w:rsidP="00FB31EC">
      <w:pPr>
        <w:widowControl w:val="0"/>
        <w:autoSpaceDE w:val="0"/>
        <w:autoSpaceDN w:val="0"/>
        <w:adjustRightInd w:val="0"/>
      </w:pPr>
      <w:r w:rsidRPr="00A82503">
        <w:t>Результат рассмотрения заявления прошу:</w:t>
      </w:r>
    </w:p>
    <w:p w:rsidR="00FB31EC" w:rsidRPr="00A82503" w:rsidRDefault="00FB31EC" w:rsidP="00FB31EC">
      <w:pPr>
        <w:widowControl w:val="0"/>
        <w:autoSpaceDE w:val="0"/>
        <w:autoSpaceDN w:val="0"/>
        <w:adjustRightInd w:val="0"/>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964"/>
      </w:tblGrid>
      <w:tr w:rsidR="00FB31EC" w:rsidRPr="00A82503" w:rsidTr="00FB31EC">
        <w:tc>
          <w:tcPr>
            <w:tcW w:w="534" w:type="dxa"/>
            <w:tcBorders>
              <w:top w:val="single" w:sz="4" w:space="0" w:color="auto"/>
              <w:left w:val="single" w:sz="4" w:space="0" w:color="auto"/>
              <w:bottom w:val="single" w:sz="4" w:space="0" w:color="auto"/>
              <w:right w:val="single" w:sz="4" w:space="0" w:color="auto"/>
            </w:tcBorders>
          </w:tcPr>
          <w:p w:rsidR="00FB31EC" w:rsidRPr="00A82503" w:rsidRDefault="00FB31EC" w:rsidP="00FB31EC">
            <w:pPr>
              <w:widowControl w:val="0"/>
              <w:autoSpaceDE w:val="0"/>
              <w:autoSpaceDN w:val="0"/>
              <w:adjustRightInd w:val="0"/>
            </w:pPr>
          </w:p>
          <w:p w:rsidR="00FB31EC" w:rsidRPr="00A82503" w:rsidRDefault="00FB31EC" w:rsidP="00FB31EC">
            <w:pPr>
              <w:widowControl w:val="0"/>
              <w:autoSpaceDE w:val="0"/>
              <w:autoSpaceDN w:val="0"/>
              <w:adjustRightInd w:val="0"/>
            </w:pPr>
          </w:p>
        </w:tc>
        <w:tc>
          <w:tcPr>
            <w:tcW w:w="8964" w:type="dxa"/>
            <w:tcBorders>
              <w:top w:val="nil"/>
              <w:left w:val="single" w:sz="4" w:space="0" w:color="auto"/>
              <w:bottom w:val="nil"/>
              <w:right w:val="nil"/>
            </w:tcBorders>
            <w:vAlign w:val="center"/>
            <w:hideMark/>
          </w:tcPr>
          <w:p w:rsidR="00FB31EC" w:rsidRPr="00A82503" w:rsidRDefault="00FB31EC" w:rsidP="00FB31EC">
            <w:pPr>
              <w:widowControl w:val="0"/>
              <w:autoSpaceDE w:val="0"/>
              <w:autoSpaceDN w:val="0"/>
              <w:adjustRightInd w:val="0"/>
            </w:pPr>
            <w:r w:rsidRPr="00A82503">
              <w:t>выдать на руки в Администрации</w:t>
            </w:r>
          </w:p>
        </w:tc>
      </w:tr>
      <w:tr w:rsidR="00FB31EC" w:rsidRPr="00A82503" w:rsidTr="00FB31EC">
        <w:tc>
          <w:tcPr>
            <w:tcW w:w="534" w:type="dxa"/>
            <w:tcBorders>
              <w:top w:val="single" w:sz="4" w:space="0" w:color="auto"/>
              <w:left w:val="single" w:sz="4" w:space="0" w:color="auto"/>
              <w:bottom w:val="single" w:sz="4" w:space="0" w:color="auto"/>
              <w:right w:val="single" w:sz="4" w:space="0" w:color="auto"/>
            </w:tcBorders>
          </w:tcPr>
          <w:p w:rsidR="00FB31EC" w:rsidRPr="00A82503" w:rsidRDefault="00FB31EC" w:rsidP="00FB31EC">
            <w:pPr>
              <w:widowControl w:val="0"/>
              <w:autoSpaceDE w:val="0"/>
              <w:autoSpaceDN w:val="0"/>
              <w:adjustRightInd w:val="0"/>
            </w:pPr>
          </w:p>
          <w:p w:rsidR="00FB31EC" w:rsidRPr="00A82503" w:rsidRDefault="00FB31EC" w:rsidP="00FB31EC">
            <w:pPr>
              <w:widowControl w:val="0"/>
              <w:autoSpaceDE w:val="0"/>
              <w:autoSpaceDN w:val="0"/>
              <w:adjustRightInd w:val="0"/>
            </w:pPr>
          </w:p>
        </w:tc>
        <w:tc>
          <w:tcPr>
            <w:tcW w:w="8964" w:type="dxa"/>
            <w:tcBorders>
              <w:top w:val="nil"/>
              <w:left w:val="single" w:sz="4" w:space="0" w:color="auto"/>
              <w:bottom w:val="nil"/>
              <w:right w:val="nil"/>
            </w:tcBorders>
            <w:vAlign w:val="center"/>
            <w:hideMark/>
          </w:tcPr>
          <w:p w:rsidR="00FB31EC" w:rsidRPr="00A82503" w:rsidRDefault="00FB31EC" w:rsidP="00FB31EC">
            <w:pPr>
              <w:widowControl w:val="0"/>
              <w:autoSpaceDE w:val="0"/>
              <w:autoSpaceDN w:val="0"/>
              <w:adjustRightInd w:val="0"/>
            </w:pPr>
            <w:r w:rsidRPr="00A82503">
              <w:t xml:space="preserve">выдать на руки в МФЦ, </w:t>
            </w:r>
            <w:proofErr w:type="gramStart"/>
            <w:r w:rsidRPr="00A82503">
              <w:t>расположенном</w:t>
            </w:r>
            <w:proofErr w:type="gramEnd"/>
            <w:r w:rsidRPr="00A82503">
              <w:t xml:space="preserve"> по адресу:</w:t>
            </w:r>
          </w:p>
        </w:tc>
      </w:tr>
      <w:tr w:rsidR="00FB31EC" w:rsidRPr="00A82503" w:rsidTr="00FB31EC">
        <w:tc>
          <w:tcPr>
            <w:tcW w:w="534" w:type="dxa"/>
            <w:tcBorders>
              <w:top w:val="single" w:sz="4" w:space="0" w:color="auto"/>
              <w:left w:val="single" w:sz="4" w:space="0" w:color="auto"/>
              <w:bottom w:val="single" w:sz="4" w:space="0" w:color="auto"/>
              <w:right w:val="single" w:sz="4" w:space="0" w:color="auto"/>
            </w:tcBorders>
          </w:tcPr>
          <w:p w:rsidR="00FB31EC" w:rsidRPr="00A82503" w:rsidRDefault="00FB31EC" w:rsidP="00FB31EC">
            <w:pPr>
              <w:widowControl w:val="0"/>
              <w:autoSpaceDE w:val="0"/>
              <w:autoSpaceDN w:val="0"/>
              <w:adjustRightInd w:val="0"/>
            </w:pPr>
          </w:p>
          <w:p w:rsidR="00FB31EC" w:rsidRPr="00A82503" w:rsidRDefault="00FB31EC" w:rsidP="00FB31EC">
            <w:pPr>
              <w:widowControl w:val="0"/>
              <w:autoSpaceDE w:val="0"/>
              <w:autoSpaceDN w:val="0"/>
              <w:adjustRightInd w:val="0"/>
            </w:pPr>
          </w:p>
        </w:tc>
        <w:tc>
          <w:tcPr>
            <w:tcW w:w="8964" w:type="dxa"/>
            <w:tcBorders>
              <w:top w:val="nil"/>
              <w:left w:val="single" w:sz="4" w:space="0" w:color="auto"/>
              <w:bottom w:val="nil"/>
              <w:right w:val="nil"/>
            </w:tcBorders>
            <w:vAlign w:val="center"/>
            <w:hideMark/>
          </w:tcPr>
          <w:p w:rsidR="00FB31EC" w:rsidRPr="00A82503" w:rsidRDefault="00FB31EC" w:rsidP="00FB31EC">
            <w:pPr>
              <w:widowControl w:val="0"/>
              <w:autoSpaceDE w:val="0"/>
              <w:autoSpaceDN w:val="0"/>
              <w:adjustRightInd w:val="0"/>
            </w:pPr>
            <w:r w:rsidRPr="00A82503">
              <w:t>направить по почте</w:t>
            </w:r>
          </w:p>
        </w:tc>
      </w:tr>
      <w:tr w:rsidR="00FB31EC" w:rsidRPr="00A82503" w:rsidTr="00FB31EC">
        <w:tc>
          <w:tcPr>
            <w:tcW w:w="534" w:type="dxa"/>
            <w:tcBorders>
              <w:top w:val="single" w:sz="4" w:space="0" w:color="auto"/>
              <w:left w:val="single" w:sz="4" w:space="0" w:color="auto"/>
              <w:bottom w:val="single" w:sz="4" w:space="0" w:color="auto"/>
              <w:right w:val="single" w:sz="4" w:space="0" w:color="auto"/>
            </w:tcBorders>
          </w:tcPr>
          <w:p w:rsidR="00FB31EC" w:rsidRPr="00A82503" w:rsidRDefault="00FB31EC" w:rsidP="00FB31EC">
            <w:pPr>
              <w:widowControl w:val="0"/>
              <w:autoSpaceDE w:val="0"/>
              <w:autoSpaceDN w:val="0"/>
              <w:adjustRightInd w:val="0"/>
              <w:rPr>
                <w:b/>
              </w:rPr>
            </w:pPr>
          </w:p>
          <w:p w:rsidR="00FB31EC" w:rsidRPr="00A82503" w:rsidRDefault="00FB31EC" w:rsidP="00FB31EC">
            <w:pPr>
              <w:widowControl w:val="0"/>
              <w:autoSpaceDE w:val="0"/>
              <w:autoSpaceDN w:val="0"/>
              <w:adjustRightInd w:val="0"/>
              <w:rPr>
                <w:b/>
              </w:rPr>
            </w:pPr>
          </w:p>
        </w:tc>
        <w:tc>
          <w:tcPr>
            <w:tcW w:w="8964" w:type="dxa"/>
            <w:tcBorders>
              <w:top w:val="nil"/>
              <w:left w:val="single" w:sz="4" w:space="0" w:color="auto"/>
              <w:bottom w:val="nil"/>
              <w:right w:val="nil"/>
            </w:tcBorders>
            <w:vAlign w:val="center"/>
            <w:hideMark/>
          </w:tcPr>
          <w:p w:rsidR="00FB31EC" w:rsidRPr="00A82503" w:rsidRDefault="00FB31EC" w:rsidP="00FB31EC">
            <w:pPr>
              <w:widowControl w:val="0"/>
              <w:autoSpaceDE w:val="0"/>
              <w:autoSpaceDN w:val="0"/>
              <w:adjustRightInd w:val="0"/>
              <w:rPr>
                <w:b/>
              </w:rPr>
            </w:pPr>
            <w:r w:rsidRPr="00A82503">
              <w:t>направить в электронной форме в личный кабинет на ПГУ ЛО / ЕПГУ</w:t>
            </w:r>
          </w:p>
        </w:tc>
      </w:tr>
    </w:tbl>
    <w:p w:rsidR="00FB31EC" w:rsidRPr="00A82503" w:rsidRDefault="00FB31EC" w:rsidP="00FB31EC">
      <w:pPr>
        <w:widowControl w:val="0"/>
        <w:autoSpaceDE w:val="0"/>
        <w:autoSpaceDN w:val="0"/>
        <w:adjustRightInd w:val="0"/>
      </w:pPr>
    </w:p>
    <w:p w:rsidR="00FB31EC" w:rsidRPr="00A82503" w:rsidRDefault="00FB31EC" w:rsidP="00FB31EC">
      <w:pPr>
        <w:widowControl w:val="0"/>
        <w:autoSpaceDE w:val="0"/>
        <w:autoSpaceDN w:val="0"/>
        <w:adjustRightInd w:val="0"/>
      </w:pPr>
      <w:r w:rsidRPr="00A82503">
        <w:t xml:space="preserve">        «__» _________ 20__ год </w:t>
      </w:r>
    </w:p>
    <w:p w:rsidR="00FB31EC" w:rsidRPr="00A82503" w:rsidRDefault="00FB31EC" w:rsidP="00FB31EC">
      <w:pPr>
        <w:widowControl w:val="0"/>
        <w:autoSpaceDE w:val="0"/>
        <w:autoSpaceDN w:val="0"/>
        <w:adjustRightInd w:val="0"/>
      </w:pPr>
      <w:r w:rsidRPr="00A82503">
        <w:t xml:space="preserve">   ________________   </w:t>
      </w:r>
    </w:p>
    <w:p w:rsidR="00FB31EC" w:rsidRPr="00A82503" w:rsidRDefault="00FB31EC" w:rsidP="00FB31EC">
      <w:pPr>
        <w:widowControl w:val="0"/>
        <w:autoSpaceDE w:val="0"/>
        <w:autoSpaceDN w:val="0"/>
        <w:adjustRightInd w:val="0"/>
      </w:pPr>
      <w:r w:rsidRPr="00A82503">
        <w:t xml:space="preserve">        (подпись)</w:t>
      </w:r>
    </w:p>
    <w:p w:rsidR="00FB31EC" w:rsidRPr="00A82503" w:rsidRDefault="00FB31EC" w:rsidP="00FB31EC">
      <w:pPr>
        <w:pStyle w:val="ConsPlusNonformat"/>
        <w:rPr>
          <w:sz w:val="18"/>
          <w:szCs w:val="18"/>
        </w:rPr>
      </w:pPr>
      <w:r w:rsidRPr="00A82503">
        <w:rPr>
          <w:sz w:val="18"/>
          <w:szCs w:val="18"/>
        </w:rPr>
        <w:t xml:space="preserve">    </w:t>
      </w:r>
    </w:p>
    <w:p w:rsidR="00FB31EC" w:rsidRPr="00A82503" w:rsidRDefault="00FB31EC" w:rsidP="00FB31EC">
      <w:pPr>
        <w:widowControl w:val="0"/>
        <w:autoSpaceDE w:val="0"/>
        <w:autoSpaceDN w:val="0"/>
        <w:jc w:val="center"/>
      </w:pPr>
      <w:r w:rsidRPr="00A82503">
        <w:t>Согласие на обработку персональных данных</w:t>
      </w:r>
    </w:p>
    <w:p w:rsidR="00FB31EC" w:rsidRPr="00A82503" w:rsidRDefault="00FB31EC" w:rsidP="00FB31EC">
      <w:pPr>
        <w:widowControl w:val="0"/>
        <w:autoSpaceDE w:val="0"/>
        <w:autoSpaceDN w:val="0"/>
        <w:jc w:val="center"/>
      </w:pPr>
      <w:r w:rsidRPr="00A82503">
        <w:t>(для физических лиц)</w:t>
      </w:r>
    </w:p>
    <w:p w:rsidR="00FB31EC" w:rsidRPr="00A82503" w:rsidRDefault="00FB31EC" w:rsidP="00FB31EC">
      <w:pPr>
        <w:widowControl w:val="0"/>
        <w:autoSpaceDE w:val="0"/>
        <w:autoSpaceDN w:val="0"/>
        <w:jc w:val="both"/>
        <w:rPr>
          <w:rFonts w:ascii="Courier New" w:hAnsi="Courier New" w:cs="Courier New"/>
        </w:rPr>
      </w:pPr>
    </w:p>
    <w:p w:rsidR="00FB31EC" w:rsidRPr="00A82503" w:rsidRDefault="00FB31EC" w:rsidP="00FB31EC">
      <w:pPr>
        <w:widowControl w:val="0"/>
        <w:autoSpaceDE w:val="0"/>
        <w:autoSpaceDN w:val="0"/>
        <w:jc w:val="both"/>
        <w:rPr>
          <w:rFonts w:ascii="Courier New" w:hAnsi="Courier New" w:cs="Courier New"/>
        </w:rPr>
      </w:pPr>
      <w:r w:rsidRPr="00A82503">
        <w:rPr>
          <w:rFonts w:ascii="Courier New" w:hAnsi="Courier New" w:cs="Courier New"/>
        </w:rPr>
        <w:t>Я, _______________________________________________________________________,</w:t>
      </w:r>
    </w:p>
    <w:p w:rsidR="00FB31EC" w:rsidRPr="00A82503" w:rsidRDefault="00FB31EC" w:rsidP="00FB31EC">
      <w:pPr>
        <w:widowControl w:val="0"/>
        <w:autoSpaceDE w:val="0"/>
        <w:autoSpaceDN w:val="0"/>
        <w:jc w:val="both"/>
        <w:rPr>
          <w:rFonts w:ascii="Courier New" w:hAnsi="Courier New" w:cs="Courier New"/>
        </w:rPr>
      </w:pPr>
      <w:r w:rsidRPr="00A82503">
        <w:rPr>
          <w:rFonts w:ascii="Courier New" w:hAnsi="Courier New" w:cs="Courier New"/>
        </w:rPr>
        <w:t xml:space="preserve">           (фамилия, имя, отчество субъекта персональных данных)</w:t>
      </w:r>
    </w:p>
    <w:p w:rsidR="00FB31EC" w:rsidRPr="00A82503" w:rsidRDefault="00FB31EC" w:rsidP="00FB31EC">
      <w:pPr>
        <w:widowControl w:val="0"/>
        <w:autoSpaceDE w:val="0"/>
        <w:autoSpaceDN w:val="0"/>
        <w:jc w:val="both"/>
        <w:rPr>
          <w:rFonts w:ascii="Courier New" w:hAnsi="Courier New" w:cs="Courier New"/>
        </w:rPr>
      </w:pPr>
      <w:r w:rsidRPr="00A82503">
        <w:rPr>
          <w:rFonts w:ascii="Courier New" w:hAnsi="Courier New" w:cs="Courier New"/>
        </w:rPr>
        <w:t xml:space="preserve">в  соответствии  с </w:t>
      </w:r>
      <w:hyperlink r:id="rId95" w:history="1">
        <w:r w:rsidRPr="00A82503">
          <w:rPr>
            <w:rFonts w:ascii="Courier New" w:hAnsi="Courier New" w:cs="Courier New"/>
          </w:rPr>
          <w:t>п. 4 ст. 9</w:t>
        </w:r>
      </w:hyperlink>
      <w:r w:rsidRPr="00A82503">
        <w:rPr>
          <w:rFonts w:ascii="Courier New" w:hAnsi="Courier New" w:cs="Courier New"/>
        </w:rPr>
        <w:t xml:space="preserve"> Федерального закона  от  27.07.2006  № 152-ФЗ</w:t>
      </w:r>
    </w:p>
    <w:p w:rsidR="00FB31EC" w:rsidRPr="00A82503" w:rsidRDefault="00FB31EC" w:rsidP="00FB31EC">
      <w:pPr>
        <w:widowControl w:val="0"/>
        <w:autoSpaceDE w:val="0"/>
        <w:autoSpaceDN w:val="0"/>
        <w:jc w:val="both"/>
        <w:rPr>
          <w:rFonts w:ascii="Courier New" w:hAnsi="Courier New" w:cs="Courier New"/>
        </w:rPr>
      </w:pPr>
      <w:r w:rsidRPr="00A82503">
        <w:rPr>
          <w:rFonts w:ascii="Courier New" w:hAnsi="Courier New" w:cs="Courier New"/>
        </w:rPr>
        <w:t>«О персональных данных», зарегистрирова</w:t>
      </w:r>
      <w:proofErr w:type="gramStart"/>
      <w:r w:rsidRPr="00A82503">
        <w:rPr>
          <w:rFonts w:ascii="Courier New" w:hAnsi="Courier New" w:cs="Courier New"/>
        </w:rPr>
        <w:t>н(</w:t>
      </w:r>
      <w:proofErr w:type="gramEnd"/>
      <w:r w:rsidRPr="00A82503">
        <w:rPr>
          <w:rFonts w:ascii="Courier New" w:hAnsi="Courier New" w:cs="Courier New"/>
        </w:rPr>
        <w:t>а) по адресу: ___________________,</w:t>
      </w:r>
    </w:p>
    <w:p w:rsidR="00FB31EC" w:rsidRPr="00A82503" w:rsidRDefault="00FB31EC" w:rsidP="00FB31EC">
      <w:pPr>
        <w:widowControl w:val="0"/>
        <w:autoSpaceDE w:val="0"/>
        <w:autoSpaceDN w:val="0"/>
        <w:jc w:val="both"/>
        <w:rPr>
          <w:rFonts w:ascii="Courier New" w:hAnsi="Courier New" w:cs="Courier New"/>
        </w:rPr>
      </w:pPr>
      <w:r w:rsidRPr="00A82503">
        <w:rPr>
          <w:rFonts w:ascii="Courier New" w:hAnsi="Courier New" w:cs="Courier New"/>
        </w:rPr>
        <w:t>документ, удостоверяющий личность: _______________________________________,</w:t>
      </w:r>
    </w:p>
    <w:p w:rsidR="00FB31EC" w:rsidRPr="00A82503" w:rsidRDefault="00FB31EC" w:rsidP="00FB31EC">
      <w:pPr>
        <w:widowControl w:val="0"/>
        <w:autoSpaceDE w:val="0"/>
        <w:autoSpaceDN w:val="0"/>
        <w:jc w:val="both"/>
        <w:rPr>
          <w:rFonts w:ascii="Courier New" w:hAnsi="Courier New" w:cs="Courier New"/>
        </w:rPr>
      </w:pPr>
      <w:r w:rsidRPr="00A82503">
        <w:rPr>
          <w:rFonts w:ascii="Courier New" w:hAnsi="Courier New" w:cs="Courier New"/>
        </w:rPr>
        <w:t xml:space="preserve">                                </w:t>
      </w:r>
      <w:proofErr w:type="gramStart"/>
      <w:r w:rsidRPr="00A82503">
        <w:rPr>
          <w:rFonts w:ascii="Courier New" w:hAnsi="Courier New" w:cs="Courier New"/>
        </w:rPr>
        <w:t>(наименование документа, №, сведения о дате</w:t>
      </w:r>
      <w:proofErr w:type="gramEnd"/>
    </w:p>
    <w:p w:rsidR="00FB31EC" w:rsidRPr="00A82503" w:rsidRDefault="00FB31EC" w:rsidP="00FB31EC">
      <w:pPr>
        <w:widowControl w:val="0"/>
        <w:autoSpaceDE w:val="0"/>
        <w:autoSpaceDN w:val="0"/>
        <w:jc w:val="both"/>
        <w:rPr>
          <w:rFonts w:ascii="Courier New" w:hAnsi="Courier New" w:cs="Courier New"/>
        </w:rPr>
      </w:pPr>
      <w:r w:rsidRPr="00A82503">
        <w:rPr>
          <w:rFonts w:ascii="Courier New" w:hAnsi="Courier New" w:cs="Courier New"/>
        </w:rPr>
        <w:t xml:space="preserve">                                   выдачи документа и выдавшем его </w:t>
      </w:r>
      <w:proofErr w:type="gramStart"/>
      <w:r w:rsidRPr="00A82503">
        <w:rPr>
          <w:rFonts w:ascii="Courier New" w:hAnsi="Courier New" w:cs="Courier New"/>
        </w:rPr>
        <w:t>органе</w:t>
      </w:r>
      <w:proofErr w:type="gramEnd"/>
      <w:r w:rsidRPr="00A82503">
        <w:rPr>
          <w:rFonts w:ascii="Courier New" w:hAnsi="Courier New" w:cs="Courier New"/>
        </w:rPr>
        <w:t>)</w:t>
      </w:r>
    </w:p>
    <w:p w:rsidR="00FB31EC" w:rsidRPr="00A82503" w:rsidRDefault="00FB31EC" w:rsidP="00FB31EC">
      <w:pPr>
        <w:widowControl w:val="0"/>
        <w:autoSpaceDE w:val="0"/>
        <w:autoSpaceDN w:val="0"/>
        <w:jc w:val="both"/>
        <w:rPr>
          <w:rFonts w:ascii="Courier New" w:hAnsi="Courier New" w:cs="Courier New"/>
        </w:rPr>
      </w:pPr>
      <w:proofErr w:type="gramStart"/>
      <w:r w:rsidRPr="00A82503">
        <w:rPr>
          <w:rFonts w:ascii="Courier New" w:hAnsi="Courier New" w:cs="Courier New"/>
        </w:rPr>
        <w:t>(Вариант: ________________________________________________________________,</w:t>
      </w:r>
      <w:proofErr w:type="gramEnd"/>
    </w:p>
    <w:p w:rsidR="00FB31EC" w:rsidRPr="00A82503" w:rsidRDefault="00FB31EC" w:rsidP="00FB31EC">
      <w:pPr>
        <w:widowControl w:val="0"/>
        <w:autoSpaceDE w:val="0"/>
        <w:autoSpaceDN w:val="0"/>
        <w:jc w:val="both"/>
        <w:rPr>
          <w:rFonts w:ascii="Courier New" w:hAnsi="Courier New" w:cs="Courier New"/>
        </w:rPr>
      </w:pPr>
      <w:r w:rsidRPr="00A82503">
        <w:rPr>
          <w:rFonts w:ascii="Courier New" w:hAnsi="Courier New" w:cs="Courier New"/>
        </w:rPr>
        <w:t xml:space="preserve">        (фамилия, имя, отчество представителя субъекта персональных данных)</w:t>
      </w:r>
    </w:p>
    <w:p w:rsidR="00FB31EC" w:rsidRPr="00A82503" w:rsidRDefault="00FB31EC" w:rsidP="00FB31EC">
      <w:pPr>
        <w:widowControl w:val="0"/>
        <w:autoSpaceDE w:val="0"/>
        <w:autoSpaceDN w:val="0"/>
        <w:jc w:val="both"/>
        <w:rPr>
          <w:rFonts w:ascii="Courier New" w:hAnsi="Courier New" w:cs="Courier New"/>
        </w:rPr>
      </w:pPr>
      <w:proofErr w:type="gramStart"/>
      <w:r w:rsidRPr="00A82503">
        <w:rPr>
          <w:rFonts w:ascii="Courier New" w:hAnsi="Courier New" w:cs="Courier New"/>
        </w:rPr>
        <w:t>зарегистрирован</w:t>
      </w:r>
      <w:proofErr w:type="gramEnd"/>
      <w:r w:rsidRPr="00A82503">
        <w:rPr>
          <w:rFonts w:ascii="Courier New" w:hAnsi="Courier New" w:cs="Courier New"/>
        </w:rPr>
        <w:t xml:space="preserve"> ______ по адресу: ________________________________________,</w:t>
      </w:r>
    </w:p>
    <w:p w:rsidR="00FB31EC" w:rsidRPr="00A82503" w:rsidRDefault="00FB31EC" w:rsidP="00FB31EC">
      <w:pPr>
        <w:widowControl w:val="0"/>
        <w:autoSpaceDE w:val="0"/>
        <w:autoSpaceDN w:val="0"/>
        <w:jc w:val="both"/>
        <w:rPr>
          <w:rFonts w:ascii="Courier New" w:hAnsi="Courier New" w:cs="Courier New"/>
        </w:rPr>
      </w:pPr>
      <w:r w:rsidRPr="00A82503">
        <w:rPr>
          <w:rFonts w:ascii="Courier New" w:hAnsi="Courier New" w:cs="Courier New"/>
        </w:rPr>
        <w:t>документ, удостоверяющий личность: _______________________________________,</w:t>
      </w:r>
    </w:p>
    <w:p w:rsidR="00FB31EC" w:rsidRPr="00A82503" w:rsidRDefault="00FB31EC" w:rsidP="00FB31EC">
      <w:pPr>
        <w:widowControl w:val="0"/>
        <w:autoSpaceDE w:val="0"/>
        <w:autoSpaceDN w:val="0"/>
        <w:jc w:val="both"/>
        <w:rPr>
          <w:rFonts w:ascii="Courier New" w:hAnsi="Courier New" w:cs="Courier New"/>
        </w:rPr>
      </w:pPr>
      <w:r w:rsidRPr="00A82503">
        <w:rPr>
          <w:rFonts w:ascii="Courier New" w:hAnsi="Courier New" w:cs="Courier New"/>
        </w:rPr>
        <w:t xml:space="preserve">                               </w:t>
      </w:r>
      <w:proofErr w:type="gramStart"/>
      <w:r w:rsidRPr="00A82503">
        <w:rPr>
          <w:rFonts w:ascii="Courier New" w:hAnsi="Courier New" w:cs="Courier New"/>
        </w:rPr>
        <w:t>(наименование документа, №, сведения о дате</w:t>
      </w:r>
      <w:proofErr w:type="gramEnd"/>
    </w:p>
    <w:p w:rsidR="00FB31EC" w:rsidRPr="00A82503" w:rsidRDefault="00FB31EC" w:rsidP="00FB31EC">
      <w:pPr>
        <w:widowControl w:val="0"/>
        <w:autoSpaceDE w:val="0"/>
        <w:autoSpaceDN w:val="0"/>
        <w:jc w:val="both"/>
        <w:rPr>
          <w:rFonts w:ascii="Courier New" w:hAnsi="Courier New" w:cs="Courier New"/>
        </w:rPr>
      </w:pPr>
      <w:r w:rsidRPr="00A82503">
        <w:rPr>
          <w:rFonts w:ascii="Courier New" w:hAnsi="Courier New" w:cs="Courier New"/>
        </w:rPr>
        <w:t xml:space="preserve">                                  выдачи документа и выдавшем его </w:t>
      </w:r>
      <w:proofErr w:type="gramStart"/>
      <w:r w:rsidRPr="00A82503">
        <w:rPr>
          <w:rFonts w:ascii="Courier New" w:hAnsi="Courier New" w:cs="Courier New"/>
        </w:rPr>
        <w:t>органе</w:t>
      </w:r>
      <w:proofErr w:type="gramEnd"/>
      <w:r w:rsidRPr="00A82503">
        <w:rPr>
          <w:rFonts w:ascii="Courier New" w:hAnsi="Courier New" w:cs="Courier New"/>
        </w:rPr>
        <w:t>)</w:t>
      </w:r>
    </w:p>
    <w:p w:rsidR="00FB31EC" w:rsidRPr="00A82503" w:rsidRDefault="00FB31EC" w:rsidP="00FB31EC">
      <w:pPr>
        <w:widowControl w:val="0"/>
        <w:autoSpaceDE w:val="0"/>
        <w:autoSpaceDN w:val="0"/>
        <w:jc w:val="both"/>
        <w:rPr>
          <w:rFonts w:ascii="Courier New" w:hAnsi="Courier New" w:cs="Courier New"/>
        </w:rPr>
      </w:pPr>
      <w:proofErr w:type="gramStart"/>
      <w:r w:rsidRPr="00A82503">
        <w:rPr>
          <w:rFonts w:ascii="Courier New" w:hAnsi="Courier New" w:cs="Courier New"/>
        </w:rPr>
        <w:t>Доверенность от «__» ______ _____ г. № ____ (или реквизиты иного документа,</w:t>
      </w:r>
      <w:proofErr w:type="gramEnd"/>
    </w:p>
    <w:p w:rsidR="00FB31EC" w:rsidRPr="00A82503" w:rsidRDefault="00FB31EC" w:rsidP="00FB31EC">
      <w:pPr>
        <w:widowControl w:val="0"/>
        <w:autoSpaceDE w:val="0"/>
        <w:autoSpaceDN w:val="0"/>
        <w:jc w:val="both"/>
        <w:rPr>
          <w:rFonts w:ascii="Courier New" w:hAnsi="Courier New" w:cs="Courier New"/>
        </w:rPr>
      </w:pPr>
      <w:r w:rsidRPr="00A82503">
        <w:rPr>
          <w:rFonts w:ascii="Courier New" w:hAnsi="Courier New" w:cs="Courier New"/>
        </w:rPr>
        <w:t>подтверждающего полномочия представителя)</w:t>
      </w:r>
    </w:p>
    <w:p w:rsidR="00FB31EC" w:rsidRPr="00A82503" w:rsidRDefault="00FB31EC" w:rsidP="00FB31EC">
      <w:pPr>
        <w:widowControl w:val="0"/>
        <w:autoSpaceDE w:val="0"/>
        <w:autoSpaceDN w:val="0"/>
        <w:jc w:val="both"/>
        <w:rPr>
          <w:rFonts w:ascii="Courier New" w:hAnsi="Courier New" w:cs="Courier New"/>
        </w:rPr>
      </w:pPr>
      <w:r w:rsidRPr="00A82503">
        <w:rPr>
          <w:rFonts w:ascii="Courier New" w:hAnsi="Courier New" w:cs="Courier New"/>
        </w:rPr>
        <w:t>в целях ___________________________________________________________________</w:t>
      </w:r>
    </w:p>
    <w:p w:rsidR="00FB31EC" w:rsidRPr="00A82503" w:rsidRDefault="00FB31EC" w:rsidP="00FB31EC">
      <w:pPr>
        <w:widowControl w:val="0"/>
        <w:autoSpaceDE w:val="0"/>
        <w:autoSpaceDN w:val="0"/>
        <w:jc w:val="both"/>
        <w:rPr>
          <w:rFonts w:ascii="Courier New" w:hAnsi="Courier New" w:cs="Courier New"/>
        </w:rPr>
      </w:pPr>
      <w:r w:rsidRPr="00A82503">
        <w:rPr>
          <w:rFonts w:ascii="Courier New" w:hAnsi="Courier New" w:cs="Courier New"/>
        </w:rPr>
        <w:t xml:space="preserve">                        (указать цель обработки данных)</w:t>
      </w:r>
    </w:p>
    <w:p w:rsidR="00FB31EC" w:rsidRPr="00A82503" w:rsidRDefault="00FB31EC" w:rsidP="00FB31EC">
      <w:pPr>
        <w:widowControl w:val="0"/>
        <w:autoSpaceDE w:val="0"/>
        <w:autoSpaceDN w:val="0"/>
        <w:jc w:val="both"/>
        <w:rPr>
          <w:rFonts w:ascii="Courier New" w:hAnsi="Courier New" w:cs="Courier New"/>
        </w:rPr>
      </w:pPr>
      <w:r w:rsidRPr="00A82503">
        <w:rPr>
          <w:rFonts w:ascii="Courier New" w:hAnsi="Courier New" w:cs="Courier New"/>
        </w:rPr>
        <w:t>даю согласие _____________________________________________________________,</w:t>
      </w:r>
    </w:p>
    <w:p w:rsidR="00FB31EC" w:rsidRPr="00A82503" w:rsidRDefault="00FB31EC" w:rsidP="00FB31EC">
      <w:pPr>
        <w:widowControl w:val="0"/>
        <w:autoSpaceDE w:val="0"/>
        <w:autoSpaceDN w:val="0"/>
        <w:jc w:val="both"/>
        <w:rPr>
          <w:rFonts w:ascii="Courier New" w:hAnsi="Courier New" w:cs="Courier New"/>
        </w:rPr>
      </w:pPr>
      <w:r w:rsidRPr="00A82503">
        <w:rPr>
          <w:rFonts w:ascii="Courier New" w:hAnsi="Courier New" w:cs="Courier New"/>
        </w:rPr>
        <w:t xml:space="preserve">              </w:t>
      </w:r>
      <w:proofErr w:type="gramStart"/>
      <w:r w:rsidRPr="00A82503">
        <w:rPr>
          <w:rFonts w:ascii="Courier New" w:hAnsi="Courier New" w:cs="Courier New"/>
        </w:rPr>
        <w:t>(указать наименование лица, получающего согласие субъекта</w:t>
      </w:r>
      <w:proofErr w:type="gramEnd"/>
    </w:p>
    <w:p w:rsidR="00FB31EC" w:rsidRPr="00A82503" w:rsidRDefault="00FB31EC" w:rsidP="00FB31EC">
      <w:pPr>
        <w:widowControl w:val="0"/>
        <w:autoSpaceDE w:val="0"/>
        <w:autoSpaceDN w:val="0"/>
        <w:jc w:val="both"/>
        <w:rPr>
          <w:rFonts w:ascii="Courier New" w:hAnsi="Courier New" w:cs="Courier New"/>
        </w:rPr>
      </w:pPr>
      <w:r w:rsidRPr="00A82503">
        <w:rPr>
          <w:rFonts w:ascii="Courier New" w:hAnsi="Courier New" w:cs="Courier New"/>
        </w:rPr>
        <w:t xml:space="preserve">                                   персональных данных)</w:t>
      </w:r>
    </w:p>
    <w:p w:rsidR="00FB31EC" w:rsidRPr="00A82503" w:rsidRDefault="00FB31EC" w:rsidP="00FB31EC">
      <w:pPr>
        <w:widowControl w:val="0"/>
        <w:autoSpaceDE w:val="0"/>
        <w:autoSpaceDN w:val="0"/>
        <w:jc w:val="both"/>
        <w:rPr>
          <w:rFonts w:ascii="Courier New" w:hAnsi="Courier New" w:cs="Courier New"/>
        </w:rPr>
      </w:pPr>
      <w:proofErr w:type="gramStart"/>
      <w:r w:rsidRPr="00A82503">
        <w:rPr>
          <w:rFonts w:ascii="Courier New" w:hAnsi="Courier New" w:cs="Courier New"/>
        </w:rPr>
        <w:t>находящемуся по адресу: ____________________________________,</w:t>
      </w:r>
      <w:proofErr w:type="gramEnd"/>
    </w:p>
    <w:p w:rsidR="00FB31EC" w:rsidRPr="00A82503" w:rsidRDefault="00FB31EC" w:rsidP="00FB31EC">
      <w:pPr>
        <w:widowControl w:val="0"/>
        <w:autoSpaceDE w:val="0"/>
        <w:autoSpaceDN w:val="0"/>
        <w:jc w:val="both"/>
        <w:rPr>
          <w:rFonts w:ascii="Courier New" w:hAnsi="Courier New" w:cs="Courier New"/>
        </w:rPr>
      </w:pPr>
      <w:r w:rsidRPr="00A82503">
        <w:rPr>
          <w:rFonts w:ascii="Courier New" w:hAnsi="Courier New" w:cs="Courier New"/>
        </w:rPr>
        <w:t>на обработку моих персональных данных, а именно: _________________________,</w:t>
      </w:r>
    </w:p>
    <w:p w:rsidR="00FB31EC" w:rsidRPr="00A82503" w:rsidRDefault="00FB31EC" w:rsidP="00FB31EC">
      <w:pPr>
        <w:widowControl w:val="0"/>
        <w:autoSpaceDE w:val="0"/>
        <w:autoSpaceDN w:val="0"/>
        <w:jc w:val="both"/>
        <w:rPr>
          <w:rFonts w:ascii="Courier New" w:hAnsi="Courier New" w:cs="Courier New"/>
        </w:rPr>
      </w:pPr>
      <w:proofErr w:type="gramStart"/>
      <w:r w:rsidRPr="00A82503">
        <w:rPr>
          <w:rFonts w:ascii="Courier New" w:hAnsi="Courier New" w:cs="Courier New"/>
        </w:rPr>
        <w:t>(указать перечень персональных данных, на обработку которых дается согласие</w:t>
      </w:r>
      <w:proofErr w:type="gramEnd"/>
    </w:p>
    <w:p w:rsidR="00FB31EC" w:rsidRPr="00A82503" w:rsidRDefault="00FB31EC" w:rsidP="00FB31EC">
      <w:pPr>
        <w:widowControl w:val="0"/>
        <w:autoSpaceDE w:val="0"/>
        <w:autoSpaceDN w:val="0"/>
        <w:jc w:val="both"/>
        <w:rPr>
          <w:rFonts w:ascii="Courier New" w:hAnsi="Courier New" w:cs="Courier New"/>
        </w:rPr>
      </w:pPr>
      <w:r w:rsidRPr="00A82503">
        <w:rPr>
          <w:rFonts w:ascii="Courier New" w:hAnsi="Courier New" w:cs="Courier New"/>
        </w:rPr>
        <w:t>субъекта   персональных   данных),  то   есть   на   совершение   действий,</w:t>
      </w:r>
    </w:p>
    <w:p w:rsidR="00FB31EC" w:rsidRPr="00A82503" w:rsidRDefault="00FB31EC" w:rsidP="00FB31EC">
      <w:pPr>
        <w:widowControl w:val="0"/>
        <w:autoSpaceDE w:val="0"/>
        <w:autoSpaceDN w:val="0"/>
        <w:jc w:val="both"/>
        <w:rPr>
          <w:rFonts w:ascii="Courier New" w:hAnsi="Courier New" w:cs="Courier New"/>
        </w:rPr>
      </w:pPr>
      <w:proofErr w:type="gramStart"/>
      <w:r w:rsidRPr="00A82503">
        <w:rPr>
          <w:rFonts w:ascii="Courier New" w:hAnsi="Courier New" w:cs="Courier New"/>
        </w:rPr>
        <w:t>предусмотренных</w:t>
      </w:r>
      <w:proofErr w:type="gramEnd"/>
      <w:r w:rsidRPr="00A82503">
        <w:rPr>
          <w:rFonts w:ascii="Courier New" w:hAnsi="Courier New" w:cs="Courier New"/>
        </w:rPr>
        <w:t xml:space="preserve">  </w:t>
      </w:r>
      <w:hyperlink r:id="rId96" w:history="1">
        <w:r w:rsidRPr="00A82503">
          <w:rPr>
            <w:rFonts w:ascii="Courier New" w:hAnsi="Courier New" w:cs="Courier New"/>
          </w:rPr>
          <w:t>п.  3  ст. 3</w:t>
        </w:r>
      </w:hyperlink>
      <w:r w:rsidRPr="00A82503">
        <w:rPr>
          <w:rFonts w:ascii="Courier New" w:hAnsi="Courier New" w:cs="Courier New"/>
        </w:rPr>
        <w:t xml:space="preserve"> Федерального закона от 27.07.2006 № 152-ФЗ «О</w:t>
      </w:r>
    </w:p>
    <w:p w:rsidR="00FB31EC" w:rsidRPr="00A82503" w:rsidRDefault="00FB31EC" w:rsidP="00FB31EC">
      <w:pPr>
        <w:widowControl w:val="0"/>
        <w:autoSpaceDE w:val="0"/>
        <w:autoSpaceDN w:val="0"/>
        <w:jc w:val="both"/>
        <w:rPr>
          <w:rFonts w:ascii="Courier New" w:hAnsi="Courier New" w:cs="Courier New"/>
        </w:rPr>
      </w:pPr>
      <w:r w:rsidRPr="00A82503">
        <w:rPr>
          <w:rFonts w:ascii="Courier New" w:hAnsi="Courier New" w:cs="Courier New"/>
        </w:rPr>
        <w:t>персональных данных».</w:t>
      </w:r>
    </w:p>
    <w:p w:rsidR="00FB31EC" w:rsidRPr="00A82503" w:rsidRDefault="00FB31EC" w:rsidP="00FB31EC">
      <w:pPr>
        <w:widowControl w:val="0"/>
        <w:autoSpaceDE w:val="0"/>
        <w:autoSpaceDN w:val="0"/>
        <w:jc w:val="both"/>
        <w:rPr>
          <w:rFonts w:ascii="Courier New" w:hAnsi="Courier New" w:cs="Courier New"/>
        </w:rPr>
      </w:pPr>
      <w:r w:rsidRPr="00A82503">
        <w:rPr>
          <w:rFonts w:ascii="Courier New" w:hAnsi="Courier New" w:cs="Courier New"/>
        </w:rPr>
        <w:t xml:space="preserve">    Настоящее  согласие  действует  со  дня  его подписания до дня отзыва </w:t>
      </w:r>
      <w:proofErr w:type="gramStart"/>
      <w:r w:rsidRPr="00A82503">
        <w:rPr>
          <w:rFonts w:ascii="Courier New" w:hAnsi="Courier New" w:cs="Courier New"/>
        </w:rPr>
        <w:t>в</w:t>
      </w:r>
      <w:proofErr w:type="gramEnd"/>
    </w:p>
    <w:p w:rsidR="00FB31EC" w:rsidRPr="00A82503" w:rsidRDefault="00FB31EC" w:rsidP="00FB31EC">
      <w:pPr>
        <w:widowControl w:val="0"/>
        <w:autoSpaceDE w:val="0"/>
        <w:autoSpaceDN w:val="0"/>
        <w:jc w:val="both"/>
        <w:rPr>
          <w:rFonts w:ascii="Courier New" w:hAnsi="Courier New" w:cs="Courier New"/>
        </w:rPr>
      </w:pPr>
      <w:r w:rsidRPr="00A82503">
        <w:rPr>
          <w:rFonts w:ascii="Courier New" w:hAnsi="Courier New" w:cs="Courier New"/>
        </w:rPr>
        <w:t>письменной форме.</w:t>
      </w:r>
    </w:p>
    <w:p w:rsidR="00FB31EC" w:rsidRPr="00A82503" w:rsidRDefault="00FB31EC" w:rsidP="00FB31EC">
      <w:pPr>
        <w:widowControl w:val="0"/>
        <w:autoSpaceDE w:val="0"/>
        <w:autoSpaceDN w:val="0"/>
        <w:jc w:val="both"/>
        <w:rPr>
          <w:rFonts w:ascii="Courier New" w:hAnsi="Courier New" w:cs="Courier New"/>
        </w:rPr>
      </w:pPr>
    </w:p>
    <w:p w:rsidR="00FB31EC" w:rsidRPr="00A82503" w:rsidRDefault="00FB31EC" w:rsidP="00FB31EC">
      <w:pPr>
        <w:widowControl w:val="0"/>
        <w:autoSpaceDE w:val="0"/>
        <w:autoSpaceDN w:val="0"/>
        <w:jc w:val="both"/>
        <w:rPr>
          <w:rFonts w:ascii="Courier New" w:hAnsi="Courier New" w:cs="Courier New"/>
        </w:rPr>
      </w:pPr>
      <w:r w:rsidRPr="00A82503">
        <w:rPr>
          <w:rFonts w:ascii="Courier New" w:hAnsi="Courier New" w:cs="Courier New"/>
        </w:rPr>
        <w:t xml:space="preserve">    «__» ______________ ____ </w:t>
      </w:r>
      <w:proofErr w:type="gramStart"/>
      <w:r w:rsidRPr="00A82503">
        <w:rPr>
          <w:rFonts w:ascii="Courier New" w:hAnsi="Courier New" w:cs="Courier New"/>
        </w:rPr>
        <w:t>г</w:t>
      </w:r>
      <w:proofErr w:type="gramEnd"/>
      <w:r w:rsidRPr="00A82503">
        <w:rPr>
          <w:rFonts w:ascii="Courier New" w:hAnsi="Courier New" w:cs="Courier New"/>
        </w:rPr>
        <w:t>.</w:t>
      </w:r>
    </w:p>
    <w:p w:rsidR="00FB31EC" w:rsidRPr="00A82503" w:rsidRDefault="00FB31EC" w:rsidP="00FB31EC">
      <w:pPr>
        <w:widowControl w:val="0"/>
        <w:autoSpaceDE w:val="0"/>
        <w:autoSpaceDN w:val="0"/>
        <w:jc w:val="both"/>
        <w:rPr>
          <w:rFonts w:ascii="Courier New" w:hAnsi="Courier New" w:cs="Courier New"/>
        </w:rPr>
      </w:pPr>
    </w:p>
    <w:p w:rsidR="00FB31EC" w:rsidRPr="00A82503" w:rsidRDefault="00FB31EC" w:rsidP="00FB31EC">
      <w:pPr>
        <w:widowControl w:val="0"/>
        <w:autoSpaceDE w:val="0"/>
        <w:autoSpaceDN w:val="0"/>
        <w:jc w:val="both"/>
        <w:rPr>
          <w:rFonts w:ascii="Courier New" w:hAnsi="Courier New" w:cs="Courier New"/>
        </w:rPr>
      </w:pPr>
      <w:r w:rsidRPr="00A82503">
        <w:rPr>
          <w:rFonts w:ascii="Courier New" w:hAnsi="Courier New" w:cs="Courier New"/>
        </w:rPr>
        <w:t>Субъект персональных данных:</w:t>
      </w:r>
    </w:p>
    <w:p w:rsidR="00FB31EC" w:rsidRPr="00A82503" w:rsidRDefault="00FB31EC" w:rsidP="00FB31EC">
      <w:pPr>
        <w:widowControl w:val="0"/>
        <w:autoSpaceDE w:val="0"/>
        <w:autoSpaceDN w:val="0"/>
        <w:jc w:val="both"/>
        <w:rPr>
          <w:rFonts w:ascii="Courier New" w:hAnsi="Courier New" w:cs="Courier New"/>
        </w:rPr>
      </w:pPr>
    </w:p>
    <w:p w:rsidR="00FB31EC" w:rsidRPr="00A82503" w:rsidRDefault="00FB31EC" w:rsidP="00FB31EC">
      <w:pPr>
        <w:widowControl w:val="0"/>
        <w:autoSpaceDE w:val="0"/>
        <w:autoSpaceDN w:val="0"/>
        <w:jc w:val="both"/>
        <w:rPr>
          <w:rFonts w:ascii="Courier New" w:hAnsi="Courier New" w:cs="Courier New"/>
        </w:rPr>
      </w:pPr>
      <w:r w:rsidRPr="00A82503">
        <w:rPr>
          <w:rFonts w:ascii="Courier New" w:hAnsi="Courier New" w:cs="Courier New"/>
        </w:rPr>
        <w:t>_______________/____________________</w:t>
      </w:r>
    </w:p>
    <w:p w:rsidR="00FB31EC" w:rsidRPr="00A82503" w:rsidRDefault="00FB31EC" w:rsidP="00FB31EC">
      <w:pPr>
        <w:widowControl w:val="0"/>
        <w:autoSpaceDE w:val="0"/>
        <w:autoSpaceDN w:val="0"/>
        <w:jc w:val="both"/>
        <w:rPr>
          <w:rFonts w:ascii="Courier New" w:hAnsi="Courier New" w:cs="Courier New"/>
        </w:rPr>
      </w:pPr>
      <w:r w:rsidRPr="00A82503">
        <w:rPr>
          <w:rFonts w:ascii="Courier New" w:hAnsi="Courier New" w:cs="Courier New"/>
        </w:rPr>
        <w:t xml:space="preserve">   (подпись)         (Ф.И.О.)</w:t>
      </w:r>
    </w:p>
    <w:p w:rsidR="00FB31EC" w:rsidRPr="00A82503" w:rsidRDefault="00FB31EC" w:rsidP="00FB31EC">
      <w:pPr>
        <w:pStyle w:val="ConsPlusNormal"/>
        <w:jc w:val="right"/>
        <w:outlineLvl w:val="1"/>
        <w:rPr>
          <w:rFonts w:ascii="Times New Roman" w:hAnsi="Times New Roman" w:cs="Times New Roman"/>
          <w:sz w:val="18"/>
          <w:szCs w:val="18"/>
        </w:rPr>
      </w:pPr>
      <w:r w:rsidRPr="00A82503">
        <w:rPr>
          <w:rFonts w:ascii="Times New Roman" w:hAnsi="Times New Roman" w:cs="Times New Roman"/>
          <w:sz w:val="18"/>
          <w:szCs w:val="18"/>
        </w:rPr>
        <w:br w:type="page"/>
      </w:r>
    </w:p>
    <w:p w:rsidR="00FB31EC" w:rsidRPr="00A82503" w:rsidRDefault="00FB31EC" w:rsidP="00FB31EC">
      <w:pPr>
        <w:widowControl w:val="0"/>
        <w:shd w:val="clear" w:color="auto" w:fill="FFFFFF" w:themeFill="background1"/>
        <w:autoSpaceDE w:val="0"/>
        <w:autoSpaceDN w:val="0"/>
        <w:adjustRightInd w:val="0"/>
        <w:jc w:val="right"/>
        <w:outlineLvl w:val="1"/>
        <w:rPr>
          <w:rFonts w:eastAsiaTheme="minorEastAsia"/>
        </w:rPr>
      </w:pPr>
      <w:r w:rsidRPr="00A82503">
        <w:rPr>
          <w:rFonts w:eastAsiaTheme="minorEastAsia"/>
        </w:rPr>
        <w:t>Приложение 2</w:t>
      </w:r>
    </w:p>
    <w:p w:rsidR="00FB31EC" w:rsidRPr="00A82503" w:rsidRDefault="00FB31EC" w:rsidP="00FB31EC">
      <w:pPr>
        <w:widowControl w:val="0"/>
        <w:shd w:val="clear" w:color="auto" w:fill="FFFFFF" w:themeFill="background1"/>
        <w:autoSpaceDE w:val="0"/>
        <w:autoSpaceDN w:val="0"/>
        <w:adjustRightInd w:val="0"/>
        <w:jc w:val="right"/>
        <w:outlineLvl w:val="1"/>
        <w:rPr>
          <w:rFonts w:eastAsiaTheme="minorEastAsia"/>
        </w:rPr>
      </w:pPr>
      <w:r w:rsidRPr="00A82503">
        <w:rPr>
          <w:rFonts w:eastAsiaTheme="minorEastAsia"/>
        </w:rPr>
        <w:t>к административному регламенту</w:t>
      </w:r>
    </w:p>
    <w:p w:rsidR="00FB31EC" w:rsidRPr="00A82503" w:rsidRDefault="00FB31EC" w:rsidP="00FB31EC">
      <w:pPr>
        <w:widowControl w:val="0"/>
        <w:shd w:val="clear" w:color="auto" w:fill="FFFFFF" w:themeFill="background1"/>
        <w:autoSpaceDE w:val="0"/>
        <w:autoSpaceDN w:val="0"/>
        <w:adjustRightInd w:val="0"/>
        <w:jc w:val="right"/>
        <w:outlineLvl w:val="1"/>
        <w:rPr>
          <w:rFonts w:eastAsiaTheme="minorEastAsia"/>
        </w:rPr>
      </w:pPr>
    </w:p>
    <w:p w:rsidR="00FB31EC" w:rsidRPr="00A82503" w:rsidRDefault="00FB31EC" w:rsidP="00FB31EC">
      <w:pPr>
        <w:widowControl w:val="0"/>
        <w:shd w:val="clear" w:color="auto" w:fill="FFFFFF" w:themeFill="background1"/>
        <w:autoSpaceDE w:val="0"/>
        <w:autoSpaceDN w:val="0"/>
        <w:adjustRightInd w:val="0"/>
        <w:jc w:val="right"/>
        <w:outlineLvl w:val="1"/>
        <w:rPr>
          <w:rFonts w:eastAsiaTheme="minorEastAsia"/>
        </w:rPr>
      </w:pPr>
    </w:p>
    <w:p w:rsidR="00FB31EC" w:rsidRPr="00A82503" w:rsidRDefault="00FB31EC" w:rsidP="00FB31EC">
      <w:pPr>
        <w:jc w:val="center"/>
        <w:rPr>
          <w:rFonts w:eastAsia="Calibri"/>
        </w:rPr>
      </w:pPr>
    </w:p>
    <w:p w:rsidR="00FB31EC" w:rsidRPr="00A82503" w:rsidRDefault="00FB31EC" w:rsidP="00FB31EC">
      <w:pPr>
        <w:jc w:val="center"/>
        <w:rPr>
          <w:rFonts w:eastAsia="Calibri"/>
          <w:b/>
        </w:rPr>
      </w:pPr>
      <w:r w:rsidRPr="00A82503">
        <w:rPr>
          <w:rFonts w:eastAsia="Calibri"/>
          <w:b/>
        </w:rPr>
        <w:t>РАСПОРЯЖЕНИЕ</w:t>
      </w:r>
    </w:p>
    <w:p w:rsidR="00FB31EC" w:rsidRPr="00A82503" w:rsidRDefault="00FB31EC" w:rsidP="00FB31EC">
      <w:pPr>
        <w:rPr>
          <w:rFonts w:eastAsia="Calibri"/>
        </w:rPr>
      </w:pPr>
    </w:p>
    <w:p w:rsidR="00FB31EC" w:rsidRPr="00A82503" w:rsidRDefault="00FB31EC" w:rsidP="00FB31EC">
      <w:pPr>
        <w:jc w:val="both"/>
        <w:rPr>
          <w:rFonts w:eastAsia="Calibri"/>
        </w:rPr>
      </w:pPr>
      <w:r w:rsidRPr="00A82503">
        <w:rPr>
          <w:rFonts w:eastAsia="Calibri"/>
        </w:rPr>
        <w:t>____________________</w:t>
      </w:r>
      <w:r w:rsidRPr="00A82503">
        <w:rPr>
          <w:rFonts w:eastAsia="Calibri"/>
        </w:rPr>
        <w:tab/>
      </w:r>
      <w:r w:rsidRPr="00A82503">
        <w:rPr>
          <w:rFonts w:eastAsia="Calibri"/>
        </w:rPr>
        <w:tab/>
      </w:r>
      <w:r w:rsidRPr="00A82503">
        <w:rPr>
          <w:rFonts w:eastAsia="Calibri"/>
        </w:rPr>
        <w:tab/>
      </w:r>
      <w:r w:rsidRPr="00A82503">
        <w:rPr>
          <w:rFonts w:eastAsia="Calibri"/>
        </w:rPr>
        <w:tab/>
      </w:r>
      <w:r w:rsidRPr="00A82503">
        <w:rPr>
          <w:rFonts w:eastAsia="Calibri"/>
        </w:rPr>
        <w:tab/>
      </w:r>
      <w:r w:rsidRPr="00A82503">
        <w:rPr>
          <w:rFonts w:eastAsia="Calibri"/>
        </w:rPr>
        <w:tab/>
      </w:r>
      <w:r w:rsidRPr="00A82503">
        <w:rPr>
          <w:rFonts w:eastAsia="Calibri"/>
        </w:rPr>
        <w:tab/>
      </w:r>
      <w:r w:rsidRPr="00A82503">
        <w:rPr>
          <w:rFonts w:eastAsia="Calibri"/>
        </w:rPr>
        <w:tab/>
        <w:t>№ ________</w:t>
      </w:r>
    </w:p>
    <w:p w:rsidR="00FB31EC" w:rsidRPr="00A82503" w:rsidRDefault="00FB31EC" w:rsidP="00FB31EC">
      <w:pPr>
        <w:rPr>
          <w:rFonts w:eastAsia="Calibri"/>
        </w:rPr>
      </w:pPr>
    </w:p>
    <w:p w:rsidR="00FB31EC" w:rsidRPr="00A82503" w:rsidRDefault="00FB31EC" w:rsidP="00FB31EC">
      <w:pPr>
        <w:autoSpaceDE w:val="0"/>
        <w:autoSpaceDN w:val="0"/>
        <w:adjustRightInd w:val="0"/>
        <w:jc w:val="center"/>
      </w:pPr>
      <w:r w:rsidRPr="00A82503">
        <w:t>О размещении объекта на землях или земельных участках без предоставления земельных участков и установления сервитутов, публичного сервитута</w:t>
      </w:r>
    </w:p>
    <w:p w:rsidR="00FB31EC" w:rsidRPr="00A82503" w:rsidRDefault="00FB31EC" w:rsidP="00FB31EC">
      <w:pPr>
        <w:autoSpaceDE w:val="0"/>
        <w:autoSpaceDN w:val="0"/>
        <w:adjustRightInd w:val="0"/>
        <w:ind w:left="7788"/>
        <w:jc w:val="right"/>
      </w:pPr>
    </w:p>
    <w:p w:rsidR="00FB31EC" w:rsidRPr="00A82503" w:rsidRDefault="00FB31EC" w:rsidP="00FB31EC">
      <w:pPr>
        <w:autoSpaceDE w:val="0"/>
        <w:autoSpaceDN w:val="0"/>
        <w:adjustRightInd w:val="0"/>
        <w:ind w:left="7788"/>
        <w:jc w:val="right"/>
      </w:pPr>
    </w:p>
    <w:p w:rsidR="00FB31EC" w:rsidRPr="00A82503" w:rsidRDefault="00FB31EC" w:rsidP="00FB31EC">
      <w:pPr>
        <w:autoSpaceDE w:val="0"/>
        <w:autoSpaceDN w:val="0"/>
        <w:adjustRightInd w:val="0"/>
      </w:pPr>
    </w:p>
    <w:p w:rsidR="00FB31EC" w:rsidRPr="00A82503" w:rsidRDefault="00FB31EC" w:rsidP="00FB31EC">
      <w:pPr>
        <w:autoSpaceDE w:val="0"/>
        <w:autoSpaceDN w:val="0"/>
        <w:adjustRightInd w:val="0"/>
      </w:pPr>
    </w:p>
    <w:p w:rsidR="00FB31EC" w:rsidRPr="00A82503" w:rsidRDefault="00FB31EC" w:rsidP="00FB31EC">
      <w:pPr>
        <w:autoSpaceDE w:val="0"/>
        <w:autoSpaceDN w:val="0"/>
        <w:adjustRightInd w:val="0"/>
      </w:pPr>
      <w:r w:rsidRPr="00A82503">
        <w:t>Глава Администрации</w:t>
      </w:r>
      <w:r w:rsidRPr="00A82503">
        <w:tab/>
      </w:r>
      <w:r w:rsidRPr="00A82503">
        <w:tab/>
      </w:r>
      <w:r w:rsidRPr="00A82503">
        <w:tab/>
      </w:r>
      <w:r w:rsidRPr="00A82503">
        <w:tab/>
        <w:t xml:space="preserve"> </w:t>
      </w:r>
      <w:r w:rsidRPr="00A82503">
        <w:tab/>
        <w:t xml:space="preserve">   </w:t>
      </w:r>
      <w:r w:rsidRPr="00A82503">
        <w:tab/>
      </w:r>
      <w:r w:rsidRPr="00A82503">
        <w:tab/>
        <w:t>_________________</w:t>
      </w:r>
    </w:p>
    <w:p w:rsidR="00FB31EC" w:rsidRPr="00A82503" w:rsidRDefault="00FB31EC" w:rsidP="00FB31EC">
      <w:pPr>
        <w:autoSpaceDE w:val="0"/>
        <w:autoSpaceDN w:val="0"/>
        <w:adjustRightInd w:val="0"/>
      </w:pPr>
    </w:p>
    <w:p w:rsidR="00FB31EC" w:rsidRPr="00A82503" w:rsidRDefault="00FB31EC" w:rsidP="00FB31EC">
      <w:pPr>
        <w:widowControl w:val="0"/>
        <w:shd w:val="clear" w:color="auto" w:fill="FFFFFF" w:themeFill="background1"/>
        <w:autoSpaceDE w:val="0"/>
        <w:autoSpaceDN w:val="0"/>
        <w:adjustRightInd w:val="0"/>
        <w:jc w:val="right"/>
        <w:outlineLvl w:val="1"/>
        <w:rPr>
          <w:rFonts w:eastAsiaTheme="minorEastAsia"/>
        </w:rPr>
      </w:pPr>
      <w:r w:rsidRPr="00A82503">
        <w:rPr>
          <w:rFonts w:eastAsiaTheme="minorEastAsia"/>
        </w:rPr>
        <w:t>Приложение 3</w:t>
      </w:r>
    </w:p>
    <w:p w:rsidR="00FB31EC" w:rsidRPr="00A82503" w:rsidRDefault="00FB31EC" w:rsidP="00FB31EC">
      <w:pPr>
        <w:widowControl w:val="0"/>
        <w:shd w:val="clear" w:color="auto" w:fill="FFFFFF" w:themeFill="background1"/>
        <w:autoSpaceDE w:val="0"/>
        <w:autoSpaceDN w:val="0"/>
        <w:adjustRightInd w:val="0"/>
        <w:jc w:val="right"/>
        <w:outlineLvl w:val="1"/>
        <w:rPr>
          <w:rFonts w:eastAsiaTheme="minorEastAsia"/>
        </w:rPr>
      </w:pPr>
      <w:r w:rsidRPr="00A82503">
        <w:rPr>
          <w:rFonts w:eastAsiaTheme="minorEastAsia"/>
        </w:rPr>
        <w:t>к административному регламенту</w:t>
      </w:r>
    </w:p>
    <w:p w:rsidR="00FB31EC" w:rsidRPr="00A82503" w:rsidRDefault="00FB31EC" w:rsidP="00FB31EC">
      <w:pPr>
        <w:widowControl w:val="0"/>
        <w:shd w:val="clear" w:color="auto" w:fill="FFFFFF" w:themeFill="background1"/>
        <w:autoSpaceDE w:val="0"/>
        <w:autoSpaceDN w:val="0"/>
        <w:adjustRightInd w:val="0"/>
        <w:jc w:val="right"/>
        <w:outlineLvl w:val="1"/>
        <w:rPr>
          <w:rFonts w:eastAsiaTheme="minorEastAsia"/>
        </w:rPr>
      </w:pPr>
    </w:p>
    <w:p w:rsidR="00FB31EC" w:rsidRPr="00A82503" w:rsidRDefault="00FB31EC" w:rsidP="00FB31EC">
      <w:pPr>
        <w:widowControl w:val="0"/>
        <w:autoSpaceDE w:val="0"/>
        <w:autoSpaceDN w:val="0"/>
        <w:adjustRightInd w:val="0"/>
        <w:jc w:val="right"/>
        <w:rPr>
          <w:rFonts w:ascii="Courier New" w:eastAsiaTheme="minorEastAsia" w:hAnsi="Courier New" w:cs="Courier New"/>
        </w:rPr>
      </w:pPr>
      <w:r w:rsidRPr="00A82503">
        <w:rPr>
          <w:rFonts w:ascii="Courier New" w:eastAsiaTheme="minorEastAsia" w:hAnsi="Courier New" w:cs="Courier New"/>
        </w:rPr>
        <w:t>_______________________</w:t>
      </w:r>
    </w:p>
    <w:p w:rsidR="00FB31EC" w:rsidRPr="00A82503" w:rsidRDefault="00FB31EC" w:rsidP="00FB31EC">
      <w:pPr>
        <w:widowControl w:val="0"/>
        <w:autoSpaceDE w:val="0"/>
        <w:autoSpaceDN w:val="0"/>
        <w:adjustRightInd w:val="0"/>
        <w:jc w:val="right"/>
        <w:rPr>
          <w:rFonts w:eastAsiaTheme="minorEastAsia"/>
        </w:rPr>
      </w:pPr>
      <w:r w:rsidRPr="00A82503">
        <w:rPr>
          <w:rFonts w:eastAsiaTheme="minorEastAsia"/>
        </w:rPr>
        <w:t>___________________________</w:t>
      </w:r>
    </w:p>
    <w:p w:rsidR="00FB31EC" w:rsidRPr="00A82503" w:rsidRDefault="00FB31EC" w:rsidP="00FB31EC">
      <w:pPr>
        <w:widowControl w:val="0"/>
        <w:autoSpaceDE w:val="0"/>
        <w:autoSpaceDN w:val="0"/>
        <w:adjustRightInd w:val="0"/>
        <w:jc w:val="right"/>
        <w:rPr>
          <w:rFonts w:eastAsiaTheme="minorEastAsia"/>
        </w:rPr>
      </w:pPr>
      <w:r w:rsidRPr="00A82503">
        <w:rPr>
          <w:rFonts w:eastAsiaTheme="minorEastAsia"/>
        </w:rPr>
        <w:t>___________________________</w:t>
      </w:r>
    </w:p>
    <w:p w:rsidR="00FB31EC" w:rsidRPr="00A82503" w:rsidRDefault="00FB31EC" w:rsidP="00FB31EC">
      <w:pPr>
        <w:widowControl w:val="0"/>
        <w:autoSpaceDE w:val="0"/>
        <w:autoSpaceDN w:val="0"/>
        <w:adjustRightInd w:val="0"/>
        <w:jc w:val="right"/>
      </w:pPr>
      <w:proofErr w:type="gramStart"/>
      <w:r w:rsidRPr="00A82503">
        <w:t xml:space="preserve">(контактные данные заявителя </w:t>
      </w:r>
      <w:proofErr w:type="gramEnd"/>
    </w:p>
    <w:p w:rsidR="00FB31EC" w:rsidRPr="00A82503" w:rsidRDefault="00FB31EC" w:rsidP="00FB31EC">
      <w:pPr>
        <w:autoSpaceDE w:val="0"/>
        <w:autoSpaceDN w:val="0"/>
        <w:adjustRightInd w:val="0"/>
        <w:jc w:val="right"/>
      </w:pPr>
      <w:r w:rsidRPr="00A82503">
        <w:t xml:space="preserve">                          адрес, телефон)</w:t>
      </w:r>
    </w:p>
    <w:p w:rsidR="00FB31EC" w:rsidRPr="00A82503" w:rsidRDefault="00FB31EC" w:rsidP="00FB31EC">
      <w:pPr>
        <w:autoSpaceDE w:val="0"/>
        <w:autoSpaceDN w:val="0"/>
        <w:adjustRightInd w:val="0"/>
        <w:jc w:val="right"/>
      </w:pPr>
    </w:p>
    <w:p w:rsidR="00FB31EC" w:rsidRPr="00A82503" w:rsidRDefault="00FB31EC" w:rsidP="00FB31EC">
      <w:pPr>
        <w:autoSpaceDE w:val="0"/>
        <w:autoSpaceDN w:val="0"/>
        <w:adjustRightInd w:val="0"/>
        <w:jc w:val="center"/>
      </w:pPr>
    </w:p>
    <w:p w:rsidR="00FB31EC" w:rsidRPr="00A82503" w:rsidRDefault="00FB31EC" w:rsidP="00FB31EC">
      <w:pPr>
        <w:autoSpaceDE w:val="0"/>
        <w:autoSpaceDN w:val="0"/>
        <w:adjustRightInd w:val="0"/>
        <w:jc w:val="center"/>
      </w:pPr>
    </w:p>
    <w:p w:rsidR="00FB31EC" w:rsidRPr="00A82503" w:rsidRDefault="00FB31EC" w:rsidP="00FB31EC">
      <w:pPr>
        <w:autoSpaceDE w:val="0"/>
        <w:autoSpaceDN w:val="0"/>
        <w:adjustRightInd w:val="0"/>
        <w:jc w:val="center"/>
      </w:pPr>
      <w:r w:rsidRPr="00A82503">
        <w:t>РЕШЕНИЕ</w:t>
      </w:r>
    </w:p>
    <w:p w:rsidR="00FB31EC" w:rsidRPr="00A82503" w:rsidRDefault="00FB31EC" w:rsidP="00FB31EC">
      <w:pPr>
        <w:widowControl w:val="0"/>
        <w:autoSpaceDE w:val="0"/>
        <w:autoSpaceDN w:val="0"/>
        <w:adjustRightInd w:val="0"/>
        <w:jc w:val="center"/>
      </w:pPr>
      <w:r w:rsidRPr="00A82503">
        <w:t xml:space="preserve">об отказе в предоставлении муниципальной услуги </w:t>
      </w:r>
    </w:p>
    <w:p w:rsidR="00FB31EC" w:rsidRPr="00A82503" w:rsidRDefault="00FB31EC" w:rsidP="00FB31EC">
      <w:pPr>
        <w:autoSpaceDE w:val="0"/>
        <w:autoSpaceDN w:val="0"/>
        <w:adjustRightInd w:val="0"/>
        <w:ind w:left="7788"/>
        <w:jc w:val="right"/>
      </w:pPr>
    </w:p>
    <w:p w:rsidR="00FB31EC" w:rsidRPr="00A82503" w:rsidRDefault="00FB31EC" w:rsidP="00FB31EC">
      <w:pPr>
        <w:autoSpaceDE w:val="0"/>
        <w:autoSpaceDN w:val="0"/>
        <w:adjustRightInd w:val="0"/>
        <w:ind w:left="7788"/>
        <w:jc w:val="right"/>
      </w:pPr>
    </w:p>
    <w:p w:rsidR="00FB31EC" w:rsidRPr="00A82503" w:rsidRDefault="00FB31EC" w:rsidP="00FB31EC">
      <w:pPr>
        <w:autoSpaceDE w:val="0"/>
        <w:autoSpaceDN w:val="0"/>
        <w:adjustRightInd w:val="0"/>
        <w:ind w:left="7788"/>
        <w:jc w:val="right"/>
      </w:pPr>
    </w:p>
    <w:p w:rsidR="00FB31EC" w:rsidRPr="00A82503" w:rsidRDefault="00FB31EC" w:rsidP="00FB31EC">
      <w:pPr>
        <w:autoSpaceDE w:val="0"/>
        <w:autoSpaceDN w:val="0"/>
        <w:adjustRightInd w:val="0"/>
        <w:ind w:left="7788"/>
        <w:jc w:val="right"/>
      </w:pPr>
    </w:p>
    <w:p w:rsidR="00FB31EC" w:rsidRPr="00A82503" w:rsidRDefault="00FB31EC" w:rsidP="00FB31EC">
      <w:pPr>
        <w:autoSpaceDE w:val="0"/>
        <w:autoSpaceDN w:val="0"/>
        <w:adjustRightInd w:val="0"/>
        <w:ind w:left="7788"/>
        <w:jc w:val="right"/>
      </w:pPr>
    </w:p>
    <w:p w:rsidR="00FB31EC" w:rsidRPr="00A82503" w:rsidRDefault="00FB31EC" w:rsidP="00FB31EC">
      <w:pPr>
        <w:autoSpaceDE w:val="0"/>
        <w:autoSpaceDN w:val="0"/>
        <w:adjustRightInd w:val="0"/>
      </w:pPr>
      <w:r w:rsidRPr="00A82503">
        <w:t xml:space="preserve">Глава Администрации    </w:t>
      </w:r>
      <w:r w:rsidRPr="00A82503">
        <w:tab/>
      </w:r>
      <w:r w:rsidRPr="00A82503">
        <w:tab/>
      </w:r>
      <w:r w:rsidRPr="00A82503">
        <w:tab/>
      </w:r>
      <w:r w:rsidRPr="00A82503">
        <w:tab/>
      </w:r>
      <w:r w:rsidRPr="00A82503">
        <w:tab/>
      </w:r>
      <w:r w:rsidRPr="00A82503">
        <w:tab/>
        <w:t>_________________</w:t>
      </w:r>
    </w:p>
    <w:p w:rsidR="00FB31EC" w:rsidRDefault="00FB31EC" w:rsidP="00766EE8">
      <w:pPr>
        <w:jc w:val="center"/>
      </w:pPr>
    </w:p>
    <w:p w:rsidR="00FB31EC" w:rsidRPr="00FB31EC" w:rsidRDefault="00FB31EC" w:rsidP="00FB31EC">
      <w:pPr>
        <w:ind w:right="174"/>
        <w:contextualSpacing/>
        <w:jc w:val="center"/>
        <w:rPr>
          <w:b/>
        </w:rPr>
      </w:pPr>
      <w:r w:rsidRPr="00FB31EC">
        <w:rPr>
          <w:b/>
        </w:rPr>
        <w:t>АДМИНИСТРАЦИЯ ДРУЖНОГОРСКОГО ГОРОДСКОГО ПОСЕЛЕНИЯ</w:t>
      </w:r>
    </w:p>
    <w:p w:rsidR="00FB31EC" w:rsidRPr="00FB31EC" w:rsidRDefault="00FB31EC" w:rsidP="00FB31EC">
      <w:pPr>
        <w:contextualSpacing/>
        <w:jc w:val="center"/>
        <w:rPr>
          <w:b/>
        </w:rPr>
      </w:pPr>
      <w:r w:rsidRPr="00FB31EC">
        <w:rPr>
          <w:b/>
        </w:rPr>
        <w:t>ГАТЧИНСКОГО МУНИЦИПАЛЬНОГО РАЙОНА ЛЕНИНГРАДСКОЙ ОБЛАСТИ</w:t>
      </w:r>
    </w:p>
    <w:p w:rsidR="00FB31EC" w:rsidRPr="00475966" w:rsidRDefault="00FB31EC" w:rsidP="00FB31EC">
      <w:pPr>
        <w:contextualSpacing/>
        <w:jc w:val="both"/>
      </w:pPr>
    </w:p>
    <w:p w:rsidR="00FB31EC" w:rsidRPr="00475966" w:rsidRDefault="00FB31EC" w:rsidP="00FB31EC">
      <w:pPr>
        <w:contextualSpacing/>
        <w:jc w:val="center"/>
        <w:rPr>
          <w:b/>
        </w:rPr>
      </w:pPr>
      <w:proofErr w:type="gramStart"/>
      <w:r w:rsidRPr="00475966">
        <w:rPr>
          <w:b/>
        </w:rPr>
        <w:t>П</w:t>
      </w:r>
      <w:proofErr w:type="gramEnd"/>
      <w:r w:rsidRPr="00475966">
        <w:rPr>
          <w:b/>
        </w:rPr>
        <w:t xml:space="preserve"> О С Т А Н О В Л Е Н И Е  </w:t>
      </w:r>
    </w:p>
    <w:p w:rsidR="00FB31EC" w:rsidRPr="00475966" w:rsidRDefault="00FB31EC" w:rsidP="00FB31EC">
      <w:pPr>
        <w:rPr>
          <w:b/>
        </w:rPr>
      </w:pPr>
      <w:r w:rsidRPr="00475966">
        <w:rPr>
          <w:b/>
        </w:rPr>
        <w:t xml:space="preserve"> </w:t>
      </w:r>
    </w:p>
    <w:p w:rsidR="00FB31EC" w:rsidRPr="00475966" w:rsidRDefault="00FB31EC" w:rsidP="00FB31EC">
      <w:pPr>
        <w:rPr>
          <w:b/>
        </w:rPr>
      </w:pPr>
      <w:r w:rsidRPr="00475966">
        <w:rPr>
          <w:b/>
        </w:rPr>
        <w:t xml:space="preserve">От 25.04.2022                                                                                                                                 </w:t>
      </w:r>
      <w:r>
        <w:rPr>
          <w:b/>
        </w:rPr>
        <w:t xml:space="preserve">                                              </w:t>
      </w:r>
      <w:r w:rsidRPr="00475966">
        <w:rPr>
          <w:b/>
        </w:rPr>
        <w:t xml:space="preserve">    № 107</w:t>
      </w:r>
    </w:p>
    <w:tbl>
      <w:tblPr>
        <w:tblW w:w="0" w:type="auto"/>
        <w:tblLayout w:type="fixed"/>
        <w:tblLook w:val="0000"/>
      </w:tblPr>
      <w:tblGrid>
        <w:gridCol w:w="5388"/>
      </w:tblGrid>
      <w:tr w:rsidR="00FB31EC" w:rsidRPr="00475966" w:rsidTr="00FB31EC">
        <w:trPr>
          <w:trHeight w:val="736"/>
        </w:trPr>
        <w:tc>
          <w:tcPr>
            <w:tcW w:w="5388" w:type="dxa"/>
          </w:tcPr>
          <w:p w:rsidR="00FB31EC" w:rsidRPr="00475966" w:rsidRDefault="00FB31EC" w:rsidP="00FB31EC">
            <w:pPr>
              <w:snapToGrid w:val="0"/>
              <w:jc w:val="both"/>
            </w:pPr>
            <w:r w:rsidRPr="00475966">
              <w:t>Об утверждении Административного регламента по предоставлению муниципальной услуги «</w:t>
            </w:r>
            <w:r w:rsidRPr="00475966">
              <w:rPr>
                <w:bCs/>
              </w:rPr>
              <w:t>Принятие граждан на учет в качестве нуждающихся в жилых помещениях, предоставляемых по договорам социального найма</w:t>
            </w:r>
            <w:r w:rsidRPr="00475966">
              <w:t>»</w:t>
            </w:r>
          </w:p>
          <w:p w:rsidR="00FB31EC" w:rsidRPr="00475966" w:rsidRDefault="00FB31EC" w:rsidP="00FB31EC">
            <w:pPr>
              <w:snapToGrid w:val="0"/>
              <w:jc w:val="both"/>
            </w:pPr>
          </w:p>
        </w:tc>
      </w:tr>
    </w:tbl>
    <w:p w:rsidR="00FB31EC" w:rsidRPr="00475966" w:rsidRDefault="00FB31EC" w:rsidP="00FB31EC">
      <w:pPr>
        <w:ind w:firstLine="567"/>
        <w:jc w:val="both"/>
      </w:pPr>
      <w:proofErr w:type="gramStart"/>
      <w:r w:rsidRPr="00475966">
        <w:t>В соответствии с требованиями Федерального закона от 06.10.2003  № 131-ФЗ «Об общих принципах организации местного самоуправления в Российской Федерации», руководствуясь  Федеральным законом от 27.07.2010 № 210-ФЗ «Об организации предоставления государственных и муниципальных услуг», Постановлением Правительства РФ от 20 июля 2021 г.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w:t>
      </w:r>
      <w:proofErr w:type="gramEnd"/>
      <w:r w:rsidRPr="00475966">
        <w:t xml:space="preserve"> и признании </w:t>
      </w:r>
      <w:proofErr w:type="gramStart"/>
      <w:r w:rsidRPr="00475966">
        <w:t>утратившими</w:t>
      </w:r>
      <w:proofErr w:type="gramEnd"/>
      <w:r w:rsidRPr="00475966">
        <w:t xml:space="preserve"> силу некоторых актов и отдельных положений актов Правительства Российской Федерации», Уставом муниципального образования, администрация  </w:t>
      </w:r>
      <w:proofErr w:type="spellStart"/>
      <w:r w:rsidRPr="00475966">
        <w:t>Дружногорского</w:t>
      </w:r>
      <w:proofErr w:type="spellEnd"/>
      <w:r w:rsidRPr="00475966">
        <w:t xml:space="preserve"> городского поселения</w:t>
      </w:r>
    </w:p>
    <w:p w:rsidR="00FB31EC" w:rsidRPr="00475966" w:rsidRDefault="00FB31EC" w:rsidP="00FB31EC">
      <w:pPr>
        <w:jc w:val="center"/>
        <w:rPr>
          <w:b/>
        </w:rPr>
      </w:pPr>
      <w:r w:rsidRPr="00475966">
        <w:rPr>
          <w:b/>
        </w:rPr>
        <w:t>ПОСТАНОВЛЯЕТ:</w:t>
      </w:r>
    </w:p>
    <w:p w:rsidR="00FB31EC" w:rsidRPr="00475966" w:rsidRDefault="00FB31EC" w:rsidP="00FB31EC">
      <w:pPr>
        <w:snapToGrid w:val="0"/>
        <w:contextualSpacing/>
        <w:jc w:val="both"/>
      </w:pPr>
      <w:r w:rsidRPr="00475966">
        <w:t>1. Утвердить новую редакцию Административного регламента по предоставлению   муниципальной услуги «</w:t>
      </w:r>
      <w:r w:rsidRPr="00475966">
        <w:rPr>
          <w:bCs/>
        </w:rPr>
        <w:t>Принятие граждан на учет в качестве нуждающихся в жилых помещениях, предоставляемых по договорам социального найма</w:t>
      </w:r>
      <w:r w:rsidRPr="00475966">
        <w:t>».</w:t>
      </w:r>
    </w:p>
    <w:p w:rsidR="00FB31EC" w:rsidRPr="00475966" w:rsidRDefault="00FB31EC" w:rsidP="00FB31EC">
      <w:pPr>
        <w:snapToGrid w:val="0"/>
        <w:contextualSpacing/>
        <w:jc w:val="both"/>
      </w:pPr>
      <w:r w:rsidRPr="00475966">
        <w:t>2. Постановление администрации от 03.12.2018 № 322</w:t>
      </w:r>
      <w:proofErr w:type="gramStart"/>
      <w:r w:rsidRPr="00475966">
        <w:t xml:space="preserve"> О</w:t>
      </w:r>
      <w:proofErr w:type="gramEnd"/>
      <w:r w:rsidRPr="00475966">
        <w:t>б утверждении новой редакции Административного регламента предоставления муниципальной услуги «</w:t>
      </w:r>
      <w:r w:rsidRPr="00475966">
        <w:rPr>
          <w:bCs/>
        </w:rPr>
        <w:t>Принятие граждан на учет в качестве нуждающихся в жилых помещениях, предоставляемых по договорам социального найма</w:t>
      </w:r>
      <w:r w:rsidRPr="00475966">
        <w:t>» считать утратившим силу.</w:t>
      </w:r>
    </w:p>
    <w:p w:rsidR="00FB31EC" w:rsidRPr="00475966" w:rsidRDefault="00FB31EC" w:rsidP="00FB31EC">
      <w:pPr>
        <w:snapToGrid w:val="0"/>
        <w:contextualSpacing/>
        <w:jc w:val="both"/>
      </w:pPr>
      <w:r w:rsidRPr="00475966">
        <w:t xml:space="preserve">3. Настоящее постановление подлежит официальному опубликованию в информационном бюллетене «Официальный вестник </w:t>
      </w:r>
      <w:proofErr w:type="spellStart"/>
      <w:r w:rsidRPr="00475966">
        <w:t>Дружногорского</w:t>
      </w:r>
      <w:proofErr w:type="spellEnd"/>
      <w:r w:rsidRPr="00475966">
        <w:t xml:space="preserve"> городского поселения» и размещению на официальном сайте </w:t>
      </w:r>
      <w:proofErr w:type="spellStart"/>
      <w:r w:rsidRPr="00475966">
        <w:t>Дружногорского</w:t>
      </w:r>
      <w:proofErr w:type="spellEnd"/>
      <w:r w:rsidRPr="00475966">
        <w:t xml:space="preserve"> городского поселения. </w:t>
      </w:r>
    </w:p>
    <w:p w:rsidR="00FB31EC" w:rsidRPr="00475966" w:rsidRDefault="00FB31EC" w:rsidP="00FB31EC">
      <w:pPr>
        <w:contextualSpacing/>
      </w:pPr>
    </w:p>
    <w:p w:rsidR="00FB31EC" w:rsidRPr="00475966" w:rsidRDefault="00FB31EC" w:rsidP="00FB31EC">
      <w:pPr>
        <w:contextualSpacing/>
      </w:pPr>
    </w:p>
    <w:p w:rsidR="00FB31EC" w:rsidRPr="00475966" w:rsidRDefault="00FB31EC" w:rsidP="00FB31EC">
      <w:pPr>
        <w:contextualSpacing/>
      </w:pPr>
      <w:r w:rsidRPr="00475966">
        <w:t>Глава администрации</w:t>
      </w:r>
    </w:p>
    <w:p w:rsidR="00FB31EC" w:rsidRPr="00475966" w:rsidRDefault="00FB31EC" w:rsidP="00FB31EC">
      <w:pPr>
        <w:contextualSpacing/>
      </w:pPr>
      <w:proofErr w:type="spellStart"/>
      <w:r w:rsidRPr="00475966">
        <w:t>Дружногорского</w:t>
      </w:r>
      <w:proofErr w:type="spellEnd"/>
      <w:r w:rsidRPr="00475966">
        <w:t xml:space="preserve">  городского  поселения                                                                          </w:t>
      </w:r>
      <w:r>
        <w:t xml:space="preserve">                                                  </w:t>
      </w:r>
      <w:r w:rsidRPr="00475966">
        <w:t xml:space="preserve">          И.В. </w:t>
      </w:r>
      <w:proofErr w:type="spellStart"/>
      <w:r w:rsidRPr="00475966">
        <w:t>Отс</w:t>
      </w:r>
      <w:proofErr w:type="spellEnd"/>
    </w:p>
    <w:p w:rsidR="00FB31EC" w:rsidRPr="00475966" w:rsidRDefault="00FB31EC" w:rsidP="00FB31EC">
      <w:pPr>
        <w:contextualSpacing/>
        <w:jc w:val="right"/>
        <w:rPr>
          <w:bCs/>
        </w:rPr>
      </w:pPr>
    </w:p>
    <w:p w:rsidR="00FB31EC" w:rsidRPr="00475966" w:rsidRDefault="00FB31EC" w:rsidP="00FB31EC">
      <w:pPr>
        <w:contextualSpacing/>
        <w:jc w:val="right"/>
      </w:pPr>
    </w:p>
    <w:p w:rsidR="00FB31EC" w:rsidRPr="00475966" w:rsidRDefault="00FB31EC" w:rsidP="00FB31EC">
      <w:pPr>
        <w:contextualSpacing/>
        <w:jc w:val="right"/>
      </w:pPr>
    </w:p>
    <w:p w:rsidR="00FB31EC" w:rsidRPr="00475966" w:rsidRDefault="00FB31EC" w:rsidP="00FB31EC">
      <w:pPr>
        <w:contextualSpacing/>
        <w:jc w:val="right"/>
      </w:pPr>
    </w:p>
    <w:p w:rsidR="00FB31EC" w:rsidRPr="00475966" w:rsidRDefault="00FB31EC" w:rsidP="00FB31EC">
      <w:pPr>
        <w:contextualSpacing/>
        <w:jc w:val="right"/>
      </w:pPr>
    </w:p>
    <w:p w:rsidR="00FB31EC" w:rsidRPr="00475966" w:rsidRDefault="00FB31EC" w:rsidP="00FB31EC">
      <w:pPr>
        <w:contextualSpacing/>
        <w:jc w:val="right"/>
      </w:pPr>
    </w:p>
    <w:p w:rsidR="00FB31EC" w:rsidRPr="00475966" w:rsidRDefault="00FB31EC" w:rsidP="00FB31EC"/>
    <w:p w:rsidR="00FB31EC" w:rsidRPr="00475966" w:rsidRDefault="00FB31EC" w:rsidP="00FB31EC"/>
    <w:p w:rsidR="00FB31EC" w:rsidRPr="00475966" w:rsidRDefault="00FB31EC" w:rsidP="00FB31EC"/>
    <w:p w:rsidR="00FB31EC" w:rsidRPr="00475966" w:rsidRDefault="00FB31EC" w:rsidP="00FB31EC">
      <w:pPr>
        <w:sectPr w:rsidR="00FB31EC" w:rsidRPr="00475966" w:rsidSect="00FB31EC">
          <w:headerReference w:type="default" r:id="rId97"/>
          <w:type w:val="continuous"/>
          <w:pgSz w:w="11906" w:h="16838"/>
          <w:pgMar w:top="426" w:right="567" w:bottom="568" w:left="1134" w:header="567" w:footer="567"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B31EC" w:rsidRPr="00475966" w:rsidRDefault="00FB31EC" w:rsidP="00FB31EC">
      <w:pPr>
        <w:contextualSpacing/>
        <w:jc w:val="right"/>
      </w:pPr>
      <w:r w:rsidRPr="00475966">
        <w:t xml:space="preserve">Приложение к  постановлению </w:t>
      </w:r>
    </w:p>
    <w:p w:rsidR="00FB31EC" w:rsidRPr="00475966" w:rsidRDefault="00FB31EC" w:rsidP="00FB31EC">
      <w:pPr>
        <w:contextualSpacing/>
        <w:jc w:val="right"/>
      </w:pPr>
      <w:r w:rsidRPr="00475966">
        <w:t xml:space="preserve">                                                                                     администрации от 25.04.2022 № 107</w:t>
      </w:r>
    </w:p>
    <w:p w:rsidR="00FB31EC" w:rsidRPr="00475966" w:rsidRDefault="00FB31EC" w:rsidP="00FB31EC">
      <w:pPr>
        <w:jc w:val="center"/>
        <w:rPr>
          <w:b/>
          <w:bCs/>
        </w:rPr>
      </w:pPr>
    </w:p>
    <w:p w:rsidR="00FB31EC" w:rsidRPr="00475966" w:rsidRDefault="00FB31EC" w:rsidP="00FB31EC">
      <w:pPr>
        <w:pStyle w:val="ConsPlusTitle"/>
        <w:widowControl/>
        <w:tabs>
          <w:tab w:val="left" w:pos="1134"/>
        </w:tabs>
        <w:jc w:val="center"/>
        <w:rPr>
          <w:sz w:val="18"/>
          <w:szCs w:val="18"/>
        </w:rPr>
      </w:pPr>
      <w:r w:rsidRPr="00475966">
        <w:rPr>
          <w:sz w:val="18"/>
          <w:szCs w:val="18"/>
        </w:rPr>
        <w:t xml:space="preserve">Административный регламент по предоставлению </w:t>
      </w:r>
    </w:p>
    <w:p w:rsidR="00FB31EC" w:rsidRPr="00475966" w:rsidRDefault="00FB31EC" w:rsidP="00FB31EC">
      <w:pPr>
        <w:pStyle w:val="ConsPlusTitle"/>
        <w:widowControl/>
        <w:tabs>
          <w:tab w:val="left" w:pos="1134"/>
        </w:tabs>
        <w:rPr>
          <w:sz w:val="18"/>
          <w:szCs w:val="18"/>
        </w:rPr>
      </w:pPr>
      <w:r w:rsidRPr="00475966">
        <w:rPr>
          <w:sz w:val="18"/>
          <w:szCs w:val="18"/>
        </w:rPr>
        <w:t>муниципальной услуги «Принятие граждан на учет в качестве нуждающихся в жилых помещениях, предоставляемых по договорам социального найма»</w:t>
      </w:r>
    </w:p>
    <w:p w:rsidR="00FB31EC" w:rsidRPr="00475966" w:rsidRDefault="00FB31EC" w:rsidP="00FB31EC">
      <w:pPr>
        <w:autoSpaceDE w:val="0"/>
        <w:autoSpaceDN w:val="0"/>
        <w:adjustRightInd w:val="0"/>
        <w:spacing w:before="200"/>
        <w:ind w:firstLine="540"/>
        <w:jc w:val="center"/>
      </w:pPr>
      <w:r w:rsidRPr="00475966">
        <w:t xml:space="preserve"> </w:t>
      </w:r>
      <w:proofErr w:type="gramStart"/>
      <w:r w:rsidRPr="00475966">
        <w:t>(Сокращённое наименование:</w:t>
      </w:r>
      <w:proofErr w:type="gramEnd"/>
      <w:r w:rsidRPr="00475966">
        <w:t xml:space="preserve"> </w:t>
      </w:r>
      <w:proofErr w:type="gramStart"/>
      <w:r w:rsidRPr="00475966">
        <w:t xml:space="preserve">«Принятие граждан на учет в качестве нуждающихся в жилых помещениях».) </w:t>
      </w:r>
      <w:proofErr w:type="gramEnd"/>
    </w:p>
    <w:p w:rsidR="00FB31EC" w:rsidRPr="00475966" w:rsidRDefault="00FB31EC" w:rsidP="00FB31EC">
      <w:pPr>
        <w:jc w:val="center"/>
      </w:pPr>
      <w:r w:rsidRPr="00475966">
        <w:t>(далее – административный регламент)</w:t>
      </w:r>
    </w:p>
    <w:p w:rsidR="00FB31EC" w:rsidRPr="00475966" w:rsidRDefault="00FB31EC" w:rsidP="00FB31EC">
      <w:pPr>
        <w:jc w:val="center"/>
        <w:rPr>
          <w:b/>
          <w:bCs/>
        </w:rPr>
      </w:pPr>
    </w:p>
    <w:p w:rsidR="00FB31EC" w:rsidRPr="00475966" w:rsidRDefault="00FB31EC" w:rsidP="005E22F2">
      <w:pPr>
        <w:pStyle w:val="ad"/>
        <w:numPr>
          <w:ilvl w:val="0"/>
          <w:numId w:val="34"/>
        </w:numPr>
        <w:jc w:val="center"/>
        <w:rPr>
          <w:rFonts w:ascii="Times New Roman" w:hAnsi="Times New Roman" w:cs="Times New Roman"/>
          <w:b/>
          <w:bCs/>
        </w:rPr>
      </w:pPr>
      <w:r w:rsidRPr="00475966">
        <w:rPr>
          <w:rFonts w:ascii="Times New Roman" w:hAnsi="Times New Roman" w:cs="Times New Roman"/>
          <w:b/>
          <w:bCs/>
        </w:rPr>
        <w:t>Общие положения</w:t>
      </w:r>
    </w:p>
    <w:p w:rsidR="00FB31EC" w:rsidRPr="00475966" w:rsidRDefault="00FB31EC" w:rsidP="00FB31EC">
      <w:pPr>
        <w:ind w:firstLine="708"/>
        <w:jc w:val="both"/>
        <w:rPr>
          <w:bCs/>
        </w:rPr>
      </w:pPr>
      <w:r w:rsidRPr="00475966">
        <w:rPr>
          <w:bCs/>
        </w:rPr>
        <w:t>1.1.Настоящий регламент устанавливает порядок и стандарт предоставления муниципальной услуги.</w:t>
      </w:r>
    </w:p>
    <w:p w:rsidR="00FB31EC" w:rsidRPr="00475966" w:rsidRDefault="00FB31EC" w:rsidP="00FB31EC">
      <w:pPr>
        <w:ind w:firstLine="708"/>
        <w:jc w:val="both"/>
      </w:pPr>
      <w:r w:rsidRPr="00475966">
        <w:t>Категории заявителей и их представителей, имеющих право выступать от их имени</w:t>
      </w:r>
    </w:p>
    <w:p w:rsidR="00FB31EC" w:rsidRPr="00475966" w:rsidRDefault="00FB31EC" w:rsidP="00FB31EC">
      <w:pPr>
        <w:pStyle w:val="ConsPlusNormal"/>
        <w:ind w:firstLine="708"/>
        <w:contextualSpacing/>
        <w:jc w:val="both"/>
        <w:rPr>
          <w:rFonts w:ascii="Times New Roman" w:hAnsi="Times New Roman" w:cs="Times New Roman"/>
          <w:sz w:val="18"/>
          <w:szCs w:val="18"/>
        </w:rPr>
      </w:pPr>
      <w:r w:rsidRPr="00475966">
        <w:rPr>
          <w:rFonts w:ascii="Times New Roman" w:hAnsi="Times New Roman" w:cs="Times New Roman"/>
          <w:sz w:val="18"/>
          <w:szCs w:val="18"/>
        </w:rPr>
        <w:t xml:space="preserve">1.2  Заявителями, имеющими право обратиться за получением </w:t>
      </w:r>
      <w:r w:rsidRPr="00475966">
        <w:rPr>
          <w:rFonts w:ascii="Times New Roman" w:hAnsi="Times New Roman" w:cs="Times New Roman"/>
          <w:bCs/>
          <w:sz w:val="18"/>
          <w:szCs w:val="18"/>
        </w:rPr>
        <w:t>муниципальной услуги</w:t>
      </w:r>
      <w:r w:rsidRPr="00475966">
        <w:rPr>
          <w:rFonts w:ascii="Times New Roman" w:hAnsi="Times New Roman" w:cs="Times New Roman"/>
          <w:sz w:val="18"/>
          <w:szCs w:val="18"/>
        </w:rPr>
        <w:t>:</w:t>
      </w:r>
    </w:p>
    <w:p w:rsidR="00FB31EC" w:rsidRPr="00475966" w:rsidRDefault="00FB31EC" w:rsidP="00FB31EC">
      <w:pPr>
        <w:ind w:firstLine="708"/>
        <w:jc w:val="both"/>
      </w:pPr>
      <w:r w:rsidRPr="00475966">
        <w:rPr>
          <w:bCs/>
        </w:rPr>
        <w:t xml:space="preserve">1.2.1 </w:t>
      </w:r>
      <w:r w:rsidRPr="00475966">
        <w:t xml:space="preserve">о принятии граждан на учет в качестве нуждающихся в </w:t>
      </w:r>
      <w:proofErr w:type="gramStart"/>
      <w:r w:rsidRPr="00475966">
        <w:t>жилых помещениях, предоставляемых по договорам социального найма являются</w:t>
      </w:r>
      <w:proofErr w:type="gramEnd"/>
      <w:r w:rsidRPr="00475966">
        <w:t xml:space="preserve"> физические лица (далее - заявители) из числа граждан Российской Федерации, постоянно проживающих на территории муниципального образования </w:t>
      </w:r>
      <w:proofErr w:type="spellStart"/>
      <w:r w:rsidRPr="00475966">
        <w:t>Дружногорское</w:t>
      </w:r>
      <w:proofErr w:type="spellEnd"/>
      <w:r w:rsidRPr="00475966">
        <w:t xml:space="preserve"> городское поселение Гатчинского района Ленинградской области из числа:</w:t>
      </w:r>
    </w:p>
    <w:p w:rsidR="00FB31EC" w:rsidRPr="00475966" w:rsidRDefault="00FB31EC" w:rsidP="00FB31EC">
      <w:pPr>
        <w:jc w:val="both"/>
      </w:pPr>
      <w:r w:rsidRPr="00475966">
        <w:t xml:space="preserve">-   малоимущих граждан, </w:t>
      </w:r>
    </w:p>
    <w:p w:rsidR="00FB31EC" w:rsidRPr="00475966" w:rsidRDefault="00FB31EC" w:rsidP="00FB31EC">
      <w:pPr>
        <w:jc w:val="both"/>
      </w:pPr>
      <w:r w:rsidRPr="00475966">
        <w:t>- иных определенных федеральным законом, указом Президента Российской Федерации или законом субъекта Российской Федерации категорий граждан;</w:t>
      </w:r>
    </w:p>
    <w:p w:rsidR="00FB31EC" w:rsidRPr="00475966" w:rsidRDefault="00FB31EC" w:rsidP="00FB31EC">
      <w:pPr>
        <w:ind w:firstLine="540"/>
        <w:jc w:val="both"/>
      </w:pPr>
      <w:r w:rsidRPr="00475966">
        <w:t xml:space="preserve">1.2.2. о предоставлении информации об очередности предоставления жилых помещений по договору социального найма являются физические лица (далее - заявители) из числа граждан Российской Федерации, постоянно проживающих на территории муниципального образования </w:t>
      </w:r>
      <w:proofErr w:type="spellStart"/>
      <w:r w:rsidRPr="00475966">
        <w:t>Дружногорское</w:t>
      </w:r>
      <w:proofErr w:type="spellEnd"/>
      <w:r w:rsidRPr="00475966">
        <w:t xml:space="preserve"> городское поселение Гатчинского района Ленинградской области, состоящие на учете в качестве нуждающихся в жилых помещениях, предоставляемых по договорам социального найма;</w:t>
      </w:r>
    </w:p>
    <w:p w:rsidR="00FB31EC" w:rsidRPr="00475966" w:rsidRDefault="00FB31EC" w:rsidP="00FB31EC">
      <w:pPr>
        <w:ind w:firstLine="540"/>
        <w:jc w:val="both"/>
      </w:pPr>
      <w:r w:rsidRPr="00475966">
        <w:t xml:space="preserve">Представлять интересы заявителя имеют право от имени физических лиц (далее - представитель заявителя): </w:t>
      </w:r>
    </w:p>
    <w:p w:rsidR="00FB31EC" w:rsidRPr="00475966" w:rsidRDefault="00FB31EC" w:rsidP="00FB31EC">
      <w:pPr>
        <w:jc w:val="both"/>
      </w:pPr>
      <w:r w:rsidRPr="00475966">
        <w:t>- законные представители (родители, усыновители, опекуны) несовершеннолетних в возрасте до 14 лет, в том числе недееспособных или не полностью дееспособных заявителей;</w:t>
      </w:r>
    </w:p>
    <w:p w:rsidR="00FB31EC" w:rsidRPr="00475966" w:rsidRDefault="00FB31EC" w:rsidP="00FB31EC">
      <w:pPr>
        <w:jc w:val="both"/>
      </w:pPr>
      <w:r w:rsidRPr="00475966">
        <w:t>- уполномоченные лица, действующие в силу полномочий, основанных на доверенности, оформленной в соответствии с действующим законодательством, подтверждающей наличие у представителя прав действовать от лица заявителя;</w:t>
      </w:r>
    </w:p>
    <w:p w:rsidR="00FB31EC" w:rsidRPr="00475966" w:rsidRDefault="00FB31EC" w:rsidP="00FB31EC">
      <w:pPr>
        <w:autoSpaceDE w:val="0"/>
        <w:autoSpaceDN w:val="0"/>
        <w:adjustRightInd w:val="0"/>
        <w:ind w:firstLine="540"/>
        <w:jc w:val="center"/>
      </w:pPr>
      <w:r w:rsidRPr="00475966">
        <w:t>Порядок информирования о предоставлении муниципальной услуги</w:t>
      </w:r>
    </w:p>
    <w:p w:rsidR="00FB31EC" w:rsidRPr="00475966" w:rsidRDefault="00FB31EC" w:rsidP="00FB31EC">
      <w:pPr>
        <w:ind w:firstLine="708"/>
        <w:jc w:val="both"/>
      </w:pPr>
      <w:r w:rsidRPr="00475966">
        <w:t xml:space="preserve">1.3. </w:t>
      </w:r>
      <w:proofErr w:type="gramStart"/>
      <w:r w:rsidRPr="00475966">
        <w:t>Информация о местах нахождения</w:t>
      </w:r>
      <w:r w:rsidRPr="00475966">
        <w:rPr>
          <w:bCs/>
        </w:rPr>
        <w:t xml:space="preserve"> органа местного самоуправления (далее - ОМСУ), структурных подразделений ОМСУ, ответственных за предоставление муниципальной услуги (далее – структурное подразделение), организаций, участвующих в предоставлении услуги, не являющиеся многофункциональными центрами (если часть полномочий передана в подведомственную организацию) (далее – Организации), их графике работы, контактных телефонов, способе получения информации о местах нахождения и графике работы ОМСУ и структурного подразделения, Организации, адреса официальных сайтов</w:t>
      </w:r>
      <w:proofErr w:type="gramEnd"/>
      <w:r w:rsidRPr="00475966">
        <w:rPr>
          <w:bCs/>
        </w:rPr>
        <w:t xml:space="preserve"> ОМСУ и структурного подразделения, Организации, адреса электронной почты (далее – сведения информационного характера)</w:t>
      </w:r>
      <w:r w:rsidRPr="00475966">
        <w:t xml:space="preserve"> размещаются</w:t>
      </w:r>
      <w:r w:rsidRPr="00475966">
        <w:rPr>
          <w:bCs/>
        </w:rPr>
        <w:t>:</w:t>
      </w:r>
      <w:r w:rsidRPr="00475966">
        <w:t xml:space="preserve"> </w:t>
      </w:r>
    </w:p>
    <w:p w:rsidR="00FB31EC" w:rsidRPr="00475966" w:rsidRDefault="00FB31EC" w:rsidP="00FB31EC">
      <w:pPr>
        <w:ind w:firstLine="708"/>
        <w:jc w:val="both"/>
        <w:rPr>
          <w:bCs/>
        </w:rPr>
      </w:pPr>
      <w:r w:rsidRPr="00475966">
        <w:rPr>
          <w:bCs/>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FB31EC" w:rsidRPr="00475966" w:rsidRDefault="00FB31EC" w:rsidP="00FB31EC">
      <w:pPr>
        <w:autoSpaceDE w:val="0"/>
        <w:autoSpaceDN w:val="0"/>
        <w:adjustRightInd w:val="0"/>
        <w:jc w:val="both"/>
      </w:pPr>
      <w:r w:rsidRPr="00475966">
        <w:rPr>
          <w:bCs/>
        </w:rPr>
        <w:t>на сайте администрации;</w:t>
      </w:r>
    </w:p>
    <w:p w:rsidR="00FB31EC" w:rsidRPr="00475966" w:rsidRDefault="00FB31EC" w:rsidP="00FB31EC">
      <w:pPr>
        <w:widowControl w:val="0"/>
        <w:tabs>
          <w:tab w:val="left" w:pos="142"/>
          <w:tab w:val="left" w:pos="284"/>
        </w:tabs>
        <w:autoSpaceDE w:val="0"/>
        <w:autoSpaceDN w:val="0"/>
        <w:adjustRightInd w:val="0"/>
        <w:ind w:firstLine="709"/>
        <w:jc w:val="both"/>
      </w:pPr>
      <w:r w:rsidRPr="00475966">
        <w:rPr>
          <w:bCs/>
        </w:rPr>
        <w:t xml:space="preserve">на сайте </w:t>
      </w:r>
      <w:r w:rsidRPr="00475966">
        <w:t xml:space="preserve">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r:id="rId98" w:history="1">
        <w:r w:rsidRPr="00475966">
          <w:rPr>
            <w:u w:val="single"/>
          </w:rPr>
          <w:t>http://mfc47.ru/</w:t>
        </w:r>
      </w:hyperlink>
      <w:r w:rsidRPr="00475966">
        <w:t>;</w:t>
      </w:r>
    </w:p>
    <w:p w:rsidR="00FB31EC" w:rsidRPr="00475966" w:rsidRDefault="00FB31EC" w:rsidP="00FB31EC">
      <w:pPr>
        <w:widowControl w:val="0"/>
        <w:tabs>
          <w:tab w:val="left" w:pos="142"/>
          <w:tab w:val="left" w:pos="284"/>
        </w:tabs>
        <w:autoSpaceDE w:val="0"/>
        <w:autoSpaceDN w:val="0"/>
        <w:adjustRightInd w:val="0"/>
        <w:ind w:firstLine="709"/>
        <w:jc w:val="both"/>
        <w:rPr>
          <w:u w:val="single"/>
        </w:rPr>
      </w:pPr>
      <w:r w:rsidRPr="00475966">
        <w:t xml:space="preserve">на Портале государственных и муниципальных услуг (функций) Ленинградской области (далее - ПГУ ЛО) / на Едином портале государственных услуг (далее – ЕПГУ): </w:t>
      </w:r>
      <w:hyperlink w:history="1">
        <w:r w:rsidRPr="00475966">
          <w:rPr>
            <w:u w:val="single"/>
          </w:rPr>
          <w:t>www.gu.le</w:t>
        </w:r>
        <w:r w:rsidRPr="00475966">
          <w:rPr>
            <w:u w:val="single"/>
            <w:lang w:val="en-US"/>
          </w:rPr>
          <w:t>n</w:t>
        </w:r>
        <w:r w:rsidRPr="00475966">
          <w:rPr>
            <w:u w:val="single"/>
          </w:rPr>
          <w:t>obl.ru/</w:t>
        </w:r>
      </w:hyperlink>
      <w:r w:rsidRPr="00475966">
        <w:t xml:space="preserve"> </w:t>
      </w:r>
      <w:hyperlink r:id="rId99" w:history="1">
        <w:r w:rsidRPr="00475966">
          <w:rPr>
            <w:u w:val="single"/>
          </w:rPr>
          <w:t>www.gosuslugi.ru</w:t>
        </w:r>
      </w:hyperlink>
      <w:r w:rsidRPr="00475966">
        <w:rPr>
          <w:u w:val="single"/>
        </w:rPr>
        <w:t>.</w:t>
      </w:r>
    </w:p>
    <w:p w:rsidR="00FB31EC" w:rsidRPr="00475966" w:rsidRDefault="00FB31EC" w:rsidP="00FB31EC">
      <w:pPr>
        <w:autoSpaceDE w:val="0"/>
        <w:autoSpaceDN w:val="0"/>
        <w:adjustRightInd w:val="0"/>
        <w:ind w:firstLine="540"/>
        <w:jc w:val="both"/>
      </w:pPr>
      <w:r w:rsidRPr="00475966">
        <w:t>в государственной информационной системе "Реестр государственных и муниципальных услуг (функций) Ленинградской области" (далее - Реестр).</w:t>
      </w:r>
    </w:p>
    <w:p w:rsidR="00FB31EC" w:rsidRPr="00475966" w:rsidRDefault="00FB31EC" w:rsidP="00FB31EC">
      <w:pPr>
        <w:ind w:firstLine="709"/>
        <w:jc w:val="center"/>
        <w:rPr>
          <w:b/>
          <w:bCs/>
        </w:rPr>
      </w:pPr>
      <w:r w:rsidRPr="00475966">
        <w:rPr>
          <w:b/>
          <w:bCs/>
          <w:lang w:val="en-US"/>
        </w:rPr>
        <w:t>II</w:t>
      </w:r>
      <w:r w:rsidRPr="00475966">
        <w:rPr>
          <w:b/>
          <w:bCs/>
        </w:rPr>
        <w:t>. Стандарт предоставления муниципальной услуги.</w:t>
      </w:r>
    </w:p>
    <w:p w:rsidR="00FB31EC" w:rsidRPr="00475966" w:rsidRDefault="00FB31EC" w:rsidP="00FB31EC">
      <w:pPr>
        <w:autoSpaceDE w:val="0"/>
        <w:autoSpaceDN w:val="0"/>
        <w:adjustRightInd w:val="0"/>
        <w:ind w:firstLine="540"/>
        <w:jc w:val="both"/>
      </w:pPr>
      <w:r w:rsidRPr="00475966">
        <w:t xml:space="preserve">2.1. Полное наименование </w:t>
      </w:r>
      <w:r w:rsidRPr="00475966">
        <w:rPr>
          <w:bCs/>
        </w:rPr>
        <w:t>муниципальной услуги</w:t>
      </w:r>
      <w:r w:rsidRPr="00475966">
        <w:t>: «Принятие граждан на учет в качестве нуждающихся в жилых помещениях, предоставляемых по договорам социального найма».</w:t>
      </w:r>
    </w:p>
    <w:p w:rsidR="00FB31EC" w:rsidRPr="00475966" w:rsidRDefault="00FB31EC" w:rsidP="00FB31EC">
      <w:pPr>
        <w:tabs>
          <w:tab w:val="left" w:pos="567"/>
        </w:tabs>
        <w:ind w:firstLine="141"/>
        <w:jc w:val="both"/>
      </w:pPr>
      <w:r w:rsidRPr="00475966">
        <w:tab/>
        <w:t xml:space="preserve">2.2. Муниципальную услугу предоставляет: администрация муниципального образования </w:t>
      </w:r>
      <w:proofErr w:type="spellStart"/>
      <w:r w:rsidRPr="00475966">
        <w:t>Дружногорское</w:t>
      </w:r>
      <w:proofErr w:type="spellEnd"/>
      <w:r w:rsidRPr="00475966">
        <w:t xml:space="preserve"> городское поселение Гатчинского района Ленинградской области.</w:t>
      </w:r>
    </w:p>
    <w:p w:rsidR="00FB31EC" w:rsidRPr="00475966" w:rsidRDefault="00FB31EC" w:rsidP="00FB31EC">
      <w:pPr>
        <w:ind w:firstLine="709"/>
        <w:jc w:val="both"/>
      </w:pPr>
      <w:r w:rsidRPr="00475966">
        <w:t>В предоставлении муниципальной услуги участвуют:</w:t>
      </w:r>
    </w:p>
    <w:p w:rsidR="00FB31EC" w:rsidRPr="00475966" w:rsidRDefault="00FB31EC" w:rsidP="00FB31EC">
      <w:pPr>
        <w:ind w:firstLine="709"/>
        <w:jc w:val="both"/>
      </w:pPr>
      <w:r w:rsidRPr="00475966">
        <w:t>1) ГУП «</w:t>
      </w:r>
      <w:proofErr w:type="spellStart"/>
      <w:r w:rsidRPr="00475966">
        <w:t>Леноблинвентаризация</w:t>
      </w:r>
      <w:proofErr w:type="spellEnd"/>
      <w:r w:rsidRPr="00475966">
        <w:t>»;</w:t>
      </w:r>
    </w:p>
    <w:p w:rsidR="00FB31EC" w:rsidRPr="00475966" w:rsidRDefault="00FB31EC" w:rsidP="00FB31EC">
      <w:pPr>
        <w:ind w:firstLine="709"/>
        <w:jc w:val="both"/>
      </w:pPr>
      <w:r w:rsidRPr="00475966">
        <w:t>2) Пенсионный фонд РФ</w:t>
      </w:r>
    </w:p>
    <w:p w:rsidR="00FB31EC" w:rsidRPr="00475966" w:rsidRDefault="00FB31EC" w:rsidP="00FB31EC">
      <w:pPr>
        <w:ind w:firstLine="709"/>
        <w:jc w:val="both"/>
      </w:pPr>
      <w:r w:rsidRPr="00475966">
        <w:t>3) Государственное бюджетное учреждение Ленинградской области «Многофункциональный центр предоставления государственных и муниципальных услуг» (далее – МФЦ);</w:t>
      </w:r>
    </w:p>
    <w:p w:rsidR="00FB31EC" w:rsidRPr="00475966" w:rsidRDefault="00FB31EC" w:rsidP="00FB31EC">
      <w:pPr>
        <w:ind w:firstLine="709"/>
        <w:jc w:val="both"/>
      </w:pPr>
      <w:r w:rsidRPr="00475966">
        <w:t>4) Федеральная служба государственной регистрации, кадастра и картографии;</w:t>
      </w:r>
    </w:p>
    <w:p w:rsidR="00FB31EC" w:rsidRPr="00475966" w:rsidRDefault="00FB31EC" w:rsidP="00FB31EC">
      <w:pPr>
        <w:ind w:firstLine="709"/>
        <w:jc w:val="both"/>
        <w:rPr>
          <w:color w:val="000000"/>
        </w:rPr>
      </w:pPr>
      <w:r w:rsidRPr="00475966">
        <w:t xml:space="preserve">5) </w:t>
      </w:r>
      <w:r w:rsidRPr="00475966">
        <w:rPr>
          <w:color w:val="000000"/>
        </w:rPr>
        <w:t xml:space="preserve">Управление по вопросам миграции ГУ МВД России по </w:t>
      </w:r>
      <w:proofErr w:type="gramStart"/>
      <w:r w:rsidRPr="00475966">
        <w:rPr>
          <w:color w:val="000000"/>
        </w:rPr>
        <w:t>г</w:t>
      </w:r>
      <w:proofErr w:type="gramEnd"/>
      <w:r w:rsidRPr="00475966">
        <w:rPr>
          <w:color w:val="000000"/>
        </w:rPr>
        <w:t>. Санкт-Петербургу и Ленинградской области.</w:t>
      </w:r>
    </w:p>
    <w:p w:rsidR="00FB31EC" w:rsidRPr="00475966" w:rsidRDefault="00FB31EC" w:rsidP="00FB31EC">
      <w:pPr>
        <w:ind w:firstLine="709"/>
        <w:jc w:val="both"/>
      </w:pPr>
      <w:r w:rsidRPr="00475966">
        <w:t>Заявление на получение муниципальной услуги с комплектом документов принимается:</w:t>
      </w:r>
    </w:p>
    <w:p w:rsidR="00FB31EC" w:rsidRPr="00475966" w:rsidRDefault="00FB31EC" w:rsidP="00FB31EC">
      <w:pPr>
        <w:ind w:firstLine="709"/>
        <w:jc w:val="both"/>
      </w:pPr>
      <w:r w:rsidRPr="00475966">
        <w:t>1) при личной явке:</w:t>
      </w:r>
    </w:p>
    <w:p w:rsidR="00FB31EC" w:rsidRPr="00475966" w:rsidRDefault="00FB31EC" w:rsidP="00FB31EC">
      <w:pPr>
        <w:ind w:firstLine="709"/>
        <w:jc w:val="both"/>
      </w:pPr>
      <w:r w:rsidRPr="00475966">
        <w:t>в филиалах, отделах, удаленных рабочих мест ГБУ ЛО «МФЦ»;</w:t>
      </w:r>
    </w:p>
    <w:p w:rsidR="00FB31EC" w:rsidRPr="00475966" w:rsidRDefault="00FB31EC" w:rsidP="00FB31EC">
      <w:pPr>
        <w:ind w:firstLine="709"/>
        <w:jc w:val="both"/>
      </w:pPr>
      <w:r w:rsidRPr="00475966">
        <w:t>2) без личной явки:</w:t>
      </w:r>
    </w:p>
    <w:p w:rsidR="00FB31EC" w:rsidRPr="00475966" w:rsidRDefault="00FB31EC" w:rsidP="00FB31EC">
      <w:pPr>
        <w:ind w:firstLine="709"/>
        <w:jc w:val="both"/>
      </w:pPr>
      <w:r w:rsidRPr="00475966">
        <w:t>- в электронной форме через личный кабинет заявителя на ПГУ ЛО/ЕПГУ могут обратиться заявители в отношении услуги:</w:t>
      </w:r>
    </w:p>
    <w:p w:rsidR="00FB31EC" w:rsidRPr="00475966" w:rsidRDefault="00FB31EC" w:rsidP="00FB31EC">
      <w:pPr>
        <w:jc w:val="both"/>
      </w:pPr>
      <w:r w:rsidRPr="00475966">
        <w:t>– одиноко проживающие граждане;</w:t>
      </w:r>
    </w:p>
    <w:p w:rsidR="00FB31EC" w:rsidRPr="00475966" w:rsidRDefault="00FB31EC" w:rsidP="00FB31EC">
      <w:pPr>
        <w:jc w:val="both"/>
      </w:pPr>
      <w:r w:rsidRPr="00475966">
        <w:t xml:space="preserve">– граждане,  совместно проживающие только с несовершеннолетними; </w:t>
      </w:r>
    </w:p>
    <w:p w:rsidR="00FB31EC" w:rsidRPr="00475966" w:rsidRDefault="00FB31EC" w:rsidP="00FB31EC">
      <w:pPr>
        <w:jc w:val="both"/>
      </w:pPr>
      <w:r w:rsidRPr="00475966">
        <w:t xml:space="preserve">– все граждане, имеющие основания. </w:t>
      </w:r>
    </w:p>
    <w:p w:rsidR="00FB31EC" w:rsidRPr="00475966" w:rsidRDefault="00FB31EC" w:rsidP="00FB31EC">
      <w:pPr>
        <w:ind w:firstLine="709"/>
        <w:jc w:val="both"/>
      </w:pPr>
      <w:r w:rsidRPr="00475966">
        <w:t>Заявитель может записаться на прием для подачи заявления о предоставлении услуги следующими способами:</w:t>
      </w:r>
    </w:p>
    <w:p w:rsidR="00FB31EC" w:rsidRPr="00475966" w:rsidRDefault="00FB31EC" w:rsidP="00FB31EC">
      <w:pPr>
        <w:ind w:firstLine="709"/>
        <w:jc w:val="both"/>
      </w:pPr>
      <w:r w:rsidRPr="00475966">
        <w:t>Заявитель может записаться на прием для подачи заявления о предоставлении услуги следующими способами:</w:t>
      </w:r>
    </w:p>
    <w:p w:rsidR="00FB31EC" w:rsidRPr="00475966" w:rsidRDefault="00FB31EC" w:rsidP="00FB31EC">
      <w:pPr>
        <w:ind w:firstLine="709"/>
        <w:jc w:val="both"/>
      </w:pPr>
      <w:r w:rsidRPr="00475966">
        <w:t>1) посредством ПГУ ЛО/ЕПГУ – МФЦ;</w:t>
      </w:r>
    </w:p>
    <w:p w:rsidR="00FB31EC" w:rsidRPr="00475966" w:rsidRDefault="00FB31EC" w:rsidP="00FB31EC">
      <w:pPr>
        <w:ind w:firstLine="709"/>
        <w:jc w:val="both"/>
      </w:pPr>
      <w:r w:rsidRPr="00475966">
        <w:t>2) по телефону – в МФЦ;</w:t>
      </w:r>
    </w:p>
    <w:p w:rsidR="00FB31EC" w:rsidRPr="00475966" w:rsidRDefault="00FB31EC" w:rsidP="00FB31EC">
      <w:pPr>
        <w:ind w:firstLine="709"/>
        <w:jc w:val="both"/>
      </w:pPr>
      <w:r w:rsidRPr="00475966">
        <w:t>Для записи заявитель выбирает любую свободную для приема дату и время в пределах установленного в МФЦ графика приема заявителей.</w:t>
      </w:r>
    </w:p>
    <w:p w:rsidR="00FB31EC" w:rsidRPr="00475966" w:rsidRDefault="00FB31EC" w:rsidP="00FB31EC">
      <w:pPr>
        <w:autoSpaceDE w:val="0"/>
        <w:autoSpaceDN w:val="0"/>
        <w:adjustRightInd w:val="0"/>
        <w:ind w:firstLine="540"/>
        <w:jc w:val="both"/>
      </w:pPr>
      <w:r w:rsidRPr="00475966">
        <w:t xml:space="preserve">2.2.1. </w:t>
      </w:r>
      <w:proofErr w:type="gramStart"/>
      <w:r w:rsidRPr="00475966">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r:id="rId100" w:history="1">
        <w:r w:rsidRPr="00475966">
          <w:t>частью 18 статьи 14.1</w:t>
        </w:r>
      </w:hyperlink>
      <w:r w:rsidRPr="00475966">
        <w:t xml:space="preserve"> Федерального закона от 27 июля 2006 года N 149-ФЗ "Об информации, информационных технологиях</w:t>
      </w:r>
      <w:proofErr w:type="gramEnd"/>
      <w:r w:rsidRPr="00475966">
        <w:t xml:space="preserve"> и о защите информации".</w:t>
      </w:r>
    </w:p>
    <w:p w:rsidR="00FB31EC" w:rsidRPr="00475966" w:rsidRDefault="00FB31EC" w:rsidP="00FB31EC">
      <w:pPr>
        <w:autoSpaceDE w:val="0"/>
        <w:autoSpaceDN w:val="0"/>
        <w:adjustRightInd w:val="0"/>
        <w:ind w:firstLine="540"/>
        <w:jc w:val="both"/>
      </w:pPr>
      <w:bookmarkStart w:id="61" w:name="Par5"/>
      <w:bookmarkEnd w:id="61"/>
      <w:r w:rsidRPr="00475966">
        <w:t>2.2.2. При предоставлении муниципальной услуги в электронной форме идентификация и аутентификация могут осуществляться посредством:</w:t>
      </w:r>
    </w:p>
    <w:p w:rsidR="00FB31EC" w:rsidRPr="00475966" w:rsidRDefault="00FB31EC" w:rsidP="00FB31EC">
      <w:pPr>
        <w:autoSpaceDE w:val="0"/>
        <w:autoSpaceDN w:val="0"/>
        <w:adjustRightInd w:val="0"/>
        <w:ind w:firstLine="540"/>
        <w:jc w:val="both"/>
      </w:pPr>
      <w:proofErr w:type="gramStart"/>
      <w:r w:rsidRPr="00475966">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FB31EC" w:rsidRPr="00475966" w:rsidRDefault="00FB31EC" w:rsidP="00FB31EC">
      <w:pPr>
        <w:autoSpaceDE w:val="0"/>
        <w:autoSpaceDN w:val="0"/>
        <w:adjustRightInd w:val="0"/>
        <w:ind w:firstLine="540"/>
        <w:jc w:val="both"/>
      </w:pPr>
      <w:r w:rsidRPr="00475966">
        <w:t>2) единой системы идентификац</w:t>
      </w:r>
      <w:proofErr w:type="gramStart"/>
      <w:r w:rsidRPr="00475966">
        <w:t>ии и ау</w:t>
      </w:r>
      <w:proofErr w:type="gramEnd"/>
      <w:r w:rsidRPr="00475966">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FB31EC" w:rsidRPr="00475966" w:rsidRDefault="00FB31EC" w:rsidP="00FB31EC">
      <w:r w:rsidRPr="00475966">
        <w:t xml:space="preserve">          2.3. Результатом предоставления муниципальной услуги является:  </w:t>
      </w:r>
    </w:p>
    <w:p w:rsidR="00FB31EC" w:rsidRPr="00475966" w:rsidRDefault="00FB31EC" w:rsidP="00FB31EC">
      <w:pPr>
        <w:ind w:firstLine="709"/>
        <w:jc w:val="both"/>
      </w:pPr>
      <w:r w:rsidRPr="00475966">
        <w:t>в отношении услуги 1.2.1.:</w:t>
      </w:r>
    </w:p>
    <w:p w:rsidR="00FB31EC" w:rsidRPr="00475966" w:rsidRDefault="00FB31EC" w:rsidP="00FB31EC">
      <w:pPr>
        <w:ind w:firstLine="709"/>
        <w:jc w:val="both"/>
      </w:pPr>
      <w:proofErr w:type="gramStart"/>
      <w:r w:rsidRPr="00475966">
        <w:t>- решение о принятии на учет в качестве нуждающихся в жилых помещениях, предоставляемых по договору социального найма.</w:t>
      </w:r>
      <w:proofErr w:type="gramEnd"/>
    </w:p>
    <w:p w:rsidR="00FB31EC" w:rsidRPr="00475966" w:rsidRDefault="00FB31EC" w:rsidP="00FB31EC">
      <w:pPr>
        <w:ind w:firstLine="709"/>
        <w:jc w:val="both"/>
      </w:pPr>
      <w:proofErr w:type="gramStart"/>
      <w:r w:rsidRPr="00475966">
        <w:t>- решение об отказе в принятии на учет в качестве нуждающихся в жилых помещениях, предоставляемых по договорам социального найма.</w:t>
      </w:r>
      <w:proofErr w:type="gramEnd"/>
    </w:p>
    <w:p w:rsidR="00FB31EC" w:rsidRPr="00475966" w:rsidRDefault="00FB31EC" w:rsidP="00FB31EC">
      <w:pPr>
        <w:ind w:firstLine="709"/>
        <w:jc w:val="both"/>
      </w:pPr>
      <w:r w:rsidRPr="00475966">
        <w:t>в отношении услуги 1.2.2.:</w:t>
      </w:r>
    </w:p>
    <w:p w:rsidR="00FB31EC" w:rsidRPr="00475966" w:rsidRDefault="00FB31EC" w:rsidP="00FB31EC">
      <w:pPr>
        <w:ind w:firstLine="708"/>
        <w:jc w:val="both"/>
      </w:pPr>
      <w:r w:rsidRPr="00475966">
        <w:t>- решение об очередности предоставления жилых помещений по договору социального найма;</w:t>
      </w:r>
    </w:p>
    <w:p w:rsidR="00FB31EC" w:rsidRPr="00475966" w:rsidRDefault="00FB31EC" w:rsidP="00FB31EC">
      <w:pPr>
        <w:ind w:firstLine="708"/>
        <w:jc w:val="both"/>
      </w:pPr>
      <w:r w:rsidRPr="00475966">
        <w:t>- решение об отказе в предоставлении информации об очередности предоставления жилых помещений по договору социального найма;</w:t>
      </w:r>
    </w:p>
    <w:p w:rsidR="00FB31EC" w:rsidRPr="00475966" w:rsidRDefault="00FB31EC" w:rsidP="00FB31EC">
      <w:pPr>
        <w:ind w:firstLine="709"/>
        <w:jc w:val="both"/>
      </w:pPr>
      <w:r w:rsidRPr="00475966">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FB31EC" w:rsidRPr="00475966" w:rsidRDefault="00FB31EC" w:rsidP="00FB31EC">
      <w:pPr>
        <w:ind w:firstLine="709"/>
        <w:jc w:val="both"/>
      </w:pPr>
      <w:r w:rsidRPr="00475966">
        <w:t>1) при личной явке:</w:t>
      </w:r>
    </w:p>
    <w:p w:rsidR="00FB31EC" w:rsidRPr="00475966" w:rsidRDefault="00FB31EC" w:rsidP="00FB31EC">
      <w:pPr>
        <w:ind w:firstLine="709"/>
        <w:jc w:val="both"/>
      </w:pPr>
      <w:r w:rsidRPr="00475966">
        <w:t>в филиалах, отделах, удаленных рабочих местах МФЦ;</w:t>
      </w:r>
    </w:p>
    <w:p w:rsidR="00FB31EC" w:rsidRPr="00475966" w:rsidRDefault="00FB31EC" w:rsidP="00FB31EC">
      <w:pPr>
        <w:ind w:firstLine="709"/>
        <w:jc w:val="both"/>
      </w:pPr>
      <w:r w:rsidRPr="00475966">
        <w:t>2) без личной явки:</w:t>
      </w:r>
    </w:p>
    <w:p w:rsidR="00FB31EC" w:rsidRPr="00475966" w:rsidRDefault="00FB31EC" w:rsidP="00FB31EC">
      <w:pPr>
        <w:ind w:firstLine="709"/>
        <w:jc w:val="both"/>
      </w:pPr>
      <w:r w:rsidRPr="00475966">
        <w:t>в электронной форме через личный кабинет заявителя на ПГУ ЛО/ЕПГУ;</w:t>
      </w:r>
    </w:p>
    <w:p w:rsidR="00FB31EC" w:rsidRPr="00475966" w:rsidRDefault="00FB31EC" w:rsidP="00FB31EC">
      <w:pPr>
        <w:ind w:firstLine="709"/>
        <w:jc w:val="both"/>
      </w:pPr>
      <w:r w:rsidRPr="00475966">
        <w:t xml:space="preserve">на электронную почту; </w:t>
      </w:r>
    </w:p>
    <w:p w:rsidR="00FB31EC" w:rsidRPr="00475966" w:rsidRDefault="00FB31EC" w:rsidP="00FB31EC">
      <w:pPr>
        <w:ind w:firstLine="709"/>
        <w:jc w:val="both"/>
      </w:pPr>
      <w:r w:rsidRPr="00475966">
        <w:t>Если в результате предоставления государственной услуги при положительном решении формируется реестровая запись в информационной системе, то результат услуги, в том числе номер реестровой записи, направляется и хранится в личном кабинете заявителя на ПГУ ЛО/ЕПГУ (при наличии технической возможности).</w:t>
      </w:r>
    </w:p>
    <w:p w:rsidR="00FB31EC" w:rsidRPr="00475966" w:rsidRDefault="00FB31EC" w:rsidP="00FB31EC">
      <w:pPr>
        <w:ind w:firstLine="709"/>
        <w:jc w:val="both"/>
      </w:pPr>
      <w:r w:rsidRPr="00475966">
        <w:t>2.4. Срок предоставления муниципальной услуги:</w:t>
      </w:r>
    </w:p>
    <w:p w:rsidR="00FB31EC" w:rsidRPr="00475966" w:rsidRDefault="00FB31EC" w:rsidP="00FB31EC">
      <w:pPr>
        <w:ind w:firstLine="709"/>
        <w:jc w:val="both"/>
      </w:pPr>
      <w:r w:rsidRPr="00475966">
        <w:t xml:space="preserve"> - о принятии граждан на учет в качестве нуждающихся в жилых помещениях, предоставляемых по договорам социального найма составляет: 10 рабочих дней </w:t>
      </w:r>
      <w:proofErr w:type="gramStart"/>
      <w:r w:rsidRPr="00475966">
        <w:t>с даты поступления</w:t>
      </w:r>
      <w:proofErr w:type="gramEnd"/>
      <w:r w:rsidRPr="00475966">
        <w:t xml:space="preserve"> (регистрации) заявления в администрацию;</w:t>
      </w:r>
    </w:p>
    <w:p w:rsidR="00FB31EC" w:rsidRPr="00475966" w:rsidRDefault="00FB31EC" w:rsidP="00FB31EC">
      <w:pPr>
        <w:ind w:firstLine="709"/>
        <w:jc w:val="both"/>
      </w:pPr>
      <w:r w:rsidRPr="00475966">
        <w:t xml:space="preserve">- о предоставлении информации об очередности предоставления жилых помещений по договору социального найма составляет: 4 рабочих дня </w:t>
      </w:r>
      <w:proofErr w:type="gramStart"/>
      <w:r w:rsidRPr="00475966">
        <w:t>с даты поступления</w:t>
      </w:r>
      <w:proofErr w:type="gramEnd"/>
      <w:r w:rsidRPr="00475966">
        <w:t xml:space="preserve"> (регистрации) заявления в администрацию.</w:t>
      </w:r>
    </w:p>
    <w:p w:rsidR="00FB31EC" w:rsidRPr="00475966" w:rsidRDefault="00FB31EC" w:rsidP="00FB31EC">
      <w:pPr>
        <w:ind w:firstLine="709"/>
        <w:jc w:val="both"/>
      </w:pPr>
      <w:r w:rsidRPr="00475966">
        <w:t>2.5. Правовые основания для предоставления муниципальной услуги:</w:t>
      </w:r>
    </w:p>
    <w:p w:rsidR="00FB31EC" w:rsidRPr="00475966" w:rsidRDefault="00FB31EC" w:rsidP="005E22F2">
      <w:pPr>
        <w:pStyle w:val="ad"/>
        <w:numPr>
          <w:ilvl w:val="0"/>
          <w:numId w:val="33"/>
        </w:numPr>
        <w:ind w:left="0" w:firstLine="0"/>
        <w:jc w:val="both"/>
        <w:rPr>
          <w:rFonts w:ascii="Times New Roman" w:hAnsi="Times New Roman" w:cs="Times New Roman"/>
        </w:rPr>
      </w:pPr>
      <w:r w:rsidRPr="00475966">
        <w:rPr>
          <w:rFonts w:ascii="Times New Roman" w:hAnsi="Times New Roman" w:cs="Times New Roman"/>
        </w:rPr>
        <w:t>Конституция Российской Федерации;</w:t>
      </w:r>
    </w:p>
    <w:p w:rsidR="00FB31EC" w:rsidRPr="00475966" w:rsidRDefault="00FB31EC" w:rsidP="005E22F2">
      <w:pPr>
        <w:pStyle w:val="ad"/>
        <w:numPr>
          <w:ilvl w:val="0"/>
          <w:numId w:val="33"/>
        </w:numPr>
        <w:tabs>
          <w:tab w:val="left" w:pos="0"/>
        </w:tabs>
        <w:ind w:left="0" w:firstLine="0"/>
        <w:jc w:val="both"/>
        <w:rPr>
          <w:rFonts w:ascii="Times New Roman" w:hAnsi="Times New Roman" w:cs="Times New Roman"/>
        </w:rPr>
      </w:pPr>
      <w:r w:rsidRPr="00475966">
        <w:rPr>
          <w:rFonts w:ascii="Times New Roman" w:hAnsi="Times New Roman" w:cs="Times New Roman"/>
        </w:rPr>
        <w:t>Гражданский кодекс Российской Федерации;</w:t>
      </w:r>
    </w:p>
    <w:p w:rsidR="00FB31EC" w:rsidRPr="00475966" w:rsidRDefault="00FB31EC" w:rsidP="005E22F2">
      <w:pPr>
        <w:pStyle w:val="ad"/>
        <w:numPr>
          <w:ilvl w:val="0"/>
          <w:numId w:val="33"/>
        </w:numPr>
        <w:ind w:left="0" w:firstLine="0"/>
        <w:jc w:val="both"/>
        <w:rPr>
          <w:rFonts w:ascii="Times New Roman" w:hAnsi="Times New Roman" w:cs="Times New Roman"/>
        </w:rPr>
      </w:pPr>
      <w:r w:rsidRPr="00475966">
        <w:rPr>
          <w:rFonts w:ascii="Times New Roman" w:hAnsi="Times New Roman" w:cs="Times New Roman"/>
        </w:rPr>
        <w:t>Жилищный кодекс Российской Федерации;</w:t>
      </w:r>
    </w:p>
    <w:p w:rsidR="00FB31EC" w:rsidRPr="00475966" w:rsidRDefault="00FB31EC" w:rsidP="005E22F2">
      <w:pPr>
        <w:pStyle w:val="ad"/>
        <w:numPr>
          <w:ilvl w:val="0"/>
          <w:numId w:val="33"/>
        </w:numPr>
        <w:ind w:left="0" w:firstLine="0"/>
        <w:jc w:val="both"/>
        <w:rPr>
          <w:rFonts w:ascii="Times New Roman" w:hAnsi="Times New Roman" w:cs="Times New Roman"/>
        </w:rPr>
      </w:pPr>
      <w:r w:rsidRPr="00475966">
        <w:rPr>
          <w:rFonts w:ascii="Times New Roman" w:hAnsi="Times New Roman" w:cs="Times New Roman"/>
        </w:rPr>
        <w:t>Федеральный закон от 29.12.2004 № 189-ФЗ «О введении в действие Жилищного кодекса Российской Федерации»;</w:t>
      </w:r>
    </w:p>
    <w:p w:rsidR="00FB31EC" w:rsidRPr="00475966" w:rsidRDefault="00FB31EC" w:rsidP="005E22F2">
      <w:pPr>
        <w:pStyle w:val="ad"/>
        <w:numPr>
          <w:ilvl w:val="0"/>
          <w:numId w:val="33"/>
        </w:numPr>
        <w:tabs>
          <w:tab w:val="left" w:pos="0"/>
        </w:tabs>
        <w:ind w:left="0" w:firstLine="0"/>
        <w:jc w:val="both"/>
        <w:rPr>
          <w:rFonts w:ascii="Times New Roman" w:hAnsi="Times New Roman" w:cs="Times New Roman"/>
        </w:rPr>
      </w:pPr>
      <w:r w:rsidRPr="00475966">
        <w:rPr>
          <w:rFonts w:ascii="Times New Roman" w:hAnsi="Times New Roman" w:cs="Times New Roman"/>
        </w:rPr>
        <w:t>Федеральный закон Российской Федерации от 06.10.2003 № 131-ФЗ «Об общих принципах организации местного самоуправления в Российской Федерации»;</w:t>
      </w:r>
    </w:p>
    <w:p w:rsidR="00FB31EC" w:rsidRPr="00475966" w:rsidRDefault="00FB31EC" w:rsidP="005E22F2">
      <w:pPr>
        <w:pStyle w:val="ad"/>
        <w:numPr>
          <w:ilvl w:val="0"/>
          <w:numId w:val="33"/>
        </w:numPr>
        <w:tabs>
          <w:tab w:val="left" w:pos="0"/>
        </w:tabs>
        <w:ind w:left="0" w:firstLine="0"/>
        <w:jc w:val="both"/>
        <w:rPr>
          <w:rFonts w:ascii="Times New Roman" w:hAnsi="Times New Roman" w:cs="Times New Roman"/>
        </w:rPr>
      </w:pPr>
      <w:r w:rsidRPr="00475966">
        <w:rPr>
          <w:rFonts w:ascii="Times New Roman" w:hAnsi="Times New Roman" w:cs="Times New Roman"/>
        </w:rPr>
        <w:t>Постановления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w:t>
      </w:r>
    </w:p>
    <w:p w:rsidR="00FB31EC" w:rsidRPr="00475966" w:rsidRDefault="00FB31EC" w:rsidP="005E22F2">
      <w:pPr>
        <w:pStyle w:val="ad"/>
        <w:numPr>
          <w:ilvl w:val="0"/>
          <w:numId w:val="33"/>
        </w:numPr>
        <w:autoSpaceDE w:val="0"/>
        <w:autoSpaceDN w:val="0"/>
        <w:adjustRightInd w:val="0"/>
        <w:ind w:left="0" w:firstLine="0"/>
        <w:jc w:val="both"/>
        <w:rPr>
          <w:rFonts w:ascii="Times New Roman" w:hAnsi="Times New Roman" w:cs="Times New Roman"/>
        </w:rPr>
      </w:pPr>
      <w:r w:rsidRPr="00475966">
        <w:rPr>
          <w:rFonts w:ascii="Times New Roman" w:hAnsi="Times New Roman" w:cs="Times New Roman"/>
        </w:rPr>
        <w:t>Постановление Правительства Российской Федерации от 20.08.2003 № 512 «О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w:t>
      </w:r>
    </w:p>
    <w:p w:rsidR="00FB31EC" w:rsidRPr="00475966" w:rsidRDefault="00FB31EC" w:rsidP="005E22F2">
      <w:pPr>
        <w:pStyle w:val="ad"/>
        <w:numPr>
          <w:ilvl w:val="0"/>
          <w:numId w:val="33"/>
        </w:numPr>
        <w:autoSpaceDE w:val="0"/>
        <w:autoSpaceDN w:val="0"/>
        <w:adjustRightInd w:val="0"/>
        <w:ind w:left="0" w:firstLine="0"/>
        <w:jc w:val="both"/>
        <w:rPr>
          <w:rFonts w:ascii="Times New Roman" w:hAnsi="Times New Roman" w:cs="Times New Roman"/>
        </w:rPr>
      </w:pPr>
      <w:r w:rsidRPr="00475966">
        <w:rPr>
          <w:rFonts w:ascii="Times New Roman" w:hAnsi="Times New Roman" w:cs="Times New Roman"/>
        </w:rPr>
        <w:t>Постановление Правительства Российской Федерации от 24.12.2007 № 922 «Об особенностях порядка исчисления средней заработной платы»;</w:t>
      </w:r>
    </w:p>
    <w:p w:rsidR="00FB31EC" w:rsidRPr="00475966" w:rsidRDefault="00FB31EC" w:rsidP="005E22F2">
      <w:pPr>
        <w:pStyle w:val="ad"/>
        <w:numPr>
          <w:ilvl w:val="0"/>
          <w:numId w:val="33"/>
        </w:numPr>
        <w:tabs>
          <w:tab w:val="left" w:pos="0"/>
        </w:tabs>
        <w:ind w:left="0" w:firstLine="0"/>
        <w:jc w:val="both"/>
        <w:rPr>
          <w:rFonts w:ascii="Times New Roman" w:hAnsi="Times New Roman" w:cs="Times New Roman"/>
        </w:rPr>
      </w:pPr>
      <w:r w:rsidRPr="00475966">
        <w:rPr>
          <w:rFonts w:ascii="Times New Roman" w:hAnsi="Times New Roman" w:cs="Times New Roman"/>
        </w:rPr>
        <w:t>Распоряжение Правительства Российской Федерации «Об утверждении сводного перечня первоочередных государственных и муниципальных услуг, предоставляемых в электронном виде» от 17.12.2009 № 1993-р;</w:t>
      </w:r>
    </w:p>
    <w:p w:rsidR="00FB31EC" w:rsidRPr="00475966" w:rsidRDefault="00FB31EC" w:rsidP="005E22F2">
      <w:pPr>
        <w:pStyle w:val="ad"/>
        <w:numPr>
          <w:ilvl w:val="0"/>
          <w:numId w:val="33"/>
        </w:numPr>
        <w:tabs>
          <w:tab w:val="left" w:pos="0"/>
        </w:tabs>
        <w:autoSpaceDE w:val="0"/>
        <w:autoSpaceDN w:val="0"/>
        <w:adjustRightInd w:val="0"/>
        <w:ind w:left="0" w:firstLine="0"/>
        <w:jc w:val="both"/>
        <w:rPr>
          <w:rFonts w:ascii="Times New Roman" w:hAnsi="Times New Roman" w:cs="Times New Roman"/>
        </w:rPr>
      </w:pPr>
      <w:r w:rsidRPr="00475966">
        <w:rPr>
          <w:rFonts w:ascii="Times New Roman" w:hAnsi="Times New Roman" w:cs="Times New Roman"/>
        </w:rPr>
        <w:t>Приказ Минздрава России от 29.11.2012 № 987н «Об утверждении перечня тяжелых форм хронических заболеваний, при которых невозможно совместное проживание граждан в одной квартире»;</w:t>
      </w:r>
    </w:p>
    <w:p w:rsidR="00FB31EC" w:rsidRPr="00475966" w:rsidRDefault="00FB31EC" w:rsidP="005E22F2">
      <w:pPr>
        <w:pStyle w:val="ad"/>
        <w:numPr>
          <w:ilvl w:val="0"/>
          <w:numId w:val="33"/>
        </w:numPr>
        <w:tabs>
          <w:tab w:val="left" w:pos="0"/>
        </w:tabs>
        <w:autoSpaceDE w:val="0"/>
        <w:autoSpaceDN w:val="0"/>
        <w:adjustRightInd w:val="0"/>
        <w:ind w:left="0" w:firstLine="0"/>
        <w:jc w:val="both"/>
        <w:rPr>
          <w:rFonts w:ascii="Times New Roman" w:hAnsi="Times New Roman" w:cs="Times New Roman"/>
        </w:rPr>
      </w:pPr>
      <w:r w:rsidRPr="00475966">
        <w:rPr>
          <w:rFonts w:ascii="Times New Roman" w:hAnsi="Times New Roman" w:cs="Times New Roman"/>
        </w:rPr>
        <w:t>Приказ Минздрава России от 30.11.2012 № 991н «Об утверждении перечня заболеваний, дающих инвалидам, страдающим ими, право на дополнительную жилую площадь»;</w:t>
      </w:r>
    </w:p>
    <w:p w:rsidR="00FB31EC" w:rsidRPr="00475966" w:rsidRDefault="00FB31EC" w:rsidP="005E22F2">
      <w:pPr>
        <w:pStyle w:val="ad"/>
        <w:numPr>
          <w:ilvl w:val="0"/>
          <w:numId w:val="33"/>
        </w:numPr>
        <w:tabs>
          <w:tab w:val="left" w:pos="0"/>
        </w:tabs>
        <w:ind w:left="0" w:firstLine="0"/>
        <w:jc w:val="both"/>
        <w:rPr>
          <w:rFonts w:ascii="Times New Roman" w:hAnsi="Times New Roman" w:cs="Times New Roman"/>
        </w:rPr>
      </w:pPr>
      <w:r w:rsidRPr="00475966">
        <w:rPr>
          <w:rFonts w:ascii="Times New Roman" w:hAnsi="Times New Roman" w:cs="Times New Roman"/>
        </w:rPr>
        <w:t xml:space="preserve">Областной закон Ленинградской области от 26.10.2005 № 89-оз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w:t>
      </w:r>
    </w:p>
    <w:p w:rsidR="00FB31EC" w:rsidRPr="00475966" w:rsidRDefault="00FB31EC" w:rsidP="005E22F2">
      <w:pPr>
        <w:pStyle w:val="ad"/>
        <w:numPr>
          <w:ilvl w:val="0"/>
          <w:numId w:val="33"/>
        </w:numPr>
        <w:ind w:left="0" w:firstLine="0"/>
        <w:jc w:val="both"/>
        <w:rPr>
          <w:rFonts w:ascii="Times New Roman" w:hAnsi="Times New Roman" w:cs="Times New Roman"/>
        </w:rPr>
      </w:pPr>
      <w:r w:rsidRPr="00475966">
        <w:rPr>
          <w:rFonts w:ascii="Times New Roman" w:hAnsi="Times New Roman" w:cs="Times New Roman"/>
        </w:rPr>
        <w:t>Постановление Правительства Ленинградской области от 25.01.2006 № 4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найма, в Ленинградской  области»;</w:t>
      </w:r>
    </w:p>
    <w:p w:rsidR="00FB31EC" w:rsidRPr="00475966" w:rsidRDefault="00FB31EC" w:rsidP="005E22F2">
      <w:pPr>
        <w:pStyle w:val="ad"/>
        <w:numPr>
          <w:ilvl w:val="0"/>
          <w:numId w:val="33"/>
        </w:numPr>
        <w:ind w:left="0" w:firstLine="0"/>
        <w:jc w:val="both"/>
        <w:rPr>
          <w:rFonts w:ascii="Times New Roman" w:hAnsi="Times New Roman" w:cs="Times New Roman"/>
        </w:rPr>
      </w:pPr>
      <w:r w:rsidRPr="00475966">
        <w:rPr>
          <w:rFonts w:ascii="Times New Roman" w:hAnsi="Times New Roman" w:cs="Times New Roman"/>
        </w:rPr>
        <w:t>Устав муниципального образования</w:t>
      </w:r>
      <w:r w:rsidRPr="00475966">
        <w:rPr>
          <w:rFonts w:ascii="Arial" w:hAnsi="Arial" w:cs="Arial"/>
          <w:color w:val="222222"/>
          <w:shd w:val="clear" w:color="auto" w:fill="FFFFFF"/>
        </w:rPr>
        <w:t>.</w:t>
      </w:r>
    </w:p>
    <w:p w:rsidR="00FB31EC" w:rsidRPr="00475966" w:rsidRDefault="00FB31EC" w:rsidP="005E22F2">
      <w:pPr>
        <w:pStyle w:val="ad"/>
        <w:numPr>
          <w:ilvl w:val="0"/>
          <w:numId w:val="33"/>
        </w:numPr>
        <w:ind w:left="0" w:firstLine="0"/>
        <w:jc w:val="both"/>
        <w:rPr>
          <w:rFonts w:ascii="Times New Roman" w:hAnsi="Times New Roman" w:cs="Times New Roman"/>
        </w:rPr>
      </w:pPr>
      <w:r w:rsidRPr="00475966">
        <w:rPr>
          <w:rFonts w:ascii="Times New Roman" w:hAnsi="Times New Roman" w:cs="Times New Roman"/>
        </w:rPr>
        <w:t xml:space="preserve">Решение Совета депутатов </w:t>
      </w:r>
      <w:proofErr w:type="spellStart"/>
      <w:r w:rsidRPr="00475966">
        <w:rPr>
          <w:rFonts w:ascii="Times New Roman" w:hAnsi="Times New Roman" w:cs="Times New Roman"/>
        </w:rPr>
        <w:t>Дружногорского</w:t>
      </w:r>
      <w:proofErr w:type="spellEnd"/>
      <w:r w:rsidRPr="00475966">
        <w:rPr>
          <w:rFonts w:ascii="Times New Roman" w:hAnsi="Times New Roman" w:cs="Times New Roman"/>
        </w:rPr>
        <w:t xml:space="preserve"> городского поселения от 28.04.2006 № 65 «Об утверждении учетной нормы площади жилого помещения и нормы предоставления площади жилого помещения по договору социального найма»;</w:t>
      </w:r>
    </w:p>
    <w:p w:rsidR="00FB31EC" w:rsidRPr="00475966" w:rsidRDefault="00FB31EC" w:rsidP="00FB31EC">
      <w:pPr>
        <w:autoSpaceDE w:val="0"/>
        <w:autoSpaceDN w:val="0"/>
        <w:adjustRightInd w:val="0"/>
        <w:jc w:val="center"/>
        <w:rPr>
          <w:b/>
        </w:rPr>
      </w:pPr>
      <w:r w:rsidRPr="00475966">
        <w:rPr>
          <w:b/>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подлежащей представлению заявителем</w:t>
      </w:r>
    </w:p>
    <w:p w:rsidR="00FB31EC" w:rsidRPr="00475966" w:rsidRDefault="00FB31EC" w:rsidP="00FB31EC">
      <w:pPr>
        <w:autoSpaceDE w:val="0"/>
        <w:autoSpaceDN w:val="0"/>
        <w:adjustRightInd w:val="0"/>
        <w:ind w:firstLine="708"/>
        <w:jc w:val="both"/>
      </w:pPr>
      <w:r w:rsidRPr="00475966">
        <w:t>2.6. Исчерпывающий перечень документов, необходимых для предоставления государственной услуги, подлежащих представлению заявителем:</w:t>
      </w:r>
    </w:p>
    <w:p w:rsidR="00FB31EC" w:rsidRPr="00475966" w:rsidRDefault="00FB31EC" w:rsidP="00FB31EC">
      <w:pPr>
        <w:autoSpaceDE w:val="0"/>
        <w:autoSpaceDN w:val="0"/>
        <w:adjustRightInd w:val="0"/>
        <w:ind w:firstLine="708"/>
        <w:jc w:val="both"/>
      </w:pPr>
      <w:proofErr w:type="gramStart"/>
      <w:r w:rsidRPr="00475966">
        <w:t xml:space="preserve">1) </w:t>
      </w:r>
      <w:r w:rsidRPr="00475966">
        <w:rPr>
          <w:shd w:val="clear" w:color="auto" w:fill="FFFFFF" w:themeFill="background1"/>
        </w:rPr>
        <w:t>Для предоставления муниципальной услуги заполняется заявление согласно приложению № 1 (для услуги 1.2.1) и приложению №2 (для услуги 1.2.2.), с одновременным заполнением согласия заявителя на обработку персональных данных в соответствии с пунктом 4 статьи 9 Федерального закона от 27.07.2006 N 152-ФЗ "О персональных данных", в электронной форме согласно приложению № 3 к настоящему регламенту:</w:t>
      </w:r>
      <w:proofErr w:type="gramEnd"/>
    </w:p>
    <w:p w:rsidR="00FB31EC" w:rsidRPr="00475966" w:rsidRDefault="00FB31EC" w:rsidP="00FB31EC">
      <w:pPr>
        <w:autoSpaceDE w:val="0"/>
        <w:autoSpaceDN w:val="0"/>
        <w:adjustRightInd w:val="0"/>
        <w:jc w:val="both"/>
      </w:pPr>
      <w:r w:rsidRPr="00475966">
        <w:t>- лично заявителем при обращении на ЕПГУ/ПГУ ЛО;</w:t>
      </w:r>
    </w:p>
    <w:p w:rsidR="00FB31EC" w:rsidRPr="00475966" w:rsidRDefault="00FB31EC" w:rsidP="00FB31EC">
      <w:pPr>
        <w:autoSpaceDE w:val="0"/>
        <w:autoSpaceDN w:val="0"/>
        <w:adjustRightInd w:val="0"/>
        <w:jc w:val="both"/>
      </w:pPr>
      <w:r w:rsidRPr="00475966">
        <w:t xml:space="preserve">- специалистом МФЦ при личном обращении заявителя (представителя заявителя) в МФЦ; </w:t>
      </w:r>
    </w:p>
    <w:p w:rsidR="00FB31EC" w:rsidRPr="00475966" w:rsidRDefault="00FB31EC" w:rsidP="00FB31EC">
      <w:pPr>
        <w:autoSpaceDE w:val="0"/>
        <w:autoSpaceDN w:val="0"/>
        <w:adjustRightInd w:val="0"/>
        <w:jc w:val="both"/>
      </w:pPr>
      <w:r w:rsidRPr="00475966">
        <w:t xml:space="preserve">При обращении в МФЦ необходимо предъявить документ, удостоверяющий личность: </w:t>
      </w:r>
    </w:p>
    <w:p w:rsidR="00FB31EC" w:rsidRPr="00475966" w:rsidRDefault="00FB31EC" w:rsidP="00FB31EC">
      <w:pPr>
        <w:autoSpaceDE w:val="0"/>
        <w:autoSpaceDN w:val="0"/>
        <w:adjustRightInd w:val="0"/>
        <w:jc w:val="both"/>
      </w:pPr>
      <w:r w:rsidRPr="00475966">
        <w:t>-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временное удостоверение личности гражданина РФ по форме N 2П, удостоверение личности военнослужащего РФ);</w:t>
      </w:r>
    </w:p>
    <w:p w:rsidR="00FB31EC" w:rsidRPr="00475966" w:rsidRDefault="00FB31EC" w:rsidP="00FB31EC">
      <w:pPr>
        <w:autoSpaceDE w:val="0"/>
        <w:autoSpaceDN w:val="0"/>
        <w:adjustRightInd w:val="0"/>
        <w:jc w:val="both"/>
      </w:pPr>
      <w:r w:rsidRPr="00475966">
        <w:t>Заявление заполняется на основании:</w:t>
      </w:r>
    </w:p>
    <w:p w:rsidR="00FB31EC" w:rsidRPr="00475966" w:rsidRDefault="00FB31EC" w:rsidP="00FB31EC">
      <w:pPr>
        <w:autoSpaceDE w:val="0"/>
        <w:autoSpaceDN w:val="0"/>
        <w:adjustRightInd w:val="0"/>
        <w:jc w:val="both"/>
      </w:pPr>
      <w:r w:rsidRPr="00475966">
        <w:t>- паспортных данных;</w:t>
      </w:r>
    </w:p>
    <w:p w:rsidR="00FB31EC" w:rsidRPr="00475966" w:rsidRDefault="00FB31EC" w:rsidP="00FB31EC">
      <w:pPr>
        <w:autoSpaceDE w:val="0"/>
        <w:autoSpaceDN w:val="0"/>
        <w:adjustRightInd w:val="0"/>
        <w:jc w:val="both"/>
      </w:pPr>
      <w:r w:rsidRPr="00475966">
        <w:t>- сведений о месте проживания заявителя и членов его семьи (для услуги 1.2.1);</w:t>
      </w:r>
    </w:p>
    <w:p w:rsidR="00FB31EC" w:rsidRPr="00475966" w:rsidRDefault="00FB31EC" w:rsidP="00FB31EC">
      <w:pPr>
        <w:autoSpaceDE w:val="0"/>
        <w:autoSpaceDN w:val="0"/>
        <w:adjustRightInd w:val="0"/>
        <w:jc w:val="both"/>
      </w:pPr>
      <w:r w:rsidRPr="00475966">
        <w:t>- сведений, указанных в СНИЛС,</w:t>
      </w:r>
    </w:p>
    <w:p w:rsidR="00FB31EC" w:rsidRPr="00475966" w:rsidRDefault="00FB31EC" w:rsidP="00FB31EC">
      <w:pPr>
        <w:autoSpaceDE w:val="0"/>
        <w:autoSpaceDN w:val="0"/>
        <w:adjustRightInd w:val="0"/>
        <w:jc w:val="both"/>
      </w:pPr>
      <w:r w:rsidRPr="00475966">
        <w:t xml:space="preserve">- сведений, указанных в ИНН (для подтверждения </w:t>
      </w:r>
      <w:proofErr w:type="spellStart"/>
      <w:r w:rsidRPr="00475966">
        <w:t>малоимущности</w:t>
      </w:r>
      <w:proofErr w:type="spellEnd"/>
      <w:r w:rsidRPr="00475966">
        <w:t>);</w:t>
      </w:r>
    </w:p>
    <w:p w:rsidR="00FB31EC" w:rsidRPr="00475966" w:rsidRDefault="00FB31EC" w:rsidP="00FB31EC">
      <w:pPr>
        <w:autoSpaceDE w:val="0"/>
        <w:autoSpaceDN w:val="0"/>
        <w:adjustRightInd w:val="0"/>
        <w:jc w:val="both"/>
      </w:pPr>
      <w:r w:rsidRPr="00475966">
        <w:t>-сведений о рождении всех детей, браке, разводе, установлении отцовства, инвалидности, доходах; (</w:t>
      </w:r>
      <w:proofErr w:type="gramStart"/>
      <w:r w:rsidRPr="00475966">
        <w:t>для</w:t>
      </w:r>
      <w:proofErr w:type="gramEnd"/>
      <w:r w:rsidRPr="00475966">
        <w:t xml:space="preserve"> подтверждении </w:t>
      </w:r>
      <w:proofErr w:type="spellStart"/>
      <w:r w:rsidRPr="00475966">
        <w:t>малоимущности</w:t>
      </w:r>
      <w:proofErr w:type="spellEnd"/>
      <w:r w:rsidRPr="00475966">
        <w:t>)</w:t>
      </w:r>
    </w:p>
    <w:p w:rsidR="00FB31EC" w:rsidRPr="00475966" w:rsidRDefault="00FB31EC" w:rsidP="00FB31EC">
      <w:pPr>
        <w:autoSpaceDE w:val="0"/>
        <w:autoSpaceDN w:val="0"/>
        <w:adjustRightInd w:val="0"/>
        <w:ind w:firstLine="708"/>
        <w:jc w:val="both"/>
      </w:pPr>
      <w:proofErr w:type="gramStart"/>
      <w:r w:rsidRPr="00475966">
        <w:t>2) В зависимости от категории заявителя, граждане должны предоставить один или более документов, подтверждающих сведения о доходах заявителя и членов его семьи</w:t>
      </w:r>
      <w:r w:rsidRPr="00475966">
        <w:rPr>
          <w:spacing w:val="-7"/>
        </w:rPr>
        <w:t xml:space="preserve"> за расчетный период, равный двум календарным годам </w:t>
      </w:r>
      <w:r w:rsidRPr="00475966">
        <w:rPr>
          <w:spacing w:val="-9"/>
        </w:rPr>
        <w:t xml:space="preserve">предшествующим месяцу подачи заявления о приеме на учет для предоставления </w:t>
      </w:r>
      <w:r w:rsidRPr="00475966">
        <w:rPr>
          <w:spacing w:val="-11"/>
        </w:rPr>
        <w:t xml:space="preserve">жилых помещений муниципального жилищного фонда по договорам социального найма (для подтверждения </w:t>
      </w:r>
      <w:proofErr w:type="spellStart"/>
      <w:r w:rsidRPr="00475966">
        <w:rPr>
          <w:spacing w:val="-11"/>
        </w:rPr>
        <w:t>малоимущности</w:t>
      </w:r>
      <w:proofErr w:type="spellEnd"/>
      <w:r w:rsidRPr="00475966">
        <w:rPr>
          <w:spacing w:val="-11"/>
        </w:rPr>
        <w:t>)</w:t>
      </w:r>
      <w:r w:rsidRPr="00475966">
        <w:t>:</w:t>
      </w:r>
      <w:proofErr w:type="gramEnd"/>
    </w:p>
    <w:p w:rsidR="00FB31EC" w:rsidRPr="00475966" w:rsidRDefault="00FB31EC" w:rsidP="00FB31EC">
      <w:pPr>
        <w:autoSpaceDE w:val="0"/>
        <w:autoSpaceDN w:val="0"/>
        <w:adjustRightInd w:val="0"/>
        <w:jc w:val="both"/>
      </w:pPr>
      <w:r w:rsidRPr="00475966">
        <w:t xml:space="preserve">-справка о </w:t>
      </w:r>
      <w:proofErr w:type="gramStart"/>
      <w:r w:rsidRPr="00475966">
        <w:t>ежемесячном</w:t>
      </w:r>
      <w:proofErr w:type="gramEnd"/>
      <w:r w:rsidRPr="00475966">
        <w:t xml:space="preserve"> пожизненном содержание судей, вышедших в отставку;</w:t>
      </w:r>
    </w:p>
    <w:p w:rsidR="00FB31EC" w:rsidRPr="00475966" w:rsidRDefault="00FB31EC" w:rsidP="00FB31EC">
      <w:pPr>
        <w:tabs>
          <w:tab w:val="left" w:pos="142"/>
          <w:tab w:val="left" w:pos="284"/>
        </w:tabs>
        <w:jc w:val="both"/>
      </w:pPr>
      <w:proofErr w:type="gramStart"/>
      <w:r w:rsidRPr="00475966">
        <w:t>-справки о размере стипендии, выплачиваемые обучающимся в профессиональных образовательных организациях и образовательных организациях высшего образования, аспирантам, обучающимся по очной форме по программам подготовки научных и научно-педагогических кадров, обучающимся в духовных образовательных организациях, а также компенсационные выплаты указанным категориям граждан в период их нахождения в академическом отпуске по медицинским показаниям;</w:t>
      </w:r>
      <w:proofErr w:type="gramEnd"/>
    </w:p>
    <w:p w:rsidR="00FB31EC" w:rsidRPr="00475966" w:rsidRDefault="00FB31EC" w:rsidP="00FB31EC">
      <w:pPr>
        <w:autoSpaceDE w:val="0"/>
        <w:autoSpaceDN w:val="0"/>
        <w:adjustRightInd w:val="0"/>
        <w:jc w:val="both"/>
      </w:pPr>
      <w:proofErr w:type="gramStart"/>
      <w:r w:rsidRPr="00475966">
        <w:t>-справки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w:t>
      </w:r>
      <w:proofErr w:type="gramEnd"/>
      <w:r w:rsidRPr="00475966">
        <w:t xml:space="preserve">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rsidR="00FB31EC" w:rsidRPr="00475966" w:rsidRDefault="00FB31EC" w:rsidP="00FB31EC">
      <w:pPr>
        <w:autoSpaceDE w:val="0"/>
        <w:autoSpaceDN w:val="0"/>
        <w:adjustRightInd w:val="0"/>
        <w:jc w:val="both"/>
      </w:pPr>
      <w:r w:rsidRPr="00475966">
        <w:t>- 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rsidR="00FB31EC" w:rsidRPr="00475966" w:rsidRDefault="00FB31EC" w:rsidP="00FB31EC">
      <w:pPr>
        <w:autoSpaceDE w:val="0"/>
        <w:autoSpaceDN w:val="0"/>
        <w:adjustRightInd w:val="0"/>
        <w:jc w:val="both"/>
      </w:pPr>
      <w:r w:rsidRPr="00475966">
        <w:t>- справки о размере получаемых алиментов либо соглашение об уплате алиментов на ребенка;</w:t>
      </w:r>
    </w:p>
    <w:p w:rsidR="00FB31EC" w:rsidRPr="00475966" w:rsidRDefault="00FB31EC" w:rsidP="00FB31EC">
      <w:pPr>
        <w:autoSpaceDE w:val="0"/>
        <w:autoSpaceDN w:val="0"/>
        <w:adjustRightInd w:val="0"/>
        <w:jc w:val="both"/>
      </w:pPr>
      <w:r w:rsidRPr="00475966">
        <w:t>- 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rsidR="00FB31EC" w:rsidRPr="00475966" w:rsidRDefault="00FB31EC" w:rsidP="00FB31EC">
      <w:pPr>
        <w:autoSpaceDE w:val="0"/>
        <w:autoSpaceDN w:val="0"/>
        <w:adjustRightInd w:val="0"/>
        <w:jc w:val="both"/>
      </w:pPr>
      <w:r w:rsidRPr="00475966">
        <w:t>- справки о единовременном пособии при увольнении с военной службы, из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w:t>
      </w:r>
    </w:p>
    <w:p w:rsidR="00FB31EC" w:rsidRPr="00475966" w:rsidRDefault="00FB31EC" w:rsidP="00FB31EC">
      <w:pPr>
        <w:autoSpaceDE w:val="0"/>
        <w:autoSpaceDN w:val="0"/>
        <w:adjustRightInd w:val="0"/>
        <w:jc w:val="both"/>
      </w:pPr>
      <w:r w:rsidRPr="00475966">
        <w:rPr>
          <w:i/>
        </w:rPr>
        <w:t xml:space="preserve">- </w:t>
      </w:r>
      <w:r w:rsidRPr="00475966">
        <w:t>алименты, получаемые членами семьи;</w:t>
      </w:r>
    </w:p>
    <w:p w:rsidR="00FB31EC" w:rsidRPr="00475966" w:rsidRDefault="00FB31EC" w:rsidP="00FB31EC">
      <w:pPr>
        <w:autoSpaceDE w:val="0"/>
        <w:autoSpaceDN w:val="0"/>
        <w:adjustRightInd w:val="0"/>
        <w:jc w:val="both"/>
      </w:pPr>
      <w:r w:rsidRPr="00475966">
        <w:rPr>
          <w:i/>
        </w:rPr>
        <w:t xml:space="preserve"> </w:t>
      </w:r>
      <w:r w:rsidRPr="00475966">
        <w:t xml:space="preserve">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должны </w:t>
      </w:r>
      <w:proofErr w:type="gramStart"/>
      <w:r w:rsidRPr="00475966">
        <w:t>предоставить следующие документы</w:t>
      </w:r>
      <w:proofErr w:type="gramEnd"/>
      <w:r w:rsidRPr="00475966">
        <w:t xml:space="preserve"> (сведения) о доходах: </w:t>
      </w:r>
    </w:p>
    <w:p w:rsidR="00FB31EC" w:rsidRPr="00475966" w:rsidRDefault="00FB31EC" w:rsidP="00FB31EC">
      <w:pPr>
        <w:tabs>
          <w:tab w:val="left" w:pos="142"/>
          <w:tab w:val="left" w:pos="284"/>
        </w:tabs>
        <w:ind w:firstLine="709"/>
        <w:jc w:val="both"/>
      </w:pPr>
      <w:r w:rsidRPr="00475966">
        <w:t>для патентной системы налогообложения необходимо предоставить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rsidR="00FB31EC" w:rsidRPr="00475966" w:rsidRDefault="00FB31EC" w:rsidP="00FB31EC">
      <w:pPr>
        <w:tabs>
          <w:tab w:val="left" w:pos="142"/>
          <w:tab w:val="left" w:pos="284"/>
        </w:tabs>
        <w:ind w:firstLine="709"/>
        <w:jc w:val="both"/>
      </w:pPr>
      <w:proofErr w:type="gramStart"/>
      <w:r w:rsidRPr="00475966">
        <w:t>для плательщиков налога на профессиональный доход (</w:t>
      </w:r>
      <w:proofErr w:type="spellStart"/>
      <w:r w:rsidRPr="00475966">
        <w:t>самозанятые</w:t>
      </w:r>
      <w:proofErr w:type="spellEnd"/>
      <w:r w:rsidRPr="00475966">
        <w:t>), необходимо предоставить справку о постановке на учёт (снятии с учёта) физического лица или индивидуального предпринимателя в качестве налогоплательщика НПД (форма КНД 1122035), справку о состоянии расчетов (доходов) по налогу на профессиональный доход (форма КНД 1122036), полученных из мобильного приложения «Мой налог» и (или) через уполномоченного оператора электронной площадки и (или) уполномоченной кредитной организации;</w:t>
      </w:r>
      <w:proofErr w:type="gramEnd"/>
    </w:p>
    <w:p w:rsidR="00FB31EC" w:rsidRPr="00475966" w:rsidRDefault="00FB31EC" w:rsidP="00FB31EC">
      <w:pPr>
        <w:autoSpaceDE w:val="0"/>
        <w:autoSpaceDN w:val="0"/>
        <w:adjustRightInd w:val="0"/>
        <w:ind w:firstLine="708"/>
        <w:jc w:val="both"/>
      </w:pPr>
      <w:r w:rsidRPr="00475966">
        <w:t xml:space="preserve">- в зависимости от категории заявителя, граждане должны </w:t>
      </w:r>
      <w:proofErr w:type="gramStart"/>
      <w:r w:rsidRPr="00475966">
        <w:t>предоставить документы</w:t>
      </w:r>
      <w:proofErr w:type="gramEnd"/>
      <w:r w:rsidRPr="00475966">
        <w:t>, подтверждающие отсутствие доходов у заявителя и членов его семьи, за расчетный период, равный двум календарным годам предшествующим месяцу подачи заявления о приеме на учет для предоставления жилых помещений муниципального жилищного фонда по договорам социального найма:</w:t>
      </w:r>
    </w:p>
    <w:p w:rsidR="00FB31EC" w:rsidRPr="00475966" w:rsidRDefault="00FB31EC" w:rsidP="00FB31EC">
      <w:pPr>
        <w:autoSpaceDE w:val="0"/>
        <w:autoSpaceDN w:val="0"/>
        <w:adjustRightInd w:val="0"/>
        <w:ind w:firstLine="708"/>
        <w:jc w:val="both"/>
      </w:pPr>
      <w:r w:rsidRPr="00475966">
        <w:t>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rsidR="00FB31EC" w:rsidRPr="00475966" w:rsidRDefault="00FB31EC" w:rsidP="00FB31EC">
      <w:pPr>
        <w:autoSpaceDE w:val="0"/>
        <w:autoSpaceDN w:val="0"/>
        <w:adjustRightInd w:val="0"/>
        <w:ind w:firstLine="708"/>
        <w:jc w:val="both"/>
      </w:pPr>
      <w:r w:rsidRPr="00475966">
        <w:t xml:space="preserve">документ (справка), подтверждающий нахождение на амбулаторном или стационарном лечении (на период такого лечения) - для неработающих граждан; </w:t>
      </w:r>
    </w:p>
    <w:p w:rsidR="00FB31EC" w:rsidRPr="00475966" w:rsidRDefault="00FB31EC" w:rsidP="00FB31EC">
      <w:pPr>
        <w:autoSpaceDE w:val="0"/>
        <w:autoSpaceDN w:val="0"/>
        <w:adjustRightInd w:val="0"/>
        <w:ind w:firstLine="708"/>
        <w:jc w:val="both"/>
      </w:pPr>
      <w:proofErr w:type="gramStart"/>
      <w:r w:rsidRPr="00475966">
        <w:t>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Пенсионного фонда Российской Федерации о получении супругом (супругой) компенсационной выплаты как лицом, осуществляющим уход за нетрудоспособным гражданином;</w:t>
      </w:r>
      <w:proofErr w:type="gramEnd"/>
    </w:p>
    <w:p w:rsidR="00FB31EC" w:rsidRPr="00475966" w:rsidRDefault="00FB31EC" w:rsidP="00FB31EC">
      <w:pPr>
        <w:autoSpaceDE w:val="0"/>
        <w:autoSpaceDN w:val="0"/>
        <w:adjustRightInd w:val="0"/>
        <w:ind w:firstLine="708"/>
        <w:jc w:val="both"/>
      </w:pPr>
      <w:proofErr w:type="gramStart"/>
      <w:r w:rsidRPr="00475966">
        <w:t>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и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roofErr w:type="gramEnd"/>
    </w:p>
    <w:p w:rsidR="00FB31EC" w:rsidRPr="00475966" w:rsidRDefault="00FB31EC" w:rsidP="00FB31EC">
      <w:pPr>
        <w:autoSpaceDE w:val="0"/>
        <w:autoSpaceDN w:val="0"/>
        <w:adjustRightInd w:val="0"/>
        <w:ind w:firstLine="708"/>
        <w:jc w:val="both"/>
      </w:pPr>
      <w:r w:rsidRPr="00475966">
        <w:t>трудовая книжка и (или) сведения о трудовой деятельности, предусмотренные Трудовым кодексом Российской Федерации (при наличии) (за периоды до 1 января 2020 года);</w:t>
      </w:r>
    </w:p>
    <w:p w:rsidR="00FB31EC" w:rsidRPr="00475966" w:rsidRDefault="00FB31EC" w:rsidP="00FB31EC">
      <w:pPr>
        <w:autoSpaceDE w:val="0"/>
        <w:autoSpaceDN w:val="0"/>
        <w:adjustRightInd w:val="0"/>
        <w:ind w:firstLine="708"/>
        <w:jc w:val="both"/>
      </w:pPr>
      <w:r w:rsidRPr="00475966">
        <w:t xml:space="preserve">справка об оценке рыночной стоимости движимого/недвижимого имущества, подготовленная в соответствии с законодательством Российской Федерации об оценочной деятельности (для подтверждения </w:t>
      </w:r>
      <w:proofErr w:type="spellStart"/>
      <w:r w:rsidRPr="00475966">
        <w:t>малоимущности</w:t>
      </w:r>
      <w:proofErr w:type="spellEnd"/>
      <w:r w:rsidRPr="00475966">
        <w:t>);</w:t>
      </w:r>
    </w:p>
    <w:p w:rsidR="00FB31EC" w:rsidRPr="00475966" w:rsidRDefault="00FB31EC" w:rsidP="00FB31EC">
      <w:pPr>
        <w:ind w:firstLine="540"/>
        <w:jc w:val="both"/>
      </w:pPr>
      <w:r w:rsidRPr="00475966">
        <w:t>3) Для подтверждения отнесения заявителя к иным определенным федеральным законом, указом Президента Российской Федерации или законом субъекта Российской Федерации категориям граждан:</w:t>
      </w:r>
    </w:p>
    <w:p w:rsidR="00FB31EC" w:rsidRPr="00475966" w:rsidRDefault="00FB31EC" w:rsidP="00FB31EC">
      <w:pPr>
        <w:ind w:firstLine="540"/>
        <w:jc w:val="both"/>
      </w:pPr>
      <w:r w:rsidRPr="00475966">
        <w:t>а) удостоверение участника войны - для участников Великой Отечественной войны;</w:t>
      </w:r>
    </w:p>
    <w:p w:rsidR="00FB31EC" w:rsidRPr="00475966" w:rsidRDefault="00FB31EC" w:rsidP="00FB31EC">
      <w:pPr>
        <w:ind w:firstLine="540"/>
        <w:jc w:val="both"/>
      </w:pPr>
      <w:r w:rsidRPr="00475966">
        <w:t>б) удостоверение ветерана Великой Отечественной войны - для ветеранов Великой Отечественной войны, в том числе участников Великой Отечественной войны;</w:t>
      </w:r>
    </w:p>
    <w:p w:rsidR="00FB31EC" w:rsidRPr="00475966" w:rsidRDefault="00FB31EC" w:rsidP="00FB31EC">
      <w:pPr>
        <w:ind w:firstLine="540"/>
        <w:jc w:val="both"/>
      </w:pPr>
      <w:r w:rsidRPr="00475966">
        <w:t>в) удостоверение инвалида Отечественной войны - для инвалидов Великой Отечественной войны;</w:t>
      </w:r>
    </w:p>
    <w:p w:rsidR="00FB31EC" w:rsidRPr="00475966" w:rsidRDefault="00FB31EC" w:rsidP="00FB31EC">
      <w:pPr>
        <w:ind w:firstLine="540"/>
        <w:jc w:val="both"/>
      </w:pPr>
      <w:proofErr w:type="gramStart"/>
      <w:r w:rsidRPr="00475966">
        <w:t>г) удостоверение о праве на льготы либо удостоверение члена семьи погибшего (умершего) инвалида войны, участника Великой Отечественной войны и ветерана боевых действий – для членов семей погибших (умерших) инвалидов Великой Отечественной войны и участников Великой Отечественной войны,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члены</w:t>
      </w:r>
      <w:proofErr w:type="gramEnd"/>
      <w:r w:rsidRPr="00475966">
        <w:t xml:space="preserve"> семей погибших работников госпиталей и больниц города Ленинграда;</w:t>
      </w:r>
    </w:p>
    <w:p w:rsidR="00FB31EC" w:rsidRPr="00475966" w:rsidRDefault="00FB31EC" w:rsidP="00FB31EC">
      <w:pPr>
        <w:ind w:firstLine="540"/>
        <w:jc w:val="both"/>
      </w:pPr>
      <w:proofErr w:type="spellStart"/>
      <w:r w:rsidRPr="00475966">
        <w:t>д</w:t>
      </w:r>
      <w:proofErr w:type="spellEnd"/>
      <w:r w:rsidRPr="00475966">
        <w:t>) удостоверение к знаку "Житель блокадного Ленинграда", "Житель осажденного Севастополя" -  для лиц, награжденных знаком "Жителю блокадного Ленинграда,  "Житель осажденного Севастополя";</w:t>
      </w:r>
    </w:p>
    <w:p w:rsidR="00FB31EC" w:rsidRPr="00475966" w:rsidRDefault="00FB31EC" w:rsidP="00FB31EC">
      <w:pPr>
        <w:ind w:firstLine="540"/>
        <w:jc w:val="both"/>
      </w:pPr>
      <w:r w:rsidRPr="00475966">
        <w:t>2.6.1.Заявитель дополнительно к  документам, перечисленным в пункте 2.6 настоящего регламента,  представляет:</w:t>
      </w:r>
    </w:p>
    <w:p w:rsidR="00FB31EC" w:rsidRPr="00475966" w:rsidRDefault="00FB31EC" w:rsidP="00FB31EC">
      <w:pPr>
        <w:autoSpaceDE w:val="0"/>
        <w:autoSpaceDN w:val="0"/>
        <w:adjustRightInd w:val="0"/>
        <w:jc w:val="both"/>
      </w:pPr>
      <w:r w:rsidRPr="00475966">
        <w:t>1) справку (заключение), выданную медицинским учреждением, подтверждающую, что заявитель страдает хроническим заболеванием, указанным в перечне, утвержденном приказом Министерства здравоохранения Российской Федерации от 29 ноября 2012 года № 987н "Об утверждении перечня тяжелых форм хронических заболеваний, при которых невозможно совместное проживание граждан в одной квартире" (для услуги п.1.2.1.)</w:t>
      </w:r>
    </w:p>
    <w:p w:rsidR="00FB31EC" w:rsidRPr="00475966" w:rsidRDefault="00FB31EC" w:rsidP="00FB31EC">
      <w:pPr>
        <w:tabs>
          <w:tab w:val="left" w:pos="142"/>
          <w:tab w:val="left" w:pos="284"/>
        </w:tabs>
        <w:jc w:val="both"/>
      </w:pPr>
      <w:r w:rsidRPr="00475966">
        <w:t>2)  документы, подтверждающие состав семьи (для услуги п.1.2.1.):</w:t>
      </w:r>
    </w:p>
    <w:p w:rsidR="00FB31EC" w:rsidRPr="00475966" w:rsidRDefault="00FB31EC" w:rsidP="00FB31EC">
      <w:pPr>
        <w:tabs>
          <w:tab w:val="left" w:pos="142"/>
          <w:tab w:val="left" w:pos="284"/>
        </w:tabs>
        <w:jc w:val="both"/>
      </w:pPr>
      <w:r w:rsidRPr="00475966">
        <w:t>- решение суда о признании членом семьи (вступившее в законную силу);</w:t>
      </w:r>
    </w:p>
    <w:p w:rsidR="00FB31EC" w:rsidRPr="00475966" w:rsidRDefault="00FB31EC" w:rsidP="00FB31EC">
      <w:pPr>
        <w:tabs>
          <w:tab w:val="left" w:pos="142"/>
          <w:tab w:val="left" w:pos="284"/>
        </w:tabs>
        <w:jc w:val="both"/>
      </w:pPr>
      <w:r w:rsidRPr="00475966">
        <w:t>- решения суда об установлении факта иждивения (</w:t>
      </w:r>
      <w:proofErr w:type="gramStart"/>
      <w:r w:rsidRPr="00475966">
        <w:t>вступившее</w:t>
      </w:r>
      <w:proofErr w:type="gramEnd"/>
      <w:r w:rsidRPr="00475966">
        <w:t xml:space="preserve"> в законную силу);</w:t>
      </w:r>
    </w:p>
    <w:p w:rsidR="00FB31EC" w:rsidRPr="00475966" w:rsidRDefault="00FB31EC" w:rsidP="00FB31EC">
      <w:pPr>
        <w:tabs>
          <w:tab w:val="left" w:pos="142"/>
          <w:tab w:val="left" w:pos="284"/>
        </w:tabs>
        <w:jc w:val="both"/>
      </w:pPr>
      <w:r w:rsidRPr="00475966">
        <w:t>- договор о приемной семье, действующий на дату подачи заявления (в отношении детей, переданных на воспитание в приемную семью);</w:t>
      </w:r>
    </w:p>
    <w:p w:rsidR="00FB31EC" w:rsidRPr="00475966" w:rsidRDefault="00FB31EC" w:rsidP="00FB31EC">
      <w:pPr>
        <w:tabs>
          <w:tab w:val="left" w:pos="142"/>
          <w:tab w:val="left" w:pos="284"/>
        </w:tabs>
        <w:jc w:val="both"/>
      </w:pPr>
      <w:r w:rsidRPr="00475966">
        <w:t xml:space="preserve">3) в случае отсутствия регистрации по месту жительства или по месту пребывания на территории Ленинградской области – копию решения суда об установлении факта проживания на территории муниципального образования </w:t>
      </w:r>
      <w:proofErr w:type="spellStart"/>
      <w:r w:rsidRPr="00475966">
        <w:t>Дружногорское</w:t>
      </w:r>
      <w:proofErr w:type="spellEnd"/>
      <w:r w:rsidRPr="00475966">
        <w:t xml:space="preserve"> городское поселение Гатчинского района Ленинградской области с отметкой о дате вступления его в законную силу, заверенную судебным органом;</w:t>
      </w:r>
    </w:p>
    <w:p w:rsidR="00FB31EC" w:rsidRPr="00475966" w:rsidRDefault="00FB31EC" w:rsidP="00FB31EC">
      <w:pPr>
        <w:tabs>
          <w:tab w:val="left" w:pos="142"/>
          <w:tab w:val="left" w:pos="284"/>
        </w:tabs>
        <w:jc w:val="both"/>
      </w:pPr>
      <w:r w:rsidRPr="00475966">
        <w:t>4) документ, удостоверяющий личность ребенка при рождении ребенка на территории иностранного государства:</w:t>
      </w:r>
    </w:p>
    <w:p w:rsidR="00FB31EC" w:rsidRPr="00475966" w:rsidRDefault="00FB31EC" w:rsidP="00FB31EC">
      <w:pPr>
        <w:tabs>
          <w:tab w:val="left" w:pos="142"/>
          <w:tab w:val="left" w:pos="284"/>
        </w:tabs>
        <w:jc w:val="both"/>
      </w:pPr>
      <w:r w:rsidRPr="00475966">
        <w:t>свидетельство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rsidR="00FB31EC" w:rsidRPr="00475966" w:rsidRDefault="00FB31EC" w:rsidP="00FB31EC">
      <w:pPr>
        <w:tabs>
          <w:tab w:val="left" w:pos="142"/>
          <w:tab w:val="left" w:pos="284"/>
        </w:tabs>
        <w:jc w:val="both"/>
      </w:pPr>
      <w:proofErr w:type="gramStart"/>
      <w:r w:rsidRPr="00475966">
        <w:t>документ, подтверждающий факт рождения и регистрации ребенка, выданный и удостоверенный штампом "</w:t>
      </w:r>
      <w:proofErr w:type="spellStart"/>
      <w:r w:rsidRPr="00475966">
        <w:t>апостиль</w:t>
      </w:r>
      <w:proofErr w:type="spellEnd"/>
      <w:r w:rsidRPr="00475966">
        <w:t>"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государства-участника Конвенции, отменяющей требование легализации иностранных официальных документов, заключенной в Гааге 5 октября 1961 года (далее – Конвенция 1961 г.);</w:t>
      </w:r>
      <w:proofErr w:type="gramEnd"/>
    </w:p>
    <w:p w:rsidR="00FB31EC" w:rsidRPr="00475966" w:rsidRDefault="00FB31EC" w:rsidP="00FB31EC">
      <w:pPr>
        <w:tabs>
          <w:tab w:val="left" w:pos="142"/>
          <w:tab w:val="left" w:pos="284"/>
        </w:tabs>
        <w:jc w:val="both"/>
      </w:pPr>
      <w:r w:rsidRPr="00475966">
        <w:t>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Конвенции 1961 г.;</w:t>
      </w:r>
    </w:p>
    <w:p w:rsidR="00FB31EC" w:rsidRPr="00475966" w:rsidRDefault="00FB31EC" w:rsidP="00FB31EC">
      <w:pPr>
        <w:tabs>
          <w:tab w:val="left" w:pos="142"/>
          <w:tab w:val="left" w:pos="284"/>
        </w:tabs>
        <w:jc w:val="both"/>
      </w:pPr>
      <w:r w:rsidRPr="00475966">
        <w:t xml:space="preserve">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Конвенции о правовой помощи и правовых отношениях по гражданским, семейным и уголовным делам, заключенной в городе Минске 22 января 1993 года.     </w:t>
      </w:r>
    </w:p>
    <w:p w:rsidR="00FB31EC" w:rsidRPr="00475966" w:rsidRDefault="00FB31EC" w:rsidP="00FB31EC">
      <w:pPr>
        <w:tabs>
          <w:tab w:val="left" w:pos="142"/>
          <w:tab w:val="left" w:pos="284"/>
        </w:tabs>
        <w:jc w:val="both"/>
      </w:pPr>
      <w:r w:rsidRPr="00475966">
        <w:t xml:space="preserve"> 5)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 случае их выдачи компетентными органами иностранного государства, и их нотариально удостоверенный перевод на русский язык (в </w:t>
      </w:r>
      <w:proofErr w:type="gramStart"/>
      <w:r w:rsidRPr="00475966">
        <w:t>случае</w:t>
      </w:r>
      <w:proofErr w:type="gramEnd"/>
      <w:r w:rsidRPr="00475966">
        <w:t xml:space="preserve"> когда регистрация акта гражданского состояния произведена компетентным органом иностранного государства).</w:t>
      </w:r>
    </w:p>
    <w:p w:rsidR="00FB31EC" w:rsidRPr="00475966" w:rsidRDefault="00FB31EC" w:rsidP="00FB31EC">
      <w:pPr>
        <w:tabs>
          <w:tab w:val="left" w:pos="142"/>
          <w:tab w:val="left" w:pos="284"/>
        </w:tabs>
        <w:jc w:val="both"/>
      </w:pPr>
      <w:r w:rsidRPr="00475966">
        <w:t>6) договор найма жилого помещения, заключенного с собственниками жилых помещений: гражданами либо юридическими лицами, не являющимися органами государственной или муниципальной власти;</w:t>
      </w:r>
    </w:p>
    <w:p w:rsidR="00FB31EC" w:rsidRPr="00475966" w:rsidRDefault="00FB31EC" w:rsidP="00FB31EC">
      <w:pPr>
        <w:tabs>
          <w:tab w:val="left" w:pos="142"/>
          <w:tab w:val="left" w:pos="284"/>
        </w:tabs>
        <w:jc w:val="both"/>
      </w:pPr>
      <w:r w:rsidRPr="00475966">
        <w:t>7)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муниципальной услуги, а именно:</w:t>
      </w:r>
    </w:p>
    <w:p w:rsidR="00FB31EC" w:rsidRPr="00475966" w:rsidRDefault="00FB31EC" w:rsidP="00FB31EC">
      <w:pPr>
        <w:tabs>
          <w:tab w:val="left" w:pos="142"/>
          <w:tab w:val="left" w:pos="284"/>
        </w:tabs>
        <w:jc w:val="both"/>
      </w:pPr>
      <w:r w:rsidRPr="00475966">
        <w:t xml:space="preserve"> </w:t>
      </w:r>
      <w:proofErr w:type="gramStart"/>
      <w:r w:rsidRPr="00475966">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 </w:t>
      </w:r>
      <w:proofErr w:type="gramEnd"/>
    </w:p>
    <w:p w:rsidR="00FB31EC" w:rsidRPr="00475966" w:rsidRDefault="00FB31EC" w:rsidP="00FB31EC">
      <w:pPr>
        <w:tabs>
          <w:tab w:val="left" w:pos="142"/>
          <w:tab w:val="left" w:pos="284"/>
        </w:tabs>
        <w:jc w:val="both"/>
      </w:pPr>
      <w:r w:rsidRPr="00475966">
        <w:t xml:space="preserve">б) доверенность, удостоверенную в соответствии с пунктом 2 статьи 185.1 Гражданского кодекса Российской Федерации и являющуюся приравненной </w:t>
      </w:r>
      <w:proofErr w:type="gramStart"/>
      <w:r w:rsidRPr="00475966">
        <w:t>к</w:t>
      </w:r>
      <w:proofErr w:type="gramEnd"/>
      <w:r w:rsidRPr="00475966">
        <w:t xml:space="preserve"> нотариальной: </w:t>
      </w:r>
    </w:p>
    <w:p w:rsidR="00FB31EC" w:rsidRPr="00475966" w:rsidRDefault="00FB31EC" w:rsidP="00FB31EC">
      <w:pPr>
        <w:tabs>
          <w:tab w:val="left" w:pos="142"/>
          <w:tab w:val="left" w:pos="284"/>
        </w:tabs>
        <w:jc w:val="both"/>
      </w:pPr>
      <w:r w:rsidRPr="00475966">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FB31EC" w:rsidRPr="00475966" w:rsidRDefault="00FB31EC" w:rsidP="00FB31EC">
      <w:pPr>
        <w:tabs>
          <w:tab w:val="left" w:pos="142"/>
          <w:tab w:val="left" w:pos="284"/>
        </w:tabs>
        <w:jc w:val="both"/>
      </w:pPr>
      <w:r w:rsidRPr="00475966">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FB31EC" w:rsidRPr="00475966" w:rsidRDefault="00FB31EC" w:rsidP="00FB31EC">
      <w:pPr>
        <w:tabs>
          <w:tab w:val="left" w:pos="142"/>
          <w:tab w:val="left" w:pos="284"/>
        </w:tabs>
        <w:jc w:val="both"/>
      </w:pPr>
      <w:r w:rsidRPr="00475966">
        <w:t>доверенности лиц, находящихся в местах лишения свободы, которые удостоверены начальником соответствующего места лишения свободы;</w:t>
      </w:r>
    </w:p>
    <w:p w:rsidR="00FB31EC" w:rsidRPr="00475966" w:rsidRDefault="00FB31EC" w:rsidP="00FB31EC">
      <w:pPr>
        <w:tabs>
          <w:tab w:val="left" w:pos="142"/>
          <w:tab w:val="left" w:pos="284"/>
        </w:tabs>
        <w:jc w:val="both"/>
      </w:pPr>
      <w:r w:rsidRPr="00475966">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rsidR="00FB31EC" w:rsidRPr="00475966" w:rsidRDefault="00FB31EC" w:rsidP="00FB31EC">
      <w:pPr>
        <w:autoSpaceDE w:val="0"/>
        <w:autoSpaceDN w:val="0"/>
        <w:adjustRightInd w:val="0"/>
        <w:ind w:firstLine="540"/>
        <w:jc w:val="center"/>
        <w:rPr>
          <w:b/>
        </w:rPr>
      </w:pPr>
      <w:r w:rsidRPr="00475966">
        <w:rPr>
          <w:b/>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государственной услуги) и подлежащих представлению в рамках межведомственного информационного взаимодействия</w:t>
      </w:r>
    </w:p>
    <w:p w:rsidR="00FB31EC" w:rsidRPr="00475966" w:rsidRDefault="00FB31EC" w:rsidP="00FB31EC">
      <w:pPr>
        <w:autoSpaceDE w:val="0"/>
        <w:autoSpaceDN w:val="0"/>
        <w:adjustRightInd w:val="0"/>
        <w:ind w:firstLine="708"/>
        <w:jc w:val="both"/>
      </w:pPr>
      <w:r w:rsidRPr="00475966">
        <w:t xml:space="preserve">2.7. ОМСУ в рамках </w:t>
      </w:r>
      <w:r w:rsidRPr="00475966">
        <w:rPr>
          <w:bCs/>
        </w:rPr>
        <w:t xml:space="preserve">межведомственного информационного взаимодействия </w:t>
      </w:r>
      <w:r w:rsidRPr="00475966">
        <w:t>для предоставления муниципальной услуги запрашивает следующие документы (сведения):</w:t>
      </w:r>
    </w:p>
    <w:p w:rsidR="00FB31EC" w:rsidRPr="00475966" w:rsidRDefault="00FB31EC" w:rsidP="00FB31EC">
      <w:pPr>
        <w:autoSpaceDE w:val="0"/>
        <w:autoSpaceDN w:val="0"/>
        <w:adjustRightInd w:val="0"/>
        <w:ind w:firstLine="708"/>
        <w:jc w:val="both"/>
      </w:pPr>
      <w:r w:rsidRPr="00475966">
        <w:t>1) в органах внутренних дел:</w:t>
      </w:r>
    </w:p>
    <w:p w:rsidR="00FB31EC" w:rsidRPr="00475966" w:rsidRDefault="00FB31EC" w:rsidP="00FB31EC">
      <w:pPr>
        <w:suppressAutoHyphens/>
        <w:autoSpaceDE w:val="0"/>
        <w:autoSpaceDN w:val="0"/>
        <w:adjustRightInd w:val="0"/>
        <w:ind w:firstLine="708"/>
        <w:jc w:val="both"/>
      </w:pPr>
      <w:r w:rsidRPr="00475966">
        <w:t>сведения о действительности (недействительности) паспорта гражданина Российской Федерации  - для лиц, достигших 14 –летнего возраста (при первичном обращении либо при изменении паспортных данных);</w:t>
      </w:r>
    </w:p>
    <w:p w:rsidR="00FB31EC" w:rsidRPr="00475966" w:rsidRDefault="00FB31EC" w:rsidP="00FB31EC">
      <w:pPr>
        <w:pStyle w:val="ConsPlusNormal"/>
        <w:ind w:firstLine="708"/>
        <w:jc w:val="both"/>
        <w:rPr>
          <w:rFonts w:ascii="Times New Roman" w:hAnsi="Times New Roman" w:cs="Times New Roman"/>
          <w:sz w:val="18"/>
          <w:szCs w:val="18"/>
        </w:rPr>
      </w:pPr>
      <w:r w:rsidRPr="00475966">
        <w:rPr>
          <w:rFonts w:ascii="Times New Roman" w:hAnsi="Times New Roman" w:cs="Times New Roman"/>
          <w:sz w:val="18"/>
          <w:szCs w:val="18"/>
        </w:rPr>
        <w:t>сведения о регистрации по месту жительства, по месту пребывания гражданина Российской Федерации;</w:t>
      </w:r>
    </w:p>
    <w:p w:rsidR="00FB31EC" w:rsidRPr="00475966" w:rsidRDefault="00FB31EC" w:rsidP="00FB31EC">
      <w:pPr>
        <w:pStyle w:val="ConsPlusNormal"/>
        <w:ind w:firstLine="708"/>
        <w:jc w:val="both"/>
        <w:rPr>
          <w:rFonts w:ascii="Times New Roman" w:hAnsi="Times New Roman" w:cs="Times New Roman"/>
          <w:color w:val="333333"/>
          <w:sz w:val="18"/>
          <w:szCs w:val="18"/>
          <w:shd w:val="clear" w:color="auto" w:fill="F7FAFC"/>
        </w:rPr>
      </w:pPr>
      <w:r w:rsidRPr="00475966">
        <w:rPr>
          <w:rFonts w:ascii="Times New Roman" w:hAnsi="Times New Roman" w:cs="Times New Roman"/>
          <w:color w:val="333333"/>
          <w:sz w:val="18"/>
          <w:szCs w:val="18"/>
          <w:shd w:val="clear" w:color="auto" w:fill="F7FAFC"/>
        </w:rPr>
        <w:t>выписка о транспортном средстве по владельцу (при технической реализации);</w:t>
      </w:r>
    </w:p>
    <w:p w:rsidR="00FB31EC" w:rsidRPr="00475966" w:rsidRDefault="00FB31EC" w:rsidP="00FB31EC">
      <w:pPr>
        <w:autoSpaceDE w:val="0"/>
        <w:autoSpaceDN w:val="0"/>
        <w:adjustRightInd w:val="0"/>
        <w:ind w:firstLine="708"/>
        <w:jc w:val="both"/>
      </w:pPr>
      <w:r w:rsidRPr="00475966">
        <w:t>2) в органе Пенсионного фонда Российской Федерации:</w:t>
      </w:r>
    </w:p>
    <w:p w:rsidR="00FB31EC" w:rsidRPr="00475966" w:rsidRDefault="00FB31EC" w:rsidP="00FB31EC">
      <w:pPr>
        <w:autoSpaceDE w:val="0"/>
        <w:autoSpaceDN w:val="0"/>
        <w:adjustRightInd w:val="0"/>
        <w:ind w:firstLine="708"/>
        <w:jc w:val="both"/>
      </w:pPr>
      <w:r w:rsidRPr="00475966">
        <w:t xml:space="preserve">сведения о получении страхового номера индивидуального лицевого счета; </w:t>
      </w:r>
    </w:p>
    <w:p w:rsidR="00FB31EC" w:rsidRPr="00475966" w:rsidRDefault="00FB31EC" w:rsidP="00FB31EC">
      <w:pPr>
        <w:pStyle w:val="ConsPlusNormal"/>
        <w:ind w:firstLine="708"/>
        <w:jc w:val="both"/>
        <w:rPr>
          <w:rFonts w:ascii="Times New Roman" w:hAnsi="Times New Roman" w:cs="Times New Roman"/>
          <w:color w:val="333333"/>
          <w:sz w:val="18"/>
          <w:szCs w:val="18"/>
          <w:shd w:val="clear" w:color="auto" w:fill="F7FAFC"/>
        </w:rPr>
      </w:pPr>
      <w:r w:rsidRPr="00475966">
        <w:rPr>
          <w:rFonts w:ascii="Times New Roman" w:hAnsi="Times New Roman" w:cs="Times New Roman"/>
          <w:sz w:val="18"/>
          <w:szCs w:val="18"/>
        </w:rPr>
        <w:t>сведения о состоянии индивидуального лицевого счета застрахованного лица</w:t>
      </w:r>
      <w:r w:rsidRPr="00475966">
        <w:rPr>
          <w:rFonts w:ascii="Times New Roman" w:hAnsi="Times New Roman" w:cs="Times New Roman"/>
          <w:sz w:val="18"/>
          <w:szCs w:val="18"/>
          <w:bdr w:val="nil"/>
        </w:rPr>
        <w:t xml:space="preserve"> в системе обязательного пенсионного страхования </w:t>
      </w:r>
      <w:r w:rsidRPr="00475966">
        <w:rPr>
          <w:rFonts w:ascii="Times New Roman" w:hAnsi="Times New Roman" w:cs="Times New Roman"/>
          <w:color w:val="333333"/>
          <w:sz w:val="18"/>
          <w:szCs w:val="18"/>
          <w:shd w:val="clear" w:color="auto" w:fill="F7FAFC"/>
        </w:rPr>
        <w:t>(при технической реализации)</w:t>
      </w:r>
      <w:r w:rsidRPr="00475966">
        <w:rPr>
          <w:rFonts w:ascii="Times New Roman" w:hAnsi="Times New Roman" w:cs="Times New Roman"/>
          <w:sz w:val="18"/>
          <w:szCs w:val="18"/>
        </w:rPr>
        <w:t>;</w:t>
      </w:r>
    </w:p>
    <w:p w:rsidR="00FB31EC" w:rsidRPr="00475966" w:rsidRDefault="00FB31EC" w:rsidP="00FB31EC">
      <w:pPr>
        <w:autoSpaceDE w:val="0"/>
        <w:autoSpaceDN w:val="0"/>
        <w:adjustRightInd w:val="0"/>
        <w:ind w:firstLine="708"/>
        <w:jc w:val="both"/>
      </w:pPr>
      <w:r w:rsidRPr="00475966">
        <w:t>сведения о  получении (назначении) пенсии и сроков назначения пенсии;</w:t>
      </w:r>
    </w:p>
    <w:p w:rsidR="00FB31EC" w:rsidRPr="00475966" w:rsidRDefault="00FB31EC" w:rsidP="00FB31EC">
      <w:pPr>
        <w:pStyle w:val="ConsPlusNormal"/>
        <w:ind w:firstLine="708"/>
        <w:jc w:val="both"/>
        <w:rPr>
          <w:rFonts w:ascii="Times New Roman" w:hAnsi="Times New Roman" w:cs="Times New Roman"/>
          <w:color w:val="333333"/>
          <w:sz w:val="18"/>
          <w:szCs w:val="18"/>
          <w:shd w:val="clear" w:color="auto" w:fill="F7FAFC"/>
        </w:rPr>
      </w:pPr>
      <w:r w:rsidRPr="00475966">
        <w:rPr>
          <w:rFonts w:ascii="Times New Roman" w:hAnsi="Times New Roman" w:cs="Times New Roman"/>
          <w:sz w:val="18"/>
          <w:szCs w:val="18"/>
        </w:rPr>
        <w:t xml:space="preserve">сведения о получении (неполучении, прекращении получения) ежемесячной денежной выплаты из федерального бюджета и сроков ее назначения </w:t>
      </w:r>
      <w:r w:rsidRPr="00475966">
        <w:rPr>
          <w:rFonts w:ascii="Times New Roman" w:hAnsi="Times New Roman" w:cs="Times New Roman"/>
          <w:color w:val="333333"/>
          <w:sz w:val="18"/>
          <w:szCs w:val="18"/>
          <w:shd w:val="clear" w:color="auto" w:fill="F7FAFC"/>
        </w:rPr>
        <w:t>(при технической реализации)</w:t>
      </w:r>
      <w:r w:rsidRPr="00475966">
        <w:rPr>
          <w:rFonts w:ascii="Times New Roman" w:hAnsi="Times New Roman" w:cs="Times New Roman"/>
          <w:sz w:val="18"/>
          <w:szCs w:val="18"/>
        </w:rPr>
        <w:t>;</w:t>
      </w:r>
    </w:p>
    <w:p w:rsidR="00FB31EC" w:rsidRPr="00475966" w:rsidRDefault="00FB31EC" w:rsidP="00FB31EC">
      <w:pPr>
        <w:autoSpaceDE w:val="0"/>
        <w:autoSpaceDN w:val="0"/>
        <w:adjustRightInd w:val="0"/>
        <w:ind w:firstLine="708"/>
        <w:jc w:val="both"/>
      </w:pPr>
      <w:r w:rsidRPr="00475966">
        <w:t>документы (сведения) о размере пенсии и иных выплатах;</w:t>
      </w:r>
    </w:p>
    <w:p w:rsidR="00FB31EC" w:rsidRPr="00475966" w:rsidRDefault="00FB31EC" w:rsidP="00FB31EC">
      <w:pPr>
        <w:pStyle w:val="ConsPlusNormal"/>
        <w:ind w:firstLine="708"/>
        <w:jc w:val="both"/>
        <w:rPr>
          <w:rFonts w:ascii="Times New Roman" w:hAnsi="Times New Roman" w:cs="Times New Roman"/>
          <w:color w:val="333333"/>
          <w:sz w:val="18"/>
          <w:szCs w:val="18"/>
          <w:shd w:val="clear" w:color="auto" w:fill="F7FAFC"/>
        </w:rPr>
      </w:pPr>
      <w:r w:rsidRPr="00475966">
        <w:rPr>
          <w:rFonts w:ascii="Times New Roman" w:hAnsi="Times New Roman" w:cs="Times New Roman"/>
          <w:sz w:val="18"/>
          <w:szCs w:val="18"/>
          <w:shd w:val="clear" w:color="auto" w:fill="FFFFFF"/>
        </w:rPr>
        <w:t xml:space="preserve">сведения из ФГИС ФРИ об установлении (продлении) инвалидности </w:t>
      </w:r>
      <w:r w:rsidRPr="00475966">
        <w:rPr>
          <w:rFonts w:ascii="Times New Roman" w:hAnsi="Times New Roman" w:cs="Times New Roman"/>
          <w:color w:val="333333"/>
          <w:sz w:val="18"/>
          <w:szCs w:val="18"/>
          <w:shd w:val="clear" w:color="auto" w:fill="F7FAFC"/>
        </w:rPr>
        <w:t>(при технической реализации)</w:t>
      </w:r>
      <w:r w:rsidRPr="00475966">
        <w:rPr>
          <w:rFonts w:ascii="Times New Roman" w:hAnsi="Times New Roman" w:cs="Times New Roman"/>
          <w:sz w:val="18"/>
          <w:szCs w:val="18"/>
          <w:shd w:val="clear" w:color="auto" w:fill="FFFFFF"/>
        </w:rPr>
        <w:t>;</w:t>
      </w:r>
    </w:p>
    <w:p w:rsidR="00FB31EC" w:rsidRPr="00475966" w:rsidRDefault="00FB31EC" w:rsidP="00FB31EC">
      <w:pPr>
        <w:pStyle w:val="ConsPlusNormal"/>
        <w:ind w:firstLine="708"/>
        <w:jc w:val="both"/>
        <w:rPr>
          <w:rFonts w:ascii="Times New Roman" w:hAnsi="Times New Roman" w:cs="Times New Roman"/>
          <w:color w:val="333333"/>
          <w:sz w:val="18"/>
          <w:szCs w:val="18"/>
          <w:shd w:val="clear" w:color="auto" w:fill="F7FAFC"/>
        </w:rPr>
      </w:pPr>
      <w:r w:rsidRPr="00475966">
        <w:rPr>
          <w:rFonts w:ascii="Times New Roman" w:hAnsi="Times New Roman" w:cs="Times New Roman"/>
          <w:sz w:val="18"/>
          <w:szCs w:val="18"/>
        </w:rPr>
        <w:t xml:space="preserve">сведения о получении (неполучении, прекращении получения) ежегодной денежной выплаты из федерального бюджета и сроках ее назначения </w:t>
      </w:r>
      <w:r w:rsidRPr="00475966">
        <w:rPr>
          <w:rFonts w:ascii="Times New Roman" w:hAnsi="Times New Roman" w:cs="Times New Roman"/>
          <w:color w:val="333333"/>
          <w:sz w:val="18"/>
          <w:szCs w:val="18"/>
          <w:shd w:val="clear" w:color="auto" w:fill="F7FAFC"/>
        </w:rPr>
        <w:t>(при технической реализации);</w:t>
      </w:r>
    </w:p>
    <w:p w:rsidR="00FB31EC" w:rsidRPr="00475966" w:rsidRDefault="00FB31EC" w:rsidP="00FB31EC">
      <w:pPr>
        <w:autoSpaceDE w:val="0"/>
        <w:autoSpaceDN w:val="0"/>
        <w:adjustRightInd w:val="0"/>
        <w:ind w:firstLine="708"/>
        <w:jc w:val="both"/>
      </w:pPr>
      <w:r w:rsidRPr="00475966">
        <w:t>сведения о трудовой деятельности, предусмотренные трудовым кодексом РФ (при наличии) – для родителей, опекунов, попечителей (при технической реализации);</w:t>
      </w:r>
    </w:p>
    <w:p w:rsidR="00FB31EC" w:rsidRPr="00475966" w:rsidRDefault="00FB31EC" w:rsidP="00FB31EC">
      <w:pPr>
        <w:autoSpaceDE w:val="0"/>
        <w:autoSpaceDN w:val="0"/>
        <w:adjustRightInd w:val="0"/>
        <w:ind w:firstLine="708"/>
        <w:jc w:val="both"/>
      </w:pPr>
      <w:r w:rsidRPr="00475966">
        <w:t>сведения о заработной плате или доходе, на которые начислены страховые взносы (при технической реализации);</w:t>
      </w:r>
    </w:p>
    <w:p w:rsidR="00FB31EC" w:rsidRPr="00475966" w:rsidRDefault="00FB31EC" w:rsidP="00FB31EC">
      <w:pPr>
        <w:autoSpaceDE w:val="0"/>
        <w:autoSpaceDN w:val="0"/>
        <w:adjustRightInd w:val="0"/>
        <w:ind w:firstLine="708"/>
        <w:jc w:val="both"/>
        <w:outlineLvl w:val="1"/>
      </w:pPr>
      <w:r w:rsidRPr="00475966">
        <w:t>4) в органе, осуществляющем пенсионное обеспечение (за исключением Пенсионного фонда):</w:t>
      </w:r>
    </w:p>
    <w:p w:rsidR="00FB31EC" w:rsidRPr="00475966" w:rsidRDefault="00FB31EC" w:rsidP="00FB31EC">
      <w:pPr>
        <w:autoSpaceDE w:val="0"/>
        <w:autoSpaceDN w:val="0"/>
        <w:adjustRightInd w:val="0"/>
        <w:ind w:firstLine="708"/>
        <w:jc w:val="both"/>
        <w:outlineLvl w:val="1"/>
      </w:pPr>
      <w:r w:rsidRPr="00475966">
        <w:t>сведения о  получении (назначении) пенсии и сроков назначения пенсии;</w:t>
      </w:r>
    </w:p>
    <w:p w:rsidR="00FB31EC" w:rsidRPr="00475966" w:rsidRDefault="00FB31EC" w:rsidP="00FB31EC">
      <w:pPr>
        <w:autoSpaceDE w:val="0"/>
        <w:autoSpaceDN w:val="0"/>
        <w:adjustRightInd w:val="0"/>
        <w:ind w:firstLine="708"/>
        <w:jc w:val="both"/>
        <w:outlineLvl w:val="1"/>
      </w:pPr>
      <w:r w:rsidRPr="00475966">
        <w:t xml:space="preserve">5) </w:t>
      </w:r>
      <w:r w:rsidRPr="00475966">
        <w:rPr>
          <w:shd w:val="clear" w:color="auto" w:fill="FFFFFF" w:themeFill="background1"/>
        </w:rPr>
        <w:t>в органе государственной службы занятости</w:t>
      </w:r>
      <w:r w:rsidRPr="00475966">
        <w:t>:</w:t>
      </w:r>
    </w:p>
    <w:p w:rsidR="00FB31EC" w:rsidRPr="00475966" w:rsidRDefault="00FB31EC" w:rsidP="00FB31EC">
      <w:pPr>
        <w:autoSpaceDE w:val="0"/>
        <w:autoSpaceDN w:val="0"/>
        <w:adjustRightInd w:val="0"/>
        <w:ind w:firstLine="708"/>
        <w:jc w:val="both"/>
        <w:outlineLvl w:val="1"/>
      </w:pPr>
      <w:r w:rsidRPr="00475966">
        <w:t>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rsidR="00FB31EC" w:rsidRPr="00475966" w:rsidRDefault="00FB31EC" w:rsidP="00FB31EC">
      <w:pPr>
        <w:autoSpaceDE w:val="0"/>
        <w:autoSpaceDN w:val="0"/>
        <w:adjustRightInd w:val="0"/>
        <w:ind w:firstLine="708"/>
        <w:jc w:val="both"/>
        <w:outlineLvl w:val="1"/>
      </w:pPr>
      <w:r w:rsidRPr="00475966">
        <w:t xml:space="preserve">документы (сведения) о постановке заявителя </w:t>
      </w:r>
      <w:proofErr w:type="gramStart"/>
      <w:r w:rsidRPr="00475966">
        <w:t>и(</w:t>
      </w:r>
      <w:proofErr w:type="gramEnd"/>
      <w:r w:rsidRPr="00475966">
        <w:t>или) членов его семьи на учет в качестве безработного в целях поиска работы;</w:t>
      </w:r>
    </w:p>
    <w:p w:rsidR="00FB31EC" w:rsidRPr="00475966" w:rsidRDefault="00FB31EC" w:rsidP="00FB31EC">
      <w:pPr>
        <w:autoSpaceDE w:val="0"/>
        <w:autoSpaceDN w:val="0"/>
        <w:adjustRightInd w:val="0"/>
        <w:ind w:firstLine="708"/>
        <w:jc w:val="both"/>
        <w:outlineLvl w:val="1"/>
      </w:pPr>
      <w:r w:rsidRPr="00475966">
        <w:t>6) в Единой государственной информационной системе социального обеспечения:</w:t>
      </w:r>
    </w:p>
    <w:p w:rsidR="00FB31EC" w:rsidRPr="00475966" w:rsidRDefault="00FB31EC" w:rsidP="00FB31EC">
      <w:pPr>
        <w:autoSpaceDE w:val="0"/>
        <w:autoSpaceDN w:val="0"/>
        <w:adjustRightInd w:val="0"/>
        <w:ind w:firstLine="708"/>
        <w:jc w:val="both"/>
        <w:outlineLvl w:val="1"/>
      </w:pPr>
      <w:r w:rsidRPr="00475966">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 (или) законодательством Ленинградской области; </w:t>
      </w:r>
    </w:p>
    <w:p w:rsidR="00FB31EC" w:rsidRPr="00475966" w:rsidRDefault="00FB31EC" w:rsidP="00FB31EC">
      <w:pPr>
        <w:autoSpaceDE w:val="0"/>
        <w:autoSpaceDN w:val="0"/>
        <w:adjustRightInd w:val="0"/>
        <w:ind w:firstLine="708"/>
        <w:jc w:val="both"/>
        <w:outlineLvl w:val="1"/>
      </w:pPr>
      <w:r w:rsidRPr="00475966">
        <w:t>сведения о государственной регистрации рождения;</w:t>
      </w:r>
    </w:p>
    <w:p w:rsidR="00FB31EC" w:rsidRPr="00475966" w:rsidRDefault="00FB31EC" w:rsidP="00FB31EC">
      <w:pPr>
        <w:autoSpaceDE w:val="0"/>
        <w:autoSpaceDN w:val="0"/>
        <w:adjustRightInd w:val="0"/>
        <w:ind w:firstLine="708"/>
        <w:jc w:val="both"/>
        <w:outlineLvl w:val="1"/>
      </w:pPr>
      <w:r w:rsidRPr="00475966">
        <w:t>сведения о государственной регистрации заключения брака;</w:t>
      </w:r>
    </w:p>
    <w:p w:rsidR="00FB31EC" w:rsidRPr="00475966" w:rsidRDefault="00FB31EC" w:rsidP="00FB31EC">
      <w:pPr>
        <w:autoSpaceDE w:val="0"/>
        <w:autoSpaceDN w:val="0"/>
        <w:adjustRightInd w:val="0"/>
        <w:ind w:firstLine="708"/>
        <w:jc w:val="both"/>
        <w:outlineLvl w:val="1"/>
      </w:pPr>
      <w:r w:rsidRPr="00475966">
        <w:t>сведения о государственной регистрации смерти;</w:t>
      </w:r>
    </w:p>
    <w:p w:rsidR="00FB31EC" w:rsidRPr="00475966" w:rsidRDefault="00FB31EC" w:rsidP="00FB31EC">
      <w:pPr>
        <w:autoSpaceDE w:val="0"/>
        <w:autoSpaceDN w:val="0"/>
        <w:adjustRightInd w:val="0"/>
        <w:ind w:firstLine="708"/>
        <w:jc w:val="both"/>
        <w:outlineLvl w:val="1"/>
      </w:pPr>
      <w:r w:rsidRPr="00475966">
        <w:t>сведения о государственной регистрации перемены имени;</w:t>
      </w:r>
    </w:p>
    <w:p w:rsidR="00FB31EC" w:rsidRPr="00475966" w:rsidRDefault="00FB31EC" w:rsidP="00FB31EC">
      <w:pPr>
        <w:autoSpaceDE w:val="0"/>
        <w:autoSpaceDN w:val="0"/>
        <w:adjustRightInd w:val="0"/>
        <w:ind w:firstLine="708"/>
        <w:jc w:val="both"/>
        <w:outlineLvl w:val="1"/>
      </w:pPr>
      <w:r w:rsidRPr="00475966">
        <w:t>сведения о государственной регистрации расторжения брака;</w:t>
      </w:r>
    </w:p>
    <w:p w:rsidR="00FB31EC" w:rsidRPr="00475966" w:rsidRDefault="00FB31EC" w:rsidP="00FB31EC">
      <w:pPr>
        <w:autoSpaceDE w:val="0"/>
        <w:autoSpaceDN w:val="0"/>
        <w:adjustRightInd w:val="0"/>
        <w:ind w:firstLine="708"/>
        <w:jc w:val="both"/>
        <w:outlineLvl w:val="1"/>
      </w:pPr>
      <w:r w:rsidRPr="00475966">
        <w:t>сведения о государственной регистрации установления отцовства;</w:t>
      </w:r>
    </w:p>
    <w:p w:rsidR="00FB31EC" w:rsidRPr="00475966" w:rsidRDefault="00FB31EC" w:rsidP="00FB31EC">
      <w:pPr>
        <w:autoSpaceDE w:val="0"/>
        <w:autoSpaceDN w:val="0"/>
        <w:adjustRightInd w:val="0"/>
        <w:ind w:firstLine="708"/>
        <w:jc w:val="both"/>
        <w:outlineLvl w:val="1"/>
      </w:pPr>
      <w:r w:rsidRPr="00475966">
        <w:t>сведения о получении (неполучении) заявителем денежного содержания на ребенка (при технической реализации);</w:t>
      </w:r>
    </w:p>
    <w:p w:rsidR="00FB31EC" w:rsidRPr="00475966" w:rsidRDefault="00FB31EC" w:rsidP="00FB31EC">
      <w:pPr>
        <w:autoSpaceDE w:val="0"/>
        <w:autoSpaceDN w:val="0"/>
        <w:adjustRightInd w:val="0"/>
        <w:ind w:firstLine="708"/>
        <w:jc w:val="both"/>
        <w:outlineLvl w:val="1"/>
      </w:pPr>
      <w:r w:rsidRPr="00475966">
        <w:t>выписка (сведения) из решения органа опеки и попечительства об установлении опеки (при технической реализации);</w:t>
      </w:r>
    </w:p>
    <w:p w:rsidR="00FB31EC" w:rsidRPr="00475966" w:rsidRDefault="00FB31EC" w:rsidP="00FB31EC">
      <w:pPr>
        <w:suppressAutoHyphens/>
        <w:ind w:firstLine="709"/>
        <w:jc w:val="both"/>
      </w:pPr>
      <w:r w:rsidRPr="00475966">
        <w:t xml:space="preserve">сведения об ограничении дееспособности или признании родителя либо иного законного представителя ребенка </w:t>
      </w:r>
      <w:proofErr w:type="gramStart"/>
      <w:r w:rsidRPr="00475966">
        <w:t>недееспособным</w:t>
      </w:r>
      <w:proofErr w:type="gramEnd"/>
      <w:r w:rsidRPr="00475966">
        <w:t xml:space="preserve">. </w:t>
      </w:r>
    </w:p>
    <w:p w:rsidR="00FB31EC" w:rsidRPr="00475966" w:rsidRDefault="00FB31EC" w:rsidP="00FB31EC">
      <w:pPr>
        <w:autoSpaceDE w:val="0"/>
        <w:autoSpaceDN w:val="0"/>
        <w:adjustRightInd w:val="0"/>
        <w:ind w:firstLine="708"/>
        <w:jc w:val="both"/>
      </w:pPr>
      <w:r w:rsidRPr="00475966">
        <w:t xml:space="preserve">  сведения о действующем договоре (договоры) о приемной семье, заключенный (заключенные) в соответствии с действующим законодательством (при технической реализации);</w:t>
      </w:r>
    </w:p>
    <w:p w:rsidR="00FB31EC" w:rsidRPr="00475966" w:rsidRDefault="00FB31EC" w:rsidP="00FB31EC">
      <w:pPr>
        <w:autoSpaceDE w:val="0"/>
        <w:autoSpaceDN w:val="0"/>
        <w:adjustRightInd w:val="0"/>
        <w:ind w:firstLine="708"/>
        <w:jc w:val="both"/>
        <w:outlineLvl w:val="1"/>
      </w:pPr>
      <w:r w:rsidRPr="00475966">
        <w:t>7) в органе Федеральной налоговой службы:</w:t>
      </w:r>
    </w:p>
    <w:p w:rsidR="00FB31EC" w:rsidRPr="00475966" w:rsidRDefault="00FB31EC" w:rsidP="00FB31EC">
      <w:pPr>
        <w:autoSpaceDE w:val="0"/>
        <w:autoSpaceDN w:val="0"/>
        <w:adjustRightInd w:val="0"/>
        <w:ind w:firstLine="708"/>
        <w:jc w:val="both"/>
        <w:outlineLvl w:val="1"/>
      </w:pPr>
      <w:r w:rsidRPr="00475966">
        <w:t>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 (при технической реализации);</w:t>
      </w:r>
    </w:p>
    <w:p w:rsidR="00FB31EC" w:rsidRPr="00475966" w:rsidRDefault="00FB31EC" w:rsidP="00FB31EC">
      <w:pPr>
        <w:autoSpaceDE w:val="0"/>
        <w:autoSpaceDN w:val="0"/>
        <w:adjustRightInd w:val="0"/>
        <w:ind w:firstLine="708"/>
        <w:jc w:val="both"/>
        <w:outlineLvl w:val="1"/>
      </w:pPr>
      <w:r w:rsidRPr="00475966">
        <w:t>сведения о дивидендах, процентах и иных доходах, полученных по операциям с ценными бумагами (при технической реализации</w:t>
      </w:r>
      <w:proofErr w:type="gramStart"/>
      <w:r w:rsidRPr="00475966">
        <w:t>);;</w:t>
      </w:r>
      <w:proofErr w:type="gramEnd"/>
    </w:p>
    <w:p w:rsidR="00FB31EC" w:rsidRPr="00475966" w:rsidRDefault="00FB31EC" w:rsidP="00FB31EC">
      <w:pPr>
        <w:autoSpaceDE w:val="0"/>
        <w:autoSpaceDN w:val="0"/>
        <w:adjustRightInd w:val="0"/>
        <w:ind w:firstLine="708"/>
        <w:jc w:val="both"/>
        <w:outlineLvl w:val="1"/>
      </w:pPr>
      <w:r w:rsidRPr="00475966">
        <w:t>сведения о доходах от предпринимательской деятельности и от осуществления частной практики (при технической реализации</w:t>
      </w:r>
      <w:proofErr w:type="gramStart"/>
      <w:r w:rsidRPr="00475966">
        <w:t>);;</w:t>
      </w:r>
      <w:proofErr w:type="gramEnd"/>
    </w:p>
    <w:p w:rsidR="00FB31EC" w:rsidRPr="00475966" w:rsidRDefault="00FB31EC" w:rsidP="00FB31EC">
      <w:pPr>
        <w:autoSpaceDE w:val="0"/>
        <w:autoSpaceDN w:val="0"/>
        <w:adjustRightInd w:val="0"/>
        <w:ind w:firstLine="708"/>
        <w:jc w:val="both"/>
        <w:outlineLvl w:val="1"/>
      </w:pPr>
      <w:r w:rsidRPr="00475966">
        <w:t>сведения о доходах по договорам авторского заказа, об отчуждении исключительного права на результаты интеллектуальной деятельности (при технической реализации);</w:t>
      </w:r>
    </w:p>
    <w:p w:rsidR="00FB31EC" w:rsidRPr="00475966" w:rsidRDefault="00FB31EC" w:rsidP="00FB31EC">
      <w:pPr>
        <w:autoSpaceDE w:val="0"/>
        <w:autoSpaceDN w:val="0"/>
        <w:adjustRightInd w:val="0"/>
        <w:ind w:firstLine="708"/>
        <w:jc w:val="both"/>
        <w:outlineLvl w:val="1"/>
      </w:pPr>
      <w:r w:rsidRPr="00475966">
        <w:t>сведения о доходах от продажи, аренды имущества (при технической реализации);</w:t>
      </w:r>
    </w:p>
    <w:p w:rsidR="00FB31EC" w:rsidRPr="00475966" w:rsidRDefault="00FB31EC" w:rsidP="00FB31EC">
      <w:pPr>
        <w:autoSpaceDE w:val="0"/>
        <w:autoSpaceDN w:val="0"/>
        <w:adjustRightInd w:val="0"/>
        <w:ind w:firstLine="709"/>
        <w:jc w:val="both"/>
      </w:pPr>
      <w:r w:rsidRPr="00475966">
        <w:t>сведения о доходах лица, являющегося индивидуальным предпринимателем, по форме 3-НДФЛ (общий режим налогообложения, упрощённая система налогообложения, единый сельскохозяйственный налог);</w:t>
      </w:r>
    </w:p>
    <w:p w:rsidR="00FB31EC" w:rsidRPr="00475966" w:rsidRDefault="00FB31EC" w:rsidP="00FB31EC">
      <w:pPr>
        <w:autoSpaceDE w:val="0"/>
        <w:autoSpaceDN w:val="0"/>
        <w:adjustRightInd w:val="0"/>
        <w:ind w:firstLine="709"/>
        <w:jc w:val="both"/>
      </w:pPr>
      <w:r w:rsidRPr="00475966">
        <w:t>сведения из декларации о доходах физических лиц 3-НДФЛ;</w:t>
      </w:r>
    </w:p>
    <w:p w:rsidR="00FB31EC" w:rsidRPr="00475966" w:rsidRDefault="00FB31EC" w:rsidP="00FB31EC">
      <w:pPr>
        <w:autoSpaceDE w:val="0"/>
        <w:autoSpaceDN w:val="0"/>
        <w:adjustRightInd w:val="0"/>
        <w:ind w:firstLine="708"/>
        <w:jc w:val="both"/>
        <w:outlineLvl w:val="1"/>
      </w:pPr>
      <w:r w:rsidRPr="00475966">
        <w:t>сведения 2-НДФЛ;</w:t>
      </w:r>
    </w:p>
    <w:p w:rsidR="00FB31EC" w:rsidRPr="00475966" w:rsidRDefault="00FB31EC" w:rsidP="00FB31EC">
      <w:pPr>
        <w:autoSpaceDE w:val="0"/>
        <w:autoSpaceDN w:val="0"/>
        <w:adjustRightInd w:val="0"/>
        <w:ind w:firstLine="708"/>
        <w:jc w:val="both"/>
        <w:outlineLvl w:val="1"/>
      </w:pPr>
      <w:r w:rsidRPr="00475966">
        <w:t>сведения об ИНН физического лица на основании данных о ФИО и дате рождения (при технической реализации);</w:t>
      </w:r>
    </w:p>
    <w:p w:rsidR="00FB31EC" w:rsidRPr="00475966" w:rsidRDefault="00FB31EC" w:rsidP="00FB31EC">
      <w:pPr>
        <w:pStyle w:val="ConsPlusNormal"/>
        <w:ind w:firstLine="708"/>
        <w:jc w:val="both"/>
        <w:rPr>
          <w:rFonts w:ascii="Times New Roman" w:hAnsi="Times New Roman" w:cs="Times New Roman"/>
          <w:sz w:val="18"/>
          <w:szCs w:val="18"/>
        </w:rPr>
      </w:pPr>
      <w:r w:rsidRPr="00475966">
        <w:rPr>
          <w:rFonts w:ascii="Times New Roman" w:hAnsi="Times New Roman" w:cs="Times New Roman"/>
          <w:color w:val="333333"/>
          <w:sz w:val="18"/>
          <w:szCs w:val="18"/>
          <w:shd w:val="clear" w:color="auto" w:fill="F7FAFC"/>
        </w:rPr>
        <w:t xml:space="preserve">информация о фактах регистрации автомототранспортных средств и сведений </w:t>
      </w:r>
      <w:proofErr w:type="gramStart"/>
      <w:r w:rsidRPr="00475966">
        <w:rPr>
          <w:rFonts w:ascii="Times New Roman" w:hAnsi="Times New Roman" w:cs="Times New Roman"/>
          <w:color w:val="333333"/>
          <w:sz w:val="18"/>
          <w:szCs w:val="18"/>
          <w:shd w:val="clear" w:color="auto" w:fill="F7FAFC"/>
        </w:rPr>
        <w:t>о</w:t>
      </w:r>
      <w:proofErr w:type="gramEnd"/>
      <w:r w:rsidRPr="00475966">
        <w:rPr>
          <w:rFonts w:ascii="Times New Roman" w:hAnsi="Times New Roman" w:cs="Times New Roman"/>
          <w:color w:val="333333"/>
          <w:sz w:val="18"/>
          <w:szCs w:val="18"/>
          <w:shd w:val="clear" w:color="auto" w:fill="F7FAFC"/>
        </w:rPr>
        <w:t xml:space="preserve"> их владельцах в ФНС России </w:t>
      </w:r>
      <w:r w:rsidRPr="00475966">
        <w:rPr>
          <w:rFonts w:ascii="Times New Roman" w:hAnsi="Times New Roman" w:cs="Times New Roman"/>
          <w:sz w:val="18"/>
          <w:szCs w:val="18"/>
        </w:rPr>
        <w:t>(при технической реализации);</w:t>
      </w:r>
    </w:p>
    <w:p w:rsidR="00FB31EC" w:rsidRPr="00475966" w:rsidRDefault="00FB31EC" w:rsidP="00FB31EC">
      <w:pPr>
        <w:autoSpaceDE w:val="0"/>
        <w:autoSpaceDN w:val="0"/>
        <w:adjustRightInd w:val="0"/>
        <w:ind w:firstLine="708"/>
        <w:jc w:val="both"/>
        <w:outlineLvl w:val="1"/>
      </w:pPr>
      <w:r w:rsidRPr="00475966">
        <w:t>8) в органе Федеральной службы судебных приставов:</w:t>
      </w:r>
    </w:p>
    <w:p w:rsidR="00FB31EC" w:rsidRPr="00475966" w:rsidRDefault="00FB31EC" w:rsidP="00FB31EC">
      <w:pPr>
        <w:autoSpaceDE w:val="0"/>
        <w:autoSpaceDN w:val="0"/>
        <w:adjustRightInd w:val="0"/>
        <w:ind w:firstLine="708"/>
        <w:jc w:val="both"/>
        <w:outlineLvl w:val="1"/>
      </w:pPr>
      <w:proofErr w:type="gramStart"/>
      <w:r w:rsidRPr="00475966">
        <w:t>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 (при технической реализации);</w:t>
      </w:r>
      <w:proofErr w:type="gramEnd"/>
    </w:p>
    <w:p w:rsidR="00FB31EC" w:rsidRPr="00475966" w:rsidRDefault="00FB31EC" w:rsidP="00FB31EC">
      <w:pPr>
        <w:autoSpaceDE w:val="0"/>
        <w:autoSpaceDN w:val="0"/>
        <w:adjustRightInd w:val="0"/>
        <w:ind w:firstLine="708"/>
        <w:jc w:val="both"/>
        <w:outlineLvl w:val="1"/>
      </w:pPr>
      <w:r w:rsidRPr="00475966">
        <w:t>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w:t>
      </w:r>
      <w:proofErr w:type="gramStart"/>
      <w:r w:rsidRPr="00475966">
        <w:t>й(</w:t>
      </w:r>
      <w:proofErr w:type="gramEnd"/>
      <w:r w:rsidRPr="00475966">
        <w:t>при технической реализации);</w:t>
      </w:r>
    </w:p>
    <w:p w:rsidR="00FB31EC" w:rsidRPr="00475966" w:rsidRDefault="00FB31EC" w:rsidP="00FB31EC">
      <w:pPr>
        <w:autoSpaceDE w:val="0"/>
        <w:autoSpaceDN w:val="0"/>
        <w:adjustRightInd w:val="0"/>
        <w:ind w:firstLine="708"/>
        <w:jc w:val="both"/>
        <w:outlineLvl w:val="1"/>
      </w:pPr>
      <w:r w:rsidRPr="00475966">
        <w:t>справка или постановление судебного пристава-исполнителя о возвращении исполнительного документа взыскателю (при технической реализации);</w:t>
      </w:r>
    </w:p>
    <w:p w:rsidR="00FB31EC" w:rsidRPr="00475966" w:rsidRDefault="00FB31EC" w:rsidP="00FB31EC">
      <w:pPr>
        <w:autoSpaceDE w:val="0"/>
        <w:autoSpaceDN w:val="0"/>
        <w:adjustRightInd w:val="0"/>
        <w:ind w:firstLine="708"/>
        <w:jc w:val="both"/>
        <w:outlineLvl w:val="1"/>
      </w:pPr>
      <w:r w:rsidRPr="00475966">
        <w:t>9) в органе Федеральной службы исполнения наказаний и других соответствующих федеральных органах:</w:t>
      </w:r>
    </w:p>
    <w:p w:rsidR="00FB31EC" w:rsidRPr="00475966" w:rsidRDefault="00FB31EC" w:rsidP="00FB31EC">
      <w:pPr>
        <w:autoSpaceDE w:val="0"/>
        <w:autoSpaceDN w:val="0"/>
        <w:adjustRightInd w:val="0"/>
        <w:ind w:firstLine="708"/>
        <w:jc w:val="both"/>
        <w:outlineLvl w:val="1"/>
      </w:pPr>
      <w:proofErr w:type="gramStart"/>
      <w:r w:rsidRPr="00475966">
        <w:t>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roofErr w:type="gramEnd"/>
    </w:p>
    <w:p w:rsidR="00FB31EC" w:rsidRPr="00475966" w:rsidRDefault="00FB31EC" w:rsidP="00FB31EC">
      <w:pPr>
        <w:autoSpaceDE w:val="0"/>
        <w:autoSpaceDN w:val="0"/>
        <w:adjustRightInd w:val="0"/>
        <w:ind w:firstLine="708"/>
        <w:jc w:val="both"/>
        <w:outlineLvl w:val="1"/>
      </w:pPr>
      <w:proofErr w:type="gramStart"/>
      <w:r w:rsidRPr="00475966">
        <w:t>сведения (справка) о нахождении под арестом (в изоляторах временного содержания, следственных изоляторах и т.п.), прохождении судебно-медицинской экспертизы на основании постановлений следственных органов или суда в период судебного спора в связи с увольнением с работы по инициативе работодателя или рассмотрения в установленном законодательством Российской Федерации порядке вопроса о возмещении ущерба, причиненного незаконными действиями органов дознания, предварительного следствия, прокуратуры или суда</w:t>
      </w:r>
      <w:proofErr w:type="gramEnd"/>
      <w:r w:rsidRPr="00475966">
        <w:t>, а также в других случаях, когда исполнение решения суда о взыскании алиментов невозможно по не зависящим от этих лиц причинам (при технической реализации);</w:t>
      </w:r>
    </w:p>
    <w:p w:rsidR="00FB31EC" w:rsidRPr="00475966" w:rsidRDefault="00FB31EC" w:rsidP="00FB31EC">
      <w:pPr>
        <w:autoSpaceDE w:val="0"/>
        <w:autoSpaceDN w:val="0"/>
        <w:adjustRightInd w:val="0"/>
        <w:ind w:firstLine="708"/>
        <w:jc w:val="both"/>
        <w:outlineLvl w:val="1"/>
      </w:pPr>
      <w:r w:rsidRPr="00475966">
        <w:t>10) в органе Министерства обороны Российской Федерации и подведомственных ему учреждениях:</w:t>
      </w:r>
    </w:p>
    <w:p w:rsidR="00FB31EC" w:rsidRPr="00475966" w:rsidRDefault="00FB31EC" w:rsidP="00FB31EC">
      <w:pPr>
        <w:autoSpaceDE w:val="0"/>
        <w:autoSpaceDN w:val="0"/>
        <w:adjustRightInd w:val="0"/>
        <w:ind w:firstLine="708"/>
        <w:jc w:val="both"/>
        <w:outlineLvl w:val="1"/>
      </w:pPr>
      <w:r w:rsidRPr="00475966">
        <w:t>сведения о призыве отца ребенка на военную службу с указанием воинского звания и срока окончания службы по призыву (при технической реализации);</w:t>
      </w:r>
    </w:p>
    <w:p w:rsidR="00FB31EC" w:rsidRPr="00475966" w:rsidRDefault="00FB31EC" w:rsidP="00FB31EC">
      <w:pPr>
        <w:autoSpaceDE w:val="0"/>
        <w:autoSpaceDN w:val="0"/>
        <w:adjustRightInd w:val="0"/>
        <w:ind w:firstLine="708"/>
        <w:jc w:val="both"/>
        <w:outlineLvl w:val="1"/>
      </w:pPr>
      <w:r w:rsidRPr="00475966">
        <w:t>сведения об учебе отца ребенка, с указанием срока окончания службы по призыву (при технической реализации);</w:t>
      </w:r>
    </w:p>
    <w:p w:rsidR="00FB31EC" w:rsidRPr="00475966" w:rsidRDefault="00FB31EC" w:rsidP="00FB31EC">
      <w:pPr>
        <w:autoSpaceDE w:val="0"/>
        <w:autoSpaceDN w:val="0"/>
        <w:adjustRightInd w:val="0"/>
        <w:ind w:firstLine="708"/>
        <w:jc w:val="both"/>
        <w:outlineLvl w:val="1"/>
      </w:pPr>
      <w:r w:rsidRPr="00475966">
        <w:t>11) в Фонде социального страхования:</w:t>
      </w:r>
    </w:p>
    <w:p w:rsidR="00FB31EC" w:rsidRPr="00475966" w:rsidRDefault="00FB31EC" w:rsidP="00FB31EC">
      <w:pPr>
        <w:autoSpaceDE w:val="0"/>
        <w:autoSpaceDN w:val="0"/>
        <w:adjustRightInd w:val="0"/>
        <w:ind w:firstLine="708"/>
        <w:jc w:val="both"/>
        <w:outlineLvl w:val="1"/>
      </w:pPr>
      <w:r w:rsidRPr="00475966">
        <w:t>документы (сведения) о сумме выплат застрахованному лицу;</w:t>
      </w:r>
    </w:p>
    <w:p w:rsidR="00FB31EC" w:rsidRPr="00475966" w:rsidRDefault="00FB31EC" w:rsidP="00FB31EC">
      <w:pPr>
        <w:autoSpaceDE w:val="0"/>
        <w:autoSpaceDN w:val="0"/>
        <w:adjustRightInd w:val="0"/>
        <w:ind w:firstLine="708"/>
        <w:jc w:val="both"/>
        <w:outlineLvl w:val="1"/>
      </w:pPr>
      <w:r w:rsidRPr="00475966">
        <w:t>12) в Федеральной службе государственной регистрации, кадастра и картографии:</w:t>
      </w:r>
    </w:p>
    <w:p w:rsidR="00FB31EC" w:rsidRPr="00475966" w:rsidRDefault="00FB31EC" w:rsidP="00FB31EC">
      <w:pPr>
        <w:ind w:firstLine="709"/>
        <w:jc w:val="both"/>
      </w:pPr>
      <w:r w:rsidRPr="00475966">
        <w:t xml:space="preserve">- выписку из Единого государственного реестра недвижимости о правах отдельного лица на имевшиеся (имеющиеся) у него объекты недвижимости, предоставляемую на заявителя и каждого из членов его семьи по Российской Федерации; </w:t>
      </w:r>
    </w:p>
    <w:p w:rsidR="00FB31EC" w:rsidRPr="00475966" w:rsidRDefault="00FB31EC" w:rsidP="00FB31EC">
      <w:pPr>
        <w:ind w:firstLine="708"/>
        <w:jc w:val="both"/>
      </w:pPr>
      <w:r w:rsidRPr="00475966">
        <w:t>13) в органах  государственной власти Российской Федерации, органах государственной власти Ленинградской области или органах местного самоуправления Ленинградской области:</w:t>
      </w:r>
    </w:p>
    <w:p w:rsidR="00FB31EC" w:rsidRPr="00475966" w:rsidRDefault="00FB31EC" w:rsidP="00FB31EC">
      <w:pPr>
        <w:jc w:val="both"/>
      </w:pPr>
      <w:r w:rsidRPr="00475966">
        <w:t xml:space="preserve">  </w:t>
      </w:r>
      <w:r w:rsidRPr="00475966">
        <w:tab/>
        <w:t xml:space="preserve">- заключение межведомственной комиссии о выявлении оснований для признания помещения непригодным для проживания (в случае, если гражданин имеет право на получение жилого помещения во внеочередном порядке в соответствии с </w:t>
      </w:r>
      <w:proofErr w:type="spellStart"/>
      <w:r w:rsidRPr="00475966">
        <w:t>пп</w:t>
      </w:r>
      <w:proofErr w:type="spellEnd"/>
      <w:r w:rsidRPr="00475966">
        <w:t xml:space="preserve">. 1 п. 2 ст. 57 Жилищного кодекса РФ); </w:t>
      </w:r>
    </w:p>
    <w:p w:rsidR="00FB31EC" w:rsidRPr="00475966" w:rsidRDefault="00FB31EC" w:rsidP="00FB31EC">
      <w:pPr>
        <w:ind w:firstLine="708"/>
        <w:jc w:val="both"/>
      </w:pPr>
      <w:r w:rsidRPr="00475966">
        <w:t>- документы, подтверждающие право пользования жилым помещением, занимаемым заявителем и членами его семьи, если жилое помещение находится в муниципальной собственности (договор социального найма, договор коммерческого найма, ордер, решение о предоставлении жилого помещения по договору социального найма) (при технической реализации);</w:t>
      </w:r>
    </w:p>
    <w:p w:rsidR="00FB31EC" w:rsidRPr="00475966" w:rsidRDefault="00FB31EC" w:rsidP="00FB31EC">
      <w:pPr>
        <w:autoSpaceDE w:val="0"/>
        <w:autoSpaceDN w:val="0"/>
        <w:adjustRightInd w:val="0"/>
        <w:ind w:firstLine="708"/>
        <w:jc w:val="both"/>
        <w:outlineLvl w:val="1"/>
      </w:pPr>
      <w:r w:rsidRPr="00475966">
        <w:t>- сведения из филиала ГУП «</w:t>
      </w:r>
      <w:proofErr w:type="spellStart"/>
      <w:r w:rsidRPr="00475966">
        <w:t>Леноблинвентаризация</w:t>
      </w:r>
      <w:proofErr w:type="spellEnd"/>
      <w:r w:rsidRPr="00475966">
        <w:t>» о наличии или отсутствии жилых помещений на праве собственности по месту постоянного жительства заявителя и членов его семьи по состоянию на 1 января 1997 года, предоставляемые на заявителя и каждого из членов его семьи (а также посредством бумажных запросов или электронной почты) (при технической реализации).</w:t>
      </w:r>
    </w:p>
    <w:p w:rsidR="00FB31EC" w:rsidRPr="00475966" w:rsidRDefault="00FB31EC" w:rsidP="00FB31EC">
      <w:pPr>
        <w:suppressAutoHyphens/>
        <w:ind w:firstLine="708"/>
        <w:jc w:val="both"/>
      </w:pPr>
      <w:r w:rsidRPr="00475966">
        <w:rPr>
          <w:bCs/>
        </w:rPr>
        <w:t xml:space="preserve">При отсутствии технической возможности на момент запроса документов (сведений), указанных в настоящем подпункте, </w:t>
      </w:r>
      <w:r w:rsidRPr="00475966">
        <w:t xml:space="preserve">посредством автоматизированной  информационной системы межведомственного электронного взаимодействия Ленинградской области,  </w:t>
      </w:r>
      <w:r w:rsidRPr="00475966">
        <w:rPr>
          <w:bCs/>
        </w:rPr>
        <w:t>д</w:t>
      </w:r>
      <w:r w:rsidRPr="00475966">
        <w:t>окументы (сведения) запрашиваются  на бумажном носителе.</w:t>
      </w:r>
    </w:p>
    <w:p w:rsidR="00FB31EC" w:rsidRPr="00475966" w:rsidRDefault="00FB31EC" w:rsidP="00FB31EC">
      <w:pPr>
        <w:autoSpaceDE w:val="0"/>
        <w:autoSpaceDN w:val="0"/>
        <w:adjustRightInd w:val="0"/>
        <w:ind w:firstLine="567"/>
        <w:jc w:val="both"/>
      </w:pPr>
      <w:r w:rsidRPr="00475966">
        <w:t xml:space="preserve">2.7.1. Заявитель вправе представить документы (сведения), указанные в </w:t>
      </w:r>
      <w:hyperlink r:id="rId101" w:history="1">
        <w:r w:rsidRPr="00475966">
          <w:t>пункте 2.7</w:t>
        </w:r>
      </w:hyperlink>
      <w:r w:rsidRPr="00475966">
        <w:t xml:space="preserve"> настоящего регламента, по собственной инициативе. </w:t>
      </w:r>
    </w:p>
    <w:p w:rsidR="00FB31EC" w:rsidRPr="00475966" w:rsidRDefault="00FB31EC" w:rsidP="00FB31EC">
      <w:pPr>
        <w:autoSpaceDE w:val="0"/>
        <w:autoSpaceDN w:val="0"/>
        <w:adjustRightInd w:val="0"/>
        <w:ind w:firstLine="567"/>
        <w:jc w:val="both"/>
      </w:pPr>
      <w:r w:rsidRPr="00475966">
        <w:t>2.7.2. При предоставлении муниципальной услуги запрещается требовать от заявителя:</w:t>
      </w:r>
    </w:p>
    <w:p w:rsidR="00FB31EC" w:rsidRPr="00475966" w:rsidRDefault="00FB31EC" w:rsidP="00FB31EC">
      <w:pPr>
        <w:autoSpaceDE w:val="0"/>
        <w:autoSpaceDN w:val="0"/>
        <w:adjustRightInd w:val="0"/>
        <w:ind w:firstLine="567"/>
        <w:jc w:val="both"/>
      </w:pPr>
      <w:r w:rsidRPr="00475966">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B31EC" w:rsidRPr="00475966" w:rsidRDefault="00FB31EC" w:rsidP="00FB31EC">
      <w:pPr>
        <w:autoSpaceDE w:val="0"/>
        <w:autoSpaceDN w:val="0"/>
        <w:adjustRightInd w:val="0"/>
        <w:ind w:firstLine="567"/>
        <w:jc w:val="both"/>
      </w:pPr>
      <w:r w:rsidRPr="00475966">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w:t>
      </w:r>
      <w:proofErr w:type="gramStart"/>
      <w:r w:rsidRPr="00475966">
        <w:t>и(</w:t>
      </w:r>
      <w:proofErr w:type="gramEnd"/>
      <w:r w:rsidRPr="00475966">
        <w:t xml:space="preserve">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102" w:history="1">
        <w:r w:rsidRPr="00475966">
          <w:t>части 6 статьи 7</w:t>
        </w:r>
      </w:hyperlink>
      <w:r w:rsidRPr="00475966">
        <w:t xml:space="preserve"> Федерального закона от 27 июля 2010 года № 210-ФЗ;</w:t>
      </w:r>
    </w:p>
    <w:p w:rsidR="00FB31EC" w:rsidRPr="00475966" w:rsidRDefault="00FB31EC" w:rsidP="00FB31EC">
      <w:pPr>
        <w:autoSpaceDE w:val="0"/>
        <w:autoSpaceDN w:val="0"/>
        <w:adjustRightInd w:val="0"/>
        <w:ind w:firstLine="567"/>
        <w:jc w:val="both"/>
      </w:pPr>
      <w:r w:rsidRPr="00475966">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103" w:history="1">
        <w:r w:rsidRPr="00475966">
          <w:t>части 1 статьи 9</w:t>
        </w:r>
      </w:hyperlink>
      <w:r w:rsidRPr="00475966">
        <w:t xml:space="preserve"> Федерального закона № 210-ФЗ;</w:t>
      </w:r>
    </w:p>
    <w:p w:rsidR="00FB31EC" w:rsidRPr="00475966" w:rsidRDefault="00FB31EC" w:rsidP="00FB31EC">
      <w:pPr>
        <w:autoSpaceDE w:val="0"/>
        <w:autoSpaceDN w:val="0"/>
        <w:adjustRightInd w:val="0"/>
        <w:ind w:firstLine="567"/>
        <w:jc w:val="both"/>
      </w:pPr>
      <w:r w:rsidRPr="00475966">
        <w:t xml:space="preserve">представления документов и информации, отсутствие </w:t>
      </w:r>
      <w:proofErr w:type="gramStart"/>
      <w:r w:rsidRPr="00475966">
        <w:t>и(</w:t>
      </w:r>
      <w:proofErr w:type="gramEnd"/>
      <w:r w:rsidRPr="00475966">
        <w:t xml:space="preserve">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04" w:history="1">
        <w:r w:rsidRPr="00475966">
          <w:t>пунктом 4 части 1 статьи 7</w:t>
        </w:r>
      </w:hyperlink>
      <w:r w:rsidRPr="00475966">
        <w:t xml:space="preserve"> Федерального закона № 210-ФЗ.</w:t>
      </w:r>
    </w:p>
    <w:p w:rsidR="00FB31EC" w:rsidRPr="00475966" w:rsidRDefault="00FB31EC" w:rsidP="00FB31EC">
      <w:pPr>
        <w:autoSpaceDE w:val="0"/>
        <w:autoSpaceDN w:val="0"/>
        <w:adjustRightInd w:val="0"/>
        <w:ind w:firstLine="567"/>
        <w:jc w:val="both"/>
      </w:pPr>
      <w:r w:rsidRPr="00475966">
        <w:t xml:space="preserve">представления на бумажном носителе документов и информации, электронные образы которых ранее были заверены в соответствии с </w:t>
      </w:r>
      <w:hyperlink r:id="rId105" w:history="1">
        <w:r w:rsidRPr="00475966">
          <w:t>пунктом 7.2 части 1 статьи 16</w:t>
        </w:r>
      </w:hyperlink>
      <w:r w:rsidRPr="00475966">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B31EC" w:rsidRPr="00475966" w:rsidRDefault="00FB31EC" w:rsidP="00FB31EC">
      <w:pPr>
        <w:autoSpaceDE w:val="0"/>
        <w:autoSpaceDN w:val="0"/>
        <w:adjustRightInd w:val="0"/>
        <w:ind w:firstLine="567"/>
        <w:jc w:val="both"/>
      </w:pPr>
      <w:r w:rsidRPr="00475966">
        <w:t>2.7.3. При наступлении событий, являющихся основанием для предоставления муниципальной услуги, ОМСУ/Организация, предоставляющая муниципальную услугу, вправе:</w:t>
      </w:r>
    </w:p>
    <w:p w:rsidR="00FB31EC" w:rsidRPr="00475966" w:rsidRDefault="00FB31EC" w:rsidP="00FB31EC">
      <w:pPr>
        <w:autoSpaceDE w:val="0"/>
        <w:autoSpaceDN w:val="0"/>
        <w:adjustRightInd w:val="0"/>
        <w:ind w:firstLine="567"/>
        <w:jc w:val="both"/>
      </w:pPr>
      <w:r w:rsidRPr="00475966">
        <w:t xml:space="preserve">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w:t>
      </w:r>
      <w:proofErr w:type="gramStart"/>
      <w:r w:rsidRPr="00475966">
        <w:t>запрос</w:t>
      </w:r>
      <w:proofErr w:type="gramEnd"/>
      <w:r w:rsidRPr="00475966">
        <w:t xml:space="preserve"> о предоставлении соответствующей услуги для немедленного получения результата предоставления такой услуги;</w:t>
      </w:r>
    </w:p>
    <w:p w:rsidR="00FB31EC" w:rsidRPr="00475966" w:rsidRDefault="00FB31EC" w:rsidP="00FB31EC">
      <w:pPr>
        <w:autoSpaceDE w:val="0"/>
        <w:autoSpaceDN w:val="0"/>
        <w:adjustRightInd w:val="0"/>
        <w:ind w:firstLine="567"/>
        <w:jc w:val="both"/>
      </w:pPr>
      <w:proofErr w:type="gramStart"/>
      <w:r w:rsidRPr="00475966">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proofErr w:type="gramEnd"/>
      <w:r w:rsidRPr="00475966">
        <w:t xml:space="preserve"> заявителя о проведенных мероприятиях.</w:t>
      </w:r>
    </w:p>
    <w:p w:rsidR="00FB31EC" w:rsidRPr="00475966" w:rsidRDefault="00FB31EC" w:rsidP="00FB31EC">
      <w:pPr>
        <w:pStyle w:val="ConsPlusTitle"/>
        <w:jc w:val="center"/>
        <w:rPr>
          <w:sz w:val="18"/>
          <w:szCs w:val="18"/>
        </w:rPr>
      </w:pPr>
      <w:r w:rsidRPr="00475966">
        <w:rPr>
          <w:sz w:val="18"/>
          <w:szCs w:val="18"/>
        </w:rPr>
        <w:t>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FB31EC" w:rsidRPr="00475966" w:rsidRDefault="00FB31EC" w:rsidP="00FB31EC">
      <w:pPr>
        <w:autoSpaceDE w:val="0"/>
        <w:autoSpaceDN w:val="0"/>
        <w:adjustRightInd w:val="0"/>
        <w:ind w:firstLine="567"/>
        <w:jc w:val="both"/>
      </w:pPr>
      <w:r w:rsidRPr="00475966">
        <w:t xml:space="preserve">2.8. Основания для приостановления предоставления муниципальной услуги. </w:t>
      </w:r>
    </w:p>
    <w:p w:rsidR="00FB31EC" w:rsidRPr="00475966" w:rsidRDefault="00FB31EC" w:rsidP="00FB31EC">
      <w:pPr>
        <w:tabs>
          <w:tab w:val="left" w:pos="142"/>
          <w:tab w:val="left" w:pos="284"/>
        </w:tabs>
        <w:ind w:firstLine="426"/>
        <w:jc w:val="both"/>
      </w:pPr>
      <w:r w:rsidRPr="00475966">
        <w:t>Основанием для приостановления предоставления муниципальной услуги является не поступление в ОМСУ ответа на межведомственный запрос по истечении 5 рабочих дней, следующих за днем направления соответствующего запроса ОМСУ/Организация посредством автоматизированной информационной системы межведомственного электронного взаимодействия Ленинградской области (далее – АИС "</w:t>
      </w:r>
      <w:proofErr w:type="spellStart"/>
      <w:r w:rsidRPr="00475966">
        <w:t>Межвед</w:t>
      </w:r>
      <w:proofErr w:type="spellEnd"/>
      <w:r w:rsidRPr="00475966">
        <w:t xml:space="preserve"> ЛО").</w:t>
      </w:r>
    </w:p>
    <w:p w:rsidR="00FB31EC" w:rsidRPr="00475966" w:rsidRDefault="00FB31EC" w:rsidP="00FB31EC">
      <w:pPr>
        <w:tabs>
          <w:tab w:val="left" w:pos="142"/>
          <w:tab w:val="left" w:pos="284"/>
        </w:tabs>
        <w:ind w:firstLine="426"/>
        <w:jc w:val="both"/>
      </w:pPr>
      <w:r w:rsidRPr="00475966">
        <w:t>При не поступлении в указанный срок запрашиваемых документов (сведений) должностное лицо, ответственное за предоставление муниципальной услуги, готовит уведомление о приостановлении предоставления муниципальной услуги, согласовывает его и подписывает у главы администрации.</w:t>
      </w:r>
    </w:p>
    <w:p w:rsidR="00FB31EC" w:rsidRPr="00475966" w:rsidRDefault="00FB31EC" w:rsidP="00FB31EC">
      <w:pPr>
        <w:tabs>
          <w:tab w:val="left" w:pos="142"/>
          <w:tab w:val="left" w:pos="284"/>
        </w:tabs>
        <w:ind w:firstLine="426"/>
        <w:jc w:val="both"/>
      </w:pPr>
      <w:r w:rsidRPr="00475966">
        <w:t>Срок подготовки и направления заявителю уведомления не должен превышать 2 рабочих дней со дня истечения 5 рабочих дней, следующих за днем направления соответствующего запроса.</w:t>
      </w:r>
    </w:p>
    <w:p w:rsidR="00FB31EC" w:rsidRPr="00475966" w:rsidRDefault="00FB31EC" w:rsidP="00FB31EC">
      <w:pPr>
        <w:tabs>
          <w:tab w:val="left" w:pos="142"/>
          <w:tab w:val="left" w:pos="284"/>
        </w:tabs>
        <w:ind w:firstLine="426"/>
        <w:jc w:val="both"/>
      </w:pPr>
      <w:r w:rsidRPr="00475966">
        <w:t xml:space="preserve">Предоставление услуги приостанавливается не более чем на 30 </w:t>
      </w:r>
      <w:proofErr w:type="gramStart"/>
      <w:r w:rsidRPr="00475966">
        <w:t>календарный</w:t>
      </w:r>
      <w:proofErr w:type="gramEnd"/>
      <w:r w:rsidRPr="00475966">
        <w:t xml:space="preserve"> дней.</w:t>
      </w:r>
    </w:p>
    <w:p w:rsidR="00FB31EC" w:rsidRPr="00475966" w:rsidRDefault="00FB31EC" w:rsidP="00FB31EC">
      <w:pPr>
        <w:tabs>
          <w:tab w:val="left" w:pos="142"/>
          <w:tab w:val="left" w:pos="284"/>
        </w:tabs>
        <w:ind w:firstLine="426"/>
        <w:jc w:val="both"/>
      </w:pPr>
      <w:r w:rsidRPr="00475966">
        <w:t>Должностное лицо, ответственное за делопроизводство, направляет заявителю уведомление в электронной форме через АИС "</w:t>
      </w:r>
      <w:proofErr w:type="spellStart"/>
      <w:r w:rsidRPr="00475966">
        <w:t>Межвед</w:t>
      </w:r>
      <w:proofErr w:type="spellEnd"/>
      <w:r w:rsidRPr="00475966">
        <w:t xml:space="preserve"> ЛО",  либо в личный кабинет заявителя на ПГУ/ЕПГУ.</w:t>
      </w:r>
    </w:p>
    <w:p w:rsidR="00FB31EC" w:rsidRPr="00475966" w:rsidRDefault="00FB31EC" w:rsidP="00FB31EC">
      <w:pPr>
        <w:tabs>
          <w:tab w:val="left" w:pos="142"/>
          <w:tab w:val="left" w:pos="284"/>
        </w:tabs>
        <w:ind w:firstLine="426"/>
        <w:jc w:val="both"/>
      </w:pPr>
      <w:r w:rsidRPr="00475966">
        <w:t>При поступлении запрашиваемых документов (сведений) рассмотрение документов, принятие решения о назначении (об отказе в назначении) муниципальной услуги, уведомление заявителя о принятом решении осуществляются в сроки, указанные в пункте 3.1.1 настоящего регламента, со дня их поступления в Администрации.</w:t>
      </w:r>
    </w:p>
    <w:p w:rsidR="00FB31EC" w:rsidRPr="00475966" w:rsidRDefault="00FB31EC" w:rsidP="00FB31EC">
      <w:pPr>
        <w:tabs>
          <w:tab w:val="left" w:pos="142"/>
          <w:tab w:val="left" w:pos="284"/>
        </w:tabs>
        <w:ind w:firstLine="426"/>
        <w:jc w:val="center"/>
      </w:pPr>
      <w:r w:rsidRPr="00475966">
        <w:rPr>
          <w:b/>
        </w:rPr>
        <w:t>Исчерпывающий перечень оснований для отказа в приеме документов, необходимых для предоставления муниципальной услуги</w:t>
      </w:r>
    </w:p>
    <w:p w:rsidR="00FB31EC" w:rsidRPr="00475966" w:rsidRDefault="00FB31EC" w:rsidP="00FB31EC">
      <w:pPr>
        <w:tabs>
          <w:tab w:val="left" w:pos="142"/>
          <w:tab w:val="left" w:pos="284"/>
        </w:tabs>
        <w:ind w:firstLine="567"/>
        <w:jc w:val="both"/>
      </w:pPr>
      <w:r w:rsidRPr="00475966">
        <w:t>2.9. Исчерпывающий перечень оснований для отказа в приеме документов, необходимых для предоставления муниципальной услуги:</w:t>
      </w:r>
    </w:p>
    <w:p w:rsidR="00FB31EC" w:rsidRPr="00475966" w:rsidRDefault="00FB31EC" w:rsidP="00FB31EC">
      <w:pPr>
        <w:tabs>
          <w:tab w:val="left" w:pos="142"/>
          <w:tab w:val="left" w:pos="284"/>
        </w:tabs>
        <w:ind w:firstLine="567"/>
        <w:jc w:val="both"/>
      </w:pPr>
      <w:r w:rsidRPr="00475966">
        <w:t>1. Заявление подано лицом, не уполномоченным на осуществление таких действий;</w:t>
      </w:r>
    </w:p>
    <w:p w:rsidR="00FB31EC" w:rsidRPr="00475966" w:rsidRDefault="00FB31EC" w:rsidP="00FB31EC">
      <w:pPr>
        <w:tabs>
          <w:tab w:val="left" w:pos="142"/>
          <w:tab w:val="left" w:pos="284"/>
        </w:tabs>
        <w:ind w:firstLine="567"/>
        <w:jc w:val="both"/>
      </w:pPr>
      <w:r w:rsidRPr="00475966">
        <w:t>2.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FB31EC" w:rsidRPr="00475966" w:rsidRDefault="00FB31EC" w:rsidP="00FB31EC">
      <w:pPr>
        <w:autoSpaceDE w:val="0"/>
        <w:autoSpaceDN w:val="0"/>
        <w:adjustRightInd w:val="0"/>
        <w:ind w:firstLine="540"/>
        <w:jc w:val="both"/>
      </w:pPr>
      <w:r w:rsidRPr="00475966">
        <w:t>3. Представленные заявителем документы не отвечают требованиям, установленным административным регламентом;</w:t>
      </w:r>
    </w:p>
    <w:p w:rsidR="00FB31EC" w:rsidRPr="00475966" w:rsidRDefault="00FB31EC" w:rsidP="00FB31EC">
      <w:pPr>
        <w:autoSpaceDE w:val="0"/>
        <w:autoSpaceDN w:val="0"/>
        <w:adjustRightInd w:val="0"/>
        <w:ind w:firstLine="540"/>
        <w:jc w:val="center"/>
        <w:rPr>
          <w:b/>
        </w:rPr>
      </w:pPr>
      <w:r w:rsidRPr="00475966">
        <w:rPr>
          <w:b/>
        </w:rPr>
        <w:t>Исчерпывающий перечень оснований для отказа в предоставлении муниципальной услуги</w:t>
      </w:r>
    </w:p>
    <w:p w:rsidR="00FB31EC" w:rsidRPr="00475966" w:rsidRDefault="00FB31EC" w:rsidP="00FB31EC">
      <w:pPr>
        <w:tabs>
          <w:tab w:val="left" w:pos="142"/>
          <w:tab w:val="left" w:pos="284"/>
        </w:tabs>
        <w:ind w:firstLine="567"/>
        <w:jc w:val="both"/>
      </w:pPr>
      <w:r w:rsidRPr="00475966">
        <w:t>2.10. Исчерпывающий перечень оснований для отказа в предоставлении муниципальной услуги:</w:t>
      </w:r>
    </w:p>
    <w:p w:rsidR="00FB31EC" w:rsidRPr="00475966" w:rsidRDefault="00FB31EC" w:rsidP="00FB31EC">
      <w:pPr>
        <w:tabs>
          <w:tab w:val="left" w:pos="993"/>
        </w:tabs>
        <w:autoSpaceDE w:val="0"/>
        <w:autoSpaceDN w:val="0"/>
        <w:adjustRightInd w:val="0"/>
        <w:ind w:firstLine="709"/>
        <w:jc w:val="both"/>
      </w:pPr>
      <w:r w:rsidRPr="00475966">
        <w:t>1) не представлены документы, подтверждающие право соответствующих граждан состоять на учете в качестве нуждающихся в жилых помещениях, обязанность по предоставлению которых возложена на заявителя;</w:t>
      </w:r>
    </w:p>
    <w:p w:rsidR="00FB31EC" w:rsidRPr="00475966" w:rsidRDefault="00FB31EC" w:rsidP="00FB31EC">
      <w:pPr>
        <w:tabs>
          <w:tab w:val="left" w:pos="993"/>
        </w:tabs>
        <w:autoSpaceDE w:val="0"/>
        <w:autoSpaceDN w:val="0"/>
        <w:adjustRightInd w:val="0"/>
        <w:ind w:firstLine="709"/>
        <w:jc w:val="both"/>
      </w:pPr>
      <w:r w:rsidRPr="00475966">
        <w:t>2)</w:t>
      </w:r>
      <w:r w:rsidRPr="00475966">
        <w:tab/>
        <w:t xml:space="preserve">представлены документы, которые не подтверждают право соответствующих граждан состоять на учете в качестве нуждающихся в жилых помещениях, в том числе представленные заявителем документы </w:t>
      </w:r>
      <w:proofErr w:type="gramStart"/>
      <w:r w:rsidRPr="00475966">
        <w:t>недействительны/ указанные в заявлении сведения недостоверны</w:t>
      </w:r>
      <w:proofErr w:type="gramEnd"/>
      <w:r w:rsidRPr="00475966">
        <w:t xml:space="preserve">: </w:t>
      </w:r>
    </w:p>
    <w:p w:rsidR="00FB31EC" w:rsidRPr="00475966" w:rsidRDefault="00FB31EC" w:rsidP="00FB31EC">
      <w:pPr>
        <w:tabs>
          <w:tab w:val="left" w:pos="993"/>
        </w:tabs>
        <w:autoSpaceDE w:val="0"/>
        <w:autoSpaceDN w:val="0"/>
        <w:adjustRightInd w:val="0"/>
        <w:ind w:firstLine="709"/>
        <w:contextualSpacing/>
        <w:jc w:val="both"/>
      </w:pPr>
      <w:r w:rsidRPr="00475966">
        <w:t>3)</w:t>
      </w:r>
      <w:r w:rsidRPr="00475966">
        <w:tab/>
        <w:t>Отсутствие права на предоставление государственной услуги:</w:t>
      </w:r>
    </w:p>
    <w:p w:rsidR="00FB31EC" w:rsidRPr="00475966" w:rsidRDefault="00FB31EC" w:rsidP="00FB31EC">
      <w:pPr>
        <w:ind w:firstLine="708"/>
        <w:jc w:val="both"/>
      </w:pPr>
      <w:r w:rsidRPr="00475966">
        <w:t xml:space="preserve">- не истекло пять лет со дня совершения гражданами намеренных действий, в результате которых граждане могли бы быть признаны нуждающимися в жилых помещениях; </w:t>
      </w:r>
    </w:p>
    <w:p w:rsidR="00FB31EC" w:rsidRPr="00475966" w:rsidRDefault="00FB31EC" w:rsidP="00FB31EC">
      <w:pPr>
        <w:tabs>
          <w:tab w:val="left" w:pos="993"/>
        </w:tabs>
        <w:autoSpaceDE w:val="0"/>
        <w:autoSpaceDN w:val="0"/>
        <w:adjustRightInd w:val="0"/>
        <w:ind w:firstLine="709"/>
        <w:contextualSpacing/>
        <w:jc w:val="both"/>
      </w:pPr>
      <w:r w:rsidRPr="00475966">
        <w:t>- получения гражданами в установленном порядке от органа государственной власти или органа местного самоуправления бюджетных средств на приобретение или строительство жилого помещения</w:t>
      </w:r>
    </w:p>
    <w:p w:rsidR="00FB31EC" w:rsidRPr="00475966" w:rsidRDefault="00FB31EC" w:rsidP="00FB31EC">
      <w:pPr>
        <w:ind w:firstLine="567"/>
        <w:jc w:val="both"/>
      </w:pPr>
      <w:r w:rsidRPr="00475966">
        <w:t>- предоставления им в установленном порядке от органа государственной власти или органа местного самоуправления земельного участка (кроме садового земельного участка) для строительства жилого дома, за исключением граждан, имеющих трех и более детей, а также иных категорий граждан, определенных федеральным законом, указом Президента Российской Федерации или законом субъекта Российской Федерации;</w:t>
      </w:r>
    </w:p>
    <w:p w:rsidR="00FB31EC" w:rsidRPr="00475966" w:rsidRDefault="00FB31EC" w:rsidP="00FB31EC">
      <w:pPr>
        <w:ind w:firstLine="567"/>
        <w:jc w:val="both"/>
      </w:pPr>
      <w:r w:rsidRPr="00475966">
        <w:t>-не  относится к категории лиц, указанных в п.1.2.1 и в п.1.2.2.</w:t>
      </w:r>
    </w:p>
    <w:p w:rsidR="00FB31EC" w:rsidRPr="00475966" w:rsidRDefault="00FB31EC" w:rsidP="00FB31EC">
      <w:pPr>
        <w:ind w:firstLine="567"/>
        <w:jc w:val="both"/>
      </w:pPr>
      <w:proofErr w:type="gramStart"/>
      <w:r w:rsidRPr="00475966">
        <w:t>- ответ органа государственной власти или органа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документов или информации в распоряжении таких органов или организаций подтверждает право соответствующих</w:t>
      </w:r>
      <w:proofErr w:type="gramEnd"/>
      <w:r w:rsidRPr="00475966">
        <w:t xml:space="preserve"> граждан состоять на учете в качестве нуждающихся в жилых помещениях.</w:t>
      </w:r>
    </w:p>
    <w:p w:rsidR="00FB31EC" w:rsidRPr="00475966" w:rsidRDefault="00FB31EC" w:rsidP="00FB31EC">
      <w:pPr>
        <w:ind w:firstLine="567"/>
        <w:jc w:val="center"/>
        <w:rPr>
          <w:b/>
        </w:rPr>
      </w:pPr>
      <w:r w:rsidRPr="00475966">
        <w:rPr>
          <w:b/>
        </w:rPr>
        <w:t>Порядок, размер и основания взимания государственной пошлины или иной платы, взимаемой за предоставление муниципальной услуги</w:t>
      </w:r>
    </w:p>
    <w:p w:rsidR="00FB31EC" w:rsidRPr="00475966" w:rsidRDefault="00FB31EC" w:rsidP="00FB31EC">
      <w:pPr>
        <w:tabs>
          <w:tab w:val="left" w:pos="142"/>
          <w:tab w:val="left" w:pos="284"/>
        </w:tabs>
        <w:ind w:firstLine="709"/>
        <w:jc w:val="both"/>
      </w:pPr>
      <w:r w:rsidRPr="00475966">
        <w:t>2.11. Муниципальная услуга предоставляется бесплатно.</w:t>
      </w:r>
    </w:p>
    <w:p w:rsidR="00FB31EC" w:rsidRPr="00475966" w:rsidRDefault="00FB31EC" w:rsidP="00FB31EC">
      <w:pPr>
        <w:ind w:firstLine="567"/>
        <w:jc w:val="center"/>
        <w:rPr>
          <w:b/>
        </w:rPr>
      </w:pPr>
      <w:r w:rsidRPr="00475966">
        <w:rPr>
          <w:b/>
        </w:rPr>
        <w:t>Максимальный срок ожидания в очереди при подаче запроса и при получении результата предоставления муниципальной услуги</w:t>
      </w:r>
    </w:p>
    <w:p w:rsidR="00FB31EC" w:rsidRPr="00475966" w:rsidRDefault="00FB31EC" w:rsidP="00FB31EC">
      <w:pPr>
        <w:autoSpaceDE w:val="0"/>
        <w:autoSpaceDN w:val="0"/>
        <w:adjustRightInd w:val="0"/>
        <w:ind w:firstLine="709"/>
        <w:jc w:val="both"/>
      </w:pPr>
      <w:r w:rsidRPr="00475966">
        <w:rPr>
          <w:bCs/>
        </w:rPr>
        <w:t xml:space="preserve">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w:t>
      </w:r>
      <w:r w:rsidRPr="00475966">
        <w:t>составляет не более пятнадцати минут.</w:t>
      </w:r>
    </w:p>
    <w:p w:rsidR="00FB31EC" w:rsidRPr="00475966" w:rsidRDefault="00FB31EC" w:rsidP="00FB31EC">
      <w:pPr>
        <w:pStyle w:val="ConsPlusTitle"/>
        <w:jc w:val="center"/>
        <w:rPr>
          <w:sz w:val="18"/>
          <w:szCs w:val="18"/>
        </w:rPr>
      </w:pPr>
      <w:r w:rsidRPr="00475966">
        <w:rPr>
          <w:sz w:val="18"/>
          <w:szCs w:val="18"/>
        </w:rPr>
        <w:t>Срок регистрации заявления заявителя о предоставлении муниципальной услуги</w:t>
      </w:r>
    </w:p>
    <w:p w:rsidR="00FB31EC" w:rsidRPr="00475966" w:rsidRDefault="00FB31EC" w:rsidP="00FB31EC">
      <w:pPr>
        <w:autoSpaceDE w:val="0"/>
        <w:autoSpaceDN w:val="0"/>
        <w:adjustRightInd w:val="0"/>
        <w:ind w:firstLine="709"/>
        <w:jc w:val="both"/>
        <w:rPr>
          <w:bCs/>
        </w:rPr>
      </w:pPr>
      <w:r w:rsidRPr="00475966">
        <w:t xml:space="preserve">2.13. </w:t>
      </w:r>
      <w:r w:rsidRPr="00475966">
        <w:rPr>
          <w:bCs/>
        </w:rPr>
        <w:t>Срок регистрации запроса заявителя о предоставлении муниципальной услуги.</w:t>
      </w:r>
    </w:p>
    <w:p w:rsidR="00FB31EC" w:rsidRPr="00475966" w:rsidRDefault="00FB31EC" w:rsidP="00FB31EC">
      <w:pPr>
        <w:autoSpaceDE w:val="0"/>
        <w:autoSpaceDN w:val="0"/>
        <w:adjustRightInd w:val="0"/>
        <w:ind w:firstLine="709"/>
        <w:jc w:val="both"/>
      </w:pPr>
      <w:r w:rsidRPr="00475966">
        <w:t>Регистрация запроса о предоставлении муниципальной услуги составляет:</w:t>
      </w:r>
    </w:p>
    <w:p w:rsidR="00FB31EC" w:rsidRPr="00475966" w:rsidRDefault="00FB31EC" w:rsidP="00FB31EC">
      <w:pPr>
        <w:ind w:firstLine="708"/>
        <w:jc w:val="both"/>
      </w:pPr>
      <w:r w:rsidRPr="00475966">
        <w:t>-при направлении заявления через МФЦ в ОМСУ – в день поступления заявления в АИС «</w:t>
      </w:r>
      <w:proofErr w:type="spellStart"/>
      <w:r w:rsidRPr="00475966">
        <w:t>Межвед</w:t>
      </w:r>
      <w:proofErr w:type="spellEnd"/>
      <w:r w:rsidRPr="00475966">
        <w:t xml:space="preserve"> ЛО» или на следующий рабочий день (в случае направления документов в нерабочее время, в выходные, праздничные дни);</w:t>
      </w:r>
    </w:p>
    <w:p w:rsidR="00FB31EC" w:rsidRPr="00475966" w:rsidRDefault="00FB31EC" w:rsidP="00FB31EC">
      <w:pPr>
        <w:autoSpaceDE w:val="0"/>
        <w:autoSpaceDN w:val="0"/>
        <w:adjustRightInd w:val="0"/>
        <w:ind w:firstLine="709"/>
        <w:jc w:val="both"/>
      </w:pPr>
      <w:r w:rsidRPr="00475966">
        <w:t>- 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FB31EC" w:rsidRPr="00475966" w:rsidRDefault="00FB31EC" w:rsidP="00FB31EC">
      <w:pPr>
        <w:tabs>
          <w:tab w:val="left" w:pos="142"/>
          <w:tab w:val="left" w:pos="284"/>
        </w:tabs>
        <w:ind w:firstLine="709"/>
        <w:jc w:val="both"/>
      </w:pPr>
      <w:r w:rsidRPr="00475966">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FB31EC" w:rsidRPr="00475966" w:rsidRDefault="00FB31EC" w:rsidP="00FB31EC">
      <w:pPr>
        <w:tabs>
          <w:tab w:val="left" w:pos="142"/>
          <w:tab w:val="left" w:pos="284"/>
        </w:tabs>
        <w:ind w:firstLine="709"/>
        <w:jc w:val="both"/>
      </w:pPr>
      <w:r w:rsidRPr="00475966">
        <w:t>2.14.1. Предоставление муниципальной услуги осуществляется в специально выделенных для этих целей помещениях в МФЦ.</w:t>
      </w:r>
    </w:p>
    <w:p w:rsidR="00FB31EC" w:rsidRPr="00475966" w:rsidRDefault="00FB31EC" w:rsidP="00FB31EC">
      <w:pPr>
        <w:tabs>
          <w:tab w:val="left" w:pos="142"/>
          <w:tab w:val="left" w:pos="284"/>
        </w:tabs>
        <w:ind w:firstLine="709"/>
        <w:jc w:val="both"/>
      </w:pPr>
      <w:r w:rsidRPr="00475966">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B31EC" w:rsidRPr="00475966" w:rsidRDefault="00FB31EC" w:rsidP="00FB31EC">
      <w:pPr>
        <w:tabs>
          <w:tab w:val="left" w:pos="142"/>
          <w:tab w:val="left" w:pos="284"/>
        </w:tabs>
        <w:ind w:firstLine="709"/>
        <w:jc w:val="both"/>
      </w:pPr>
      <w:r w:rsidRPr="00475966">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B31EC" w:rsidRPr="00475966" w:rsidRDefault="00FB31EC" w:rsidP="00FB31EC">
      <w:pPr>
        <w:tabs>
          <w:tab w:val="left" w:pos="142"/>
          <w:tab w:val="left" w:pos="284"/>
        </w:tabs>
        <w:ind w:firstLine="709"/>
        <w:jc w:val="both"/>
      </w:pPr>
      <w:r w:rsidRPr="00475966">
        <w:t>2.14.4. Вход в здание (помещение) и выход из него оборудуются лестницами с поручнями и пандусами для передвижения детских и инвалидных колясок.</w:t>
      </w:r>
    </w:p>
    <w:p w:rsidR="00FB31EC" w:rsidRPr="00475966" w:rsidRDefault="00FB31EC" w:rsidP="00FB31EC">
      <w:pPr>
        <w:tabs>
          <w:tab w:val="left" w:pos="142"/>
          <w:tab w:val="left" w:pos="284"/>
        </w:tabs>
        <w:ind w:firstLine="709"/>
        <w:jc w:val="both"/>
      </w:pPr>
      <w:r w:rsidRPr="00475966">
        <w:t>2.14.5. В помещении организуется бесплатный туалет для посетителей, в том числе туалет, предназначенный для инвалидов.</w:t>
      </w:r>
    </w:p>
    <w:p w:rsidR="00FB31EC" w:rsidRPr="00475966" w:rsidRDefault="00FB31EC" w:rsidP="00FB31EC">
      <w:pPr>
        <w:tabs>
          <w:tab w:val="left" w:pos="142"/>
          <w:tab w:val="left" w:pos="284"/>
        </w:tabs>
        <w:ind w:firstLine="709"/>
        <w:jc w:val="both"/>
      </w:pPr>
      <w:r w:rsidRPr="00475966">
        <w:t>2.14.6. При необходимости работником МФЦ инвалиду оказывается помощь в преодолении барьеров, мешающих получению ими услуг наравне с другими лицами.</w:t>
      </w:r>
    </w:p>
    <w:p w:rsidR="00FB31EC" w:rsidRPr="00475966" w:rsidRDefault="00FB31EC" w:rsidP="00FB31EC">
      <w:pPr>
        <w:tabs>
          <w:tab w:val="left" w:pos="142"/>
          <w:tab w:val="left" w:pos="284"/>
        </w:tabs>
        <w:ind w:firstLine="709"/>
        <w:jc w:val="both"/>
      </w:pPr>
      <w:r w:rsidRPr="00475966">
        <w:t>2.14.7.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FB31EC" w:rsidRPr="00475966" w:rsidRDefault="00FB31EC" w:rsidP="00FB31EC">
      <w:pPr>
        <w:tabs>
          <w:tab w:val="left" w:pos="142"/>
          <w:tab w:val="left" w:pos="284"/>
        </w:tabs>
        <w:ind w:firstLine="709"/>
        <w:jc w:val="both"/>
      </w:pPr>
      <w:r w:rsidRPr="00475966">
        <w:t xml:space="preserve">2.14.8.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475966">
        <w:t>сурдопереводчика</w:t>
      </w:r>
      <w:proofErr w:type="spellEnd"/>
      <w:r w:rsidRPr="00475966">
        <w:t xml:space="preserve"> и </w:t>
      </w:r>
      <w:proofErr w:type="spellStart"/>
      <w:r w:rsidRPr="00475966">
        <w:t>тифлосурдопереводчика</w:t>
      </w:r>
      <w:proofErr w:type="spellEnd"/>
      <w:r w:rsidRPr="00475966">
        <w:t>.</w:t>
      </w:r>
    </w:p>
    <w:p w:rsidR="00FB31EC" w:rsidRPr="00475966" w:rsidRDefault="00FB31EC" w:rsidP="00FB31EC">
      <w:pPr>
        <w:tabs>
          <w:tab w:val="left" w:pos="142"/>
          <w:tab w:val="left" w:pos="284"/>
        </w:tabs>
        <w:ind w:firstLine="709"/>
        <w:jc w:val="both"/>
      </w:pPr>
      <w:r w:rsidRPr="00475966">
        <w:t>2.14.9. Оборудование мест повышенного удобства с дополнительным местом для собаки-проводника и устрой</w:t>
      </w:r>
      <w:proofErr w:type="gramStart"/>
      <w:r w:rsidRPr="00475966">
        <w:t>ств дл</w:t>
      </w:r>
      <w:proofErr w:type="gramEnd"/>
      <w:r w:rsidRPr="00475966">
        <w:t>я передвижения инвалида (костылей, ходунков).</w:t>
      </w:r>
    </w:p>
    <w:p w:rsidR="00FB31EC" w:rsidRPr="00475966" w:rsidRDefault="00FB31EC" w:rsidP="00FB31EC">
      <w:pPr>
        <w:tabs>
          <w:tab w:val="left" w:pos="142"/>
          <w:tab w:val="left" w:pos="284"/>
        </w:tabs>
        <w:ind w:firstLine="709"/>
        <w:jc w:val="both"/>
      </w:pPr>
      <w:r w:rsidRPr="00475966">
        <w:t>2.14.10.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B31EC" w:rsidRPr="00475966" w:rsidRDefault="00FB31EC" w:rsidP="00FB31EC">
      <w:pPr>
        <w:tabs>
          <w:tab w:val="left" w:pos="142"/>
          <w:tab w:val="left" w:pos="284"/>
        </w:tabs>
        <w:ind w:firstLine="709"/>
        <w:jc w:val="both"/>
      </w:pPr>
      <w:r w:rsidRPr="00475966">
        <w:t xml:space="preserve">2.14.11. Помещения приема и выдачи документов должны предусматривать места для ожидания, информирования и приема заявителей. </w:t>
      </w:r>
    </w:p>
    <w:p w:rsidR="00FB31EC" w:rsidRPr="00475966" w:rsidRDefault="00FB31EC" w:rsidP="00FB31EC">
      <w:pPr>
        <w:tabs>
          <w:tab w:val="left" w:pos="142"/>
          <w:tab w:val="left" w:pos="284"/>
        </w:tabs>
        <w:ind w:firstLine="709"/>
        <w:jc w:val="both"/>
      </w:pPr>
      <w:r w:rsidRPr="00475966">
        <w:t>2.14.12.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FB31EC" w:rsidRPr="00475966" w:rsidRDefault="00FB31EC" w:rsidP="00FB31EC">
      <w:pPr>
        <w:tabs>
          <w:tab w:val="left" w:pos="142"/>
          <w:tab w:val="left" w:pos="284"/>
        </w:tabs>
        <w:ind w:firstLine="709"/>
        <w:jc w:val="both"/>
      </w:pPr>
      <w:r w:rsidRPr="00475966">
        <w:t>2.14.13.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B31EC" w:rsidRPr="00475966" w:rsidRDefault="00FB31EC" w:rsidP="00FB31EC">
      <w:pPr>
        <w:tabs>
          <w:tab w:val="left" w:pos="142"/>
          <w:tab w:val="left" w:pos="284"/>
        </w:tabs>
        <w:ind w:firstLine="709"/>
        <w:jc w:val="both"/>
      </w:pPr>
      <w:r w:rsidRPr="00475966">
        <w:t>2.15. Показатели доступности и качества государственной услуги.</w:t>
      </w:r>
    </w:p>
    <w:p w:rsidR="00FB31EC" w:rsidRPr="00475966" w:rsidRDefault="00FB31EC" w:rsidP="00FB31EC">
      <w:pPr>
        <w:tabs>
          <w:tab w:val="left" w:pos="142"/>
          <w:tab w:val="left" w:pos="284"/>
        </w:tabs>
        <w:ind w:firstLine="709"/>
        <w:jc w:val="both"/>
        <w:rPr>
          <w:color w:val="FF0000"/>
        </w:rPr>
      </w:pPr>
      <w:r w:rsidRPr="00475966">
        <w:t>2.15.1. Показатели доступности муниципальной услуги (общие, применимые в отношении всех заявителей):</w:t>
      </w:r>
    </w:p>
    <w:p w:rsidR="00FB31EC" w:rsidRPr="00475966" w:rsidRDefault="00FB31EC" w:rsidP="00FB31EC">
      <w:pPr>
        <w:tabs>
          <w:tab w:val="left" w:pos="142"/>
          <w:tab w:val="left" w:pos="284"/>
        </w:tabs>
        <w:ind w:firstLine="709"/>
        <w:jc w:val="both"/>
      </w:pPr>
      <w:r w:rsidRPr="00475966">
        <w:t>1) транспортная доступность к месту предоставления муниципальной услуги;</w:t>
      </w:r>
    </w:p>
    <w:p w:rsidR="00FB31EC" w:rsidRPr="00475966" w:rsidRDefault="00FB31EC" w:rsidP="00FB31EC">
      <w:pPr>
        <w:tabs>
          <w:tab w:val="left" w:pos="142"/>
          <w:tab w:val="left" w:pos="284"/>
        </w:tabs>
        <w:ind w:firstLine="709"/>
        <w:jc w:val="both"/>
      </w:pPr>
      <w:r w:rsidRPr="00475966">
        <w:t>2) наличие указателей, обеспечивающих беспрепятственный доступ к помещениям, в которых предоставляется услуга;</w:t>
      </w:r>
    </w:p>
    <w:p w:rsidR="00FB31EC" w:rsidRPr="00475966" w:rsidRDefault="00FB31EC" w:rsidP="00FB31EC">
      <w:pPr>
        <w:tabs>
          <w:tab w:val="left" w:pos="142"/>
          <w:tab w:val="left" w:pos="284"/>
        </w:tabs>
        <w:ind w:firstLine="709"/>
        <w:jc w:val="both"/>
      </w:pPr>
      <w:r w:rsidRPr="00475966">
        <w:t>3) возможность получения полной и достоверной информации о муниципальной услуге в Администрации, МФЦ, по телефону, на официальном сайте органа, предоставляющего услугу, посредством ЕПГУ, либо ПГУ ЛО;</w:t>
      </w:r>
    </w:p>
    <w:p w:rsidR="00FB31EC" w:rsidRPr="00475966" w:rsidRDefault="00FB31EC" w:rsidP="00FB31EC">
      <w:pPr>
        <w:ind w:firstLine="709"/>
        <w:jc w:val="both"/>
      </w:pPr>
      <w:r w:rsidRPr="00475966">
        <w:t>4) предоставление муниципальной услуги любым доступным способом, предусмотренным действующим законодательством;</w:t>
      </w:r>
    </w:p>
    <w:p w:rsidR="00FB31EC" w:rsidRPr="00475966" w:rsidRDefault="00FB31EC" w:rsidP="00FB31EC">
      <w:pPr>
        <w:ind w:firstLine="709"/>
        <w:jc w:val="both"/>
      </w:pPr>
      <w:r w:rsidRPr="00475966">
        <w:t>5)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w:t>
      </w:r>
    </w:p>
    <w:p w:rsidR="00FB31EC" w:rsidRPr="00475966" w:rsidRDefault="00FB31EC" w:rsidP="00FB31EC">
      <w:pPr>
        <w:ind w:firstLine="709"/>
        <w:jc w:val="both"/>
      </w:pPr>
      <w:r w:rsidRPr="00475966">
        <w:t>2.15.2. Показатели доступности муниципальной услуги (специальные, применимые в отношении инвалидов):</w:t>
      </w:r>
    </w:p>
    <w:p w:rsidR="00FB31EC" w:rsidRPr="00475966" w:rsidRDefault="00FB31EC" w:rsidP="00FB31EC">
      <w:pPr>
        <w:ind w:firstLine="709"/>
        <w:jc w:val="both"/>
      </w:pPr>
      <w:r w:rsidRPr="00475966">
        <w:t>1) наличие инфраструктуры, указанной в пункте 2.14;</w:t>
      </w:r>
    </w:p>
    <w:p w:rsidR="00FB31EC" w:rsidRPr="00475966" w:rsidRDefault="00FB31EC" w:rsidP="00FB31EC">
      <w:pPr>
        <w:ind w:firstLine="709"/>
        <w:jc w:val="both"/>
      </w:pPr>
      <w:r w:rsidRPr="00475966">
        <w:t>2) исполнение требований доступности услуг для инвалидов;</w:t>
      </w:r>
    </w:p>
    <w:p w:rsidR="00FB31EC" w:rsidRPr="00475966" w:rsidRDefault="00FB31EC" w:rsidP="00FB31EC">
      <w:pPr>
        <w:ind w:firstLine="709"/>
        <w:jc w:val="both"/>
      </w:pPr>
      <w:r w:rsidRPr="00475966">
        <w:t>3) обеспечение беспрепятственного доступа инвалидов к помещениям, в которых предоставляется муниципальная услуга;</w:t>
      </w:r>
    </w:p>
    <w:p w:rsidR="00FB31EC" w:rsidRPr="00475966" w:rsidRDefault="00FB31EC" w:rsidP="00FB31EC">
      <w:pPr>
        <w:ind w:firstLine="709"/>
        <w:jc w:val="both"/>
      </w:pPr>
      <w:r w:rsidRPr="00475966">
        <w:t>2.15.3. Показатели качества муниципальной услуги:</w:t>
      </w:r>
    </w:p>
    <w:p w:rsidR="00FB31EC" w:rsidRPr="00475966" w:rsidRDefault="00FB31EC" w:rsidP="00FB31EC">
      <w:pPr>
        <w:tabs>
          <w:tab w:val="left" w:pos="142"/>
          <w:tab w:val="left" w:pos="284"/>
        </w:tabs>
        <w:ind w:firstLine="709"/>
        <w:jc w:val="both"/>
      </w:pPr>
      <w:r w:rsidRPr="00475966">
        <w:t>1) соблюдение срока предоставления муниципальной услуги;</w:t>
      </w:r>
    </w:p>
    <w:p w:rsidR="00FB31EC" w:rsidRPr="00475966" w:rsidRDefault="00FB31EC" w:rsidP="00FB31EC">
      <w:pPr>
        <w:autoSpaceDE w:val="0"/>
        <w:autoSpaceDN w:val="0"/>
        <w:adjustRightInd w:val="0"/>
        <w:ind w:firstLine="709"/>
        <w:jc w:val="both"/>
      </w:pPr>
      <w:r w:rsidRPr="00475966">
        <w:t xml:space="preserve">2) соблюдение времени ожидания в очереди при подаче запроса и получении результата; </w:t>
      </w:r>
    </w:p>
    <w:p w:rsidR="00FB31EC" w:rsidRPr="00475966" w:rsidRDefault="00FB31EC" w:rsidP="00FB31EC">
      <w:pPr>
        <w:autoSpaceDE w:val="0"/>
        <w:autoSpaceDN w:val="0"/>
        <w:adjustRightInd w:val="0"/>
        <w:ind w:firstLine="709"/>
        <w:jc w:val="both"/>
      </w:pPr>
      <w:r w:rsidRPr="00475966">
        <w:t xml:space="preserve">3) осуществление не более одного обращения заявителя к должностным лицам работникам МФЦ при подаче документов на получение муниципальной услуги и не более одного обращения при получении результата в </w:t>
      </w:r>
      <w:proofErr w:type="spellStart"/>
      <w:proofErr w:type="gramStart"/>
      <w:r w:rsidRPr="00475966">
        <w:t>в</w:t>
      </w:r>
      <w:proofErr w:type="spellEnd"/>
      <w:proofErr w:type="gramEnd"/>
      <w:r w:rsidRPr="00475966">
        <w:t xml:space="preserve"> МФЦ;</w:t>
      </w:r>
    </w:p>
    <w:p w:rsidR="00FB31EC" w:rsidRPr="00475966" w:rsidRDefault="00FB31EC" w:rsidP="00FB31EC">
      <w:pPr>
        <w:tabs>
          <w:tab w:val="left" w:pos="142"/>
          <w:tab w:val="left" w:pos="284"/>
        </w:tabs>
        <w:ind w:firstLine="709"/>
        <w:jc w:val="both"/>
      </w:pPr>
      <w:r w:rsidRPr="00475966">
        <w:t>4) отсутствие жалоб на действия или бездействия должностных лиц Администрации, поданных в установленном порядке.</w:t>
      </w:r>
    </w:p>
    <w:p w:rsidR="00FB31EC" w:rsidRPr="00475966" w:rsidRDefault="00FB31EC" w:rsidP="00FB31EC">
      <w:pPr>
        <w:widowControl w:val="0"/>
        <w:tabs>
          <w:tab w:val="left" w:pos="142"/>
          <w:tab w:val="left" w:pos="284"/>
        </w:tabs>
        <w:autoSpaceDE w:val="0"/>
        <w:autoSpaceDN w:val="0"/>
        <w:adjustRightInd w:val="0"/>
        <w:ind w:firstLine="709"/>
        <w:jc w:val="both"/>
      </w:pPr>
      <w:r w:rsidRPr="00475966">
        <w:t xml:space="preserve">2.15.4. </w:t>
      </w:r>
      <w:r w:rsidRPr="00475966">
        <w:rPr>
          <w:iCs/>
        </w:rPr>
        <w:t xml:space="preserve">После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 </w:t>
      </w:r>
    </w:p>
    <w:p w:rsidR="00FB31EC" w:rsidRPr="00475966" w:rsidRDefault="00FB31EC" w:rsidP="00FB31EC">
      <w:pPr>
        <w:widowControl w:val="0"/>
        <w:tabs>
          <w:tab w:val="left" w:pos="142"/>
          <w:tab w:val="left" w:pos="284"/>
        </w:tabs>
        <w:autoSpaceDE w:val="0"/>
        <w:autoSpaceDN w:val="0"/>
        <w:adjustRightInd w:val="0"/>
        <w:ind w:firstLine="709"/>
        <w:jc w:val="both"/>
      </w:pPr>
      <w:bookmarkStart w:id="62" w:name="sub_1222"/>
      <w:r w:rsidRPr="00475966">
        <w:t>2.16.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FB31EC" w:rsidRPr="00475966" w:rsidRDefault="00FB31EC" w:rsidP="00FB31EC">
      <w:pPr>
        <w:widowControl w:val="0"/>
        <w:tabs>
          <w:tab w:val="left" w:pos="142"/>
          <w:tab w:val="left" w:pos="284"/>
        </w:tabs>
        <w:autoSpaceDE w:val="0"/>
        <w:autoSpaceDN w:val="0"/>
        <w:adjustRightInd w:val="0"/>
        <w:ind w:firstLine="709"/>
        <w:jc w:val="both"/>
        <w:rPr>
          <w:color w:val="000000"/>
        </w:rPr>
      </w:pPr>
      <w:r w:rsidRPr="00475966">
        <w:t xml:space="preserve">2.16.1. </w:t>
      </w:r>
      <w:bookmarkEnd w:id="62"/>
      <w:r w:rsidRPr="00475966">
        <w:t xml:space="preserve">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w:t>
      </w:r>
      <w:r w:rsidRPr="00475966">
        <w:rPr>
          <w:color w:val="000000"/>
        </w:rPr>
        <w:t xml:space="preserve">Предоставление муниципальной услуги в иных МФЦ осуществляется при наличии вступившего в силу соглашения о взаимодействии между ГБУ ЛО «МФЦ» и иным МФЦ. </w:t>
      </w:r>
    </w:p>
    <w:p w:rsidR="00FB31EC" w:rsidRPr="00475966" w:rsidRDefault="00FB31EC" w:rsidP="00FB31EC">
      <w:pPr>
        <w:ind w:firstLine="709"/>
        <w:jc w:val="both"/>
      </w:pPr>
      <w:r w:rsidRPr="00475966">
        <w:t>2.16.2. Предоставление муниципальной услуги в электронной форме осуществляется при технической реализации услуги посредством ПГУ ЛО и/или ЕПГУ.</w:t>
      </w:r>
    </w:p>
    <w:p w:rsidR="00FB31EC" w:rsidRPr="00475966" w:rsidRDefault="00FB31EC" w:rsidP="00FB31EC">
      <w:pPr>
        <w:ind w:firstLine="709"/>
        <w:jc w:val="both"/>
      </w:pPr>
      <w:r w:rsidRPr="00475966">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FB31EC" w:rsidRPr="00475966" w:rsidRDefault="00FB31EC" w:rsidP="00FB31EC">
      <w:pPr>
        <w:ind w:firstLine="709"/>
        <w:jc w:val="both"/>
      </w:pPr>
      <w:r w:rsidRPr="00475966">
        <w:t>2.17.1. Предоставление услуги по экстерриториальному принципу не предусмотрено.</w:t>
      </w:r>
    </w:p>
    <w:p w:rsidR="00FB31EC" w:rsidRPr="00475966" w:rsidRDefault="00FB31EC" w:rsidP="00FB31EC">
      <w:pPr>
        <w:ind w:firstLine="709"/>
        <w:jc w:val="both"/>
      </w:pPr>
      <w:r w:rsidRPr="00475966">
        <w:t>2.17.2. Предоставление муниципальной услуги в электронном виде осуществляется при технической реализации государственной услуги посредством ПГУ ЛО и/или ЕПГУ.</w:t>
      </w:r>
    </w:p>
    <w:p w:rsidR="00FB31EC" w:rsidRPr="00475966" w:rsidRDefault="00FB31EC" w:rsidP="00FB31EC">
      <w:pPr>
        <w:widowControl w:val="0"/>
        <w:tabs>
          <w:tab w:val="left" w:pos="142"/>
          <w:tab w:val="left" w:pos="284"/>
        </w:tabs>
        <w:autoSpaceDE w:val="0"/>
        <w:autoSpaceDN w:val="0"/>
        <w:adjustRightInd w:val="0"/>
        <w:ind w:firstLine="709"/>
        <w:jc w:val="center"/>
        <w:outlineLvl w:val="0"/>
        <w:rPr>
          <w:b/>
          <w:bCs/>
        </w:rPr>
      </w:pPr>
      <w:r w:rsidRPr="00475966">
        <w:rPr>
          <w:b/>
          <w:bCs/>
          <w:lang w:val="en-US"/>
        </w:rPr>
        <w:t>III</w:t>
      </w:r>
      <w:r w:rsidRPr="00475966">
        <w:rPr>
          <w:b/>
          <w:bCs/>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FB31EC" w:rsidRPr="00475966" w:rsidRDefault="00FB31EC" w:rsidP="00FB31EC">
      <w:pPr>
        <w:ind w:firstLine="567"/>
        <w:jc w:val="both"/>
      </w:pPr>
      <w:r w:rsidRPr="00475966">
        <w:t>3.1.1 Последовательность действий при предоставлении муниципальной услуги, указанной в п. 1.2.1. включает в себя следующие административные процедуры:</w:t>
      </w:r>
    </w:p>
    <w:p w:rsidR="00FB31EC" w:rsidRPr="00475966" w:rsidRDefault="00FB31EC" w:rsidP="00FB31EC">
      <w:pPr>
        <w:ind w:left="709"/>
        <w:jc w:val="both"/>
      </w:pPr>
      <w:r w:rsidRPr="00475966">
        <w:t xml:space="preserve">1. </w:t>
      </w:r>
      <w:r w:rsidRPr="00475966">
        <w:tab/>
        <w:t>прием и регистрация заявления и представленных документов по форме согласно приложению № 1 к настоящему регламенту– 1 рабочий день;</w:t>
      </w:r>
    </w:p>
    <w:p w:rsidR="00FB31EC" w:rsidRPr="00475966" w:rsidRDefault="00FB31EC" w:rsidP="00FB31EC">
      <w:pPr>
        <w:ind w:left="709"/>
        <w:jc w:val="both"/>
      </w:pPr>
      <w:r w:rsidRPr="00475966">
        <w:t xml:space="preserve">2. </w:t>
      </w:r>
      <w:r w:rsidRPr="00475966">
        <w:tab/>
        <w:t xml:space="preserve">рассмотрение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 -  5 рабочих дней  </w:t>
      </w:r>
    </w:p>
    <w:p w:rsidR="00FB31EC" w:rsidRPr="00475966" w:rsidRDefault="00FB31EC" w:rsidP="00FB31EC">
      <w:pPr>
        <w:ind w:left="709"/>
        <w:jc w:val="both"/>
      </w:pPr>
      <w:r w:rsidRPr="00475966">
        <w:t xml:space="preserve">3. </w:t>
      </w:r>
      <w:r w:rsidRPr="00475966">
        <w:tab/>
        <w:t>принятие и подписание решения о предоставлении или об отказе в предоставлении муниципальной услуги по форме согласно приложениям №_ (пример в приложении 5) к настоящему регламенту – 3 рабочих дня;</w:t>
      </w:r>
    </w:p>
    <w:p w:rsidR="00FB31EC" w:rsidRPr="00475966" w:rsidRDefault="00FB31EC" w:rsidP="00FB31EC">
      <w:pPr>
        <w:ind w:left="709"/>
        <w:jc w:val="both"/>
      </w:pPr>
      <w:r w:rsidRPr="00475966">
        <w:t xml:space="preserve">4. </w:t>
      </w:r>
      <w:r w:rsidRPr="00475966">
        <w:tab/>
        <w:t xml:space="preserve">информирование граждан о принятом решении, выдача оформленного решения и формирование учетного дела/реестра (при технической реализации) гражданина принятого на учет в качестве нуждающихся в жилых помещениях – 1 рабочий день. </w:t>
      </w:r>
    </w:p>
    <w:p w:rsidR="00FB31EC" w:rsidRPr="00475966" w:rsidRDefault="00FB31EC" w:rsidP="00FB31EC">
      <w:pPr>
        <w:ind w:firstLine="708"/>
        <w:jc w:val="both"/>
      </w:pPr>
      <w:r w:rsidRPr="00475966">
        <w:t>3.1.1.2 Последовательность действий при предоставлении муниципальной услуги, указанной в п. 1.2.2. включает в себя следующие административные процедуры:</w:t>
      </w:r>
    </w:p>
    <w:p w:rsidR="00FB31EC" w:rsidRPr="00475966" w:rsidRDefault="00FB31EC" w:rsidP="00FB31EC">
      <w:pPr>
        <w:ind w:left="709"/>
        <w:jc w:val="both"/>
      </w:pPr>
      <w:r w:rsidRPr="00475966">
        <w:t>1.</w:t>
      </w:r>
      <w:r w:rsidRPr="00475966">
        <w:tab/>
        <w:t>прием и регистрация заявления по форме согласно приложению № 2  к настоящему регламенту– 1 рабочий день;</w:t>
      </w:r>
    </w:p>
    <w:p w:rsidR="00FB31EC" w:rsidRPr="00475966" w:rsidRDefault="00FB31EC" w:rsidP="00FB31EC">
      <w:pPr>
        <w:ind w:left="709"/>
        <w:jc w:val="both"/>
      </w:pPr>
      <w:r w:rsidRPr="00475966">
        <w:t>2.</w:t>
      </w:r>
      <w:r w:rsidRPr="00475966">
        <w:tab/>
        <w:t>рассмотрение заявления и принятие решения об очередности предоставления жилых помещений по договору социального найма– 2 рабочий день;</w:t>
      </w:r>
    </w:p>
    <w:p w:rsidR="00FB31EC" w:rsidRPr="00475966" w:rsidRDefault="00FB31EC" w:rsidP="00FB31EC">
      <w:pPr>
        <w:ind w:left="709"/>
        <w:jc w:val="both"/>
      </w:pPr>
      <w:r w:rsidRPr="00475966">
        <w:t>3.</w:t>
      </w:r>
      <w:r w:rsidRPr="00475966">
        <w:tab/>
        <w:t>предоставление информации об очередности предоставления жилых помещений по договорам социального найма или отказ в предоставлении такой информации – 1 рабочий дней;</w:t>
      </w:r>
    </w:p>
    <w:p w:rsidR="00FB31EC" w:rsidRPr="00475966" w:rsidRDefault="00FB31EC" w:rsidP="00FB31EC">
      <w:pPr>
        <w:ind w:firstLine="567"/>
        <w:jc w:val="both"/>
        <w:rPr>
          <w:bCs/>
        </w:rPr>
      </w:pPr>
      <w:r w:rsidRPr="00475966">
        <w:rPr>
          <w:bCs/>
        </w:rPr>
        <w:t>3.1.2. Прием и регистрация заявления о предоставлении муниципальной услуги.</w:t>
      </w:r>
    </w:p>
    <w:p w:rsidR="00FB31EC" w:rsidRPr="00475966" w:rsidRDefault="00FB31EC" w:rsidP="00FB31EC">
      <w:pPr>
        <w:ind w:firstLine="567"/>
        <w:jc w:val="both"/>
      </w:pPr>
      <w:r w:rsidRPr="00475966">
        <w:t>3.1.2.1.Основанием для начала процедуры приема заявления для услуги 1.2.1 является: поступление специалисту жилищного отдела (сектора) администрации заявления о принятии заявителя на учет граждан в качестве нуждающихся в жилых помещениях и прилагаемых к нему документов.</w:t>
      </w:r>
    </w:p>
    <w:p w:rsidR="00FB31EC" w:rsidRPr="00475966" w:rsidRDefault="00FB31EC" w:rsidP="00FB31EC">
      <w:pPr>
        <w:jc w:val="both"/>
      </w:pPr>
      <w:r w:rsidRPr="00475966">
        <w:t>Основанием для начала процедуры приема заявления для услуги 1.2.2 является: поступление специалисту жилищного отдела (сектора) администрации заявления о предоставлении информации об очередности предоставления жилых помещений по договорам социального найма;</w:t>
      </w:r>
    </w:p>
    <w:p w:rsidR="00FB31EC" w:rsidRPr="00475966" w:rsidRDefault="00FB31EC" w:rsidP="00FB31EC">
      <w:pPr>
        <w:autoSpaceDE w:val="0"/>
        <w:autoSpaceDN w:val="0"/>
        <w:ind w:firstLine="709"/>
        <w:jc w:val="both"/>
      </w:pPr>
      <w:r w:rsidRPr="00475966">
        <w:t xml:space="preserve">3.1.2.2. Содержание административного действия, продолжительность </w:t>
      </w:r>
      <w:proofErr w:type="gramStart"/>
      <w:r w:rsidRPr="00475966">
        <w:t>и(</w:t>
      </w:r>
      <w:proofErr w:type="gramEnd"/>
      <w:r w:rsidRPr="00475966">
        <w:t>или) максимальный срок его выполнения: специалист, наделенный в соответствии с должностным регламентом функциями по приему заявлений и документов, принимает поступившие заявление и документы  в сроки, указанные в подпункте 1 подпункта 3.1.1 пункта  3.1 настоящего регламента для услуги 1.2.1 и в подпункте 1 подпункта 3.1.1.2  пункта  3.1 настоящего регламента для услуги 1.2.2:</w:t>
      </w:r>
    </w:p>
    <w:p w:rsidR="00FB31EC" w:rsidRPr="00475966" w:rsidRDefault="00FB31EC" w:rsidP="00FB31EC">
      <w:pPr>
        <w:ind w:firstLine="709"/>
        <w:jc w:val="both"/>
      </w:pPr>
      <w:r w:rsidRPr="00475966">
        <w:t xml:space="preserve">1 действие: должностное лицо, ответственное за выполнение административного действия, в случае получения документов посредством МФЦ или в электронной форме через ПГУ ЛО, либо ЕПГУ принимает в работу электронные документы в автоматизированной информационной системе Ленинградской области «АИС </w:t>
      </w:r>
      <w:proofErr w:type="spellStart"/>
      <w:r w:rsidRPr="00475966">
        <w:t>Межвед</w:t>
      </w:r>
      <w:proofErr w:type="spellEnd"/>
      <w:r w:rsidRPr="00475966">
        <w:t xml:space="preserve"> ЛО» (далее - АИС «</w:t>
      </w:r>
      <w:proofErr w:type="spellStart"/>
      <w:r w:rsidRPr="00475966">
        <w:t>Межвед</w:t>
      </w:r>
      <w:proofErr w:type="spellEnd"/>
      <w:r w:rsidRPr="00475966">
        <w:t xml:space="preserve"> ЛО») в сроки, указанные в пункте 3.1.1 настоящего регламента.</w:t>
      </w:r>
    </w:p>
    <w:p w:rsidR="00FB31EC" w:rsidRPr="00475966" w:rsidRDefault="00FB31EC" w:rsidP="00FB31EC">
      <w:pPr>
        <w:ind w:firstLine="709"/>
        <w:jc w:val="both"/>
      </w:pPr>
      <w:proofErr w:type="gramStart"/>
      <w:r w:rsidRPr="00475966">
        <w:t>2 действие: заявление о принятии заявителя на учет граждан в качестве нуждающихся в жилых помещениях (заявление о предоставлении информации об очередности предоставления жилых помещений по договорам социального найма) в течение одного рабочего дня регистрируется в Книге регистрации заявлений граждан о принятия  на учет в качестве нуждающихся в жилых помещениях, предоставляемых по договорам социального найма;</w:t>
      </w:r>
      <w:proofErr w:type="gramEnd"/>
    </w:p>
    <w:p w:rsidR="00FB31EC" w:rsidRPr="00475966" w:rsidRDefault="00FB31EC" w:rsidP="00FB31EC">
      <w:pPr>
        <w:ind w:firstLine="709"/>
        <w:jc w:val="both"/>
      </w:pPr>
      <w:r w:rsidRPr="00475966">
        <w:t>3.1.2.3. Результат выполнения административной процедуры: регистрация заявления.</w:t>
      </w:r>
    </w:p>
    <w:p w:rsidR="00FB31EC" w:rsidRPr="00475966" w:rsidRDefault="00FB31EC" w:rsidP="00FB31EC">
      <w:pPr>
        <w:ind w:firstLine="709"/>
        <w:jc w:val="both"/>
      </w:pPr>
      <w:r w:rsidRPr="00475966">
        <w:rPr>
          <w:bCs/>
        </w:rPr>
        <w:t>3.1.3.</w:t>
      </w:r>
      <w:r w:rsidRPr="00475966">
        <w:t xml:space="preserve"> </w:t>
      </w:r>
      <w:r w:rsidRPr="00475966">
        <w:rPr>
          <w:bCs/>
        </w:rPr>
        <w:t>Рассмотрение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w:t>
      </w:r>
      <w:r w:rsidRPr="00475966">
        <w:t xml:space="preserve"> (для услуги 1.2.1).</w:t>
      </w:r>
    </w:p>
    <w:p w:rsidR="00FB31EC" w:rsidRPr="00475966" w:rsidRDefault="00FB31EC" w:rsidP="00FB31EC">
      <w:pPr>
        <w:autoSpaceDE w:val="0"/>
        <w:autoSpaceDN w:val="0"/>
        <w:ind w:firstLine="709"/>
        <w:jc w:val="both"/>
      </w:pPr>
      <w:r w:rsidRPr="00475966">
        <w:t>Специалист проводит проверку документов на комплектность и достоверность, проверку сведений, содержащихся в представленных заявлении и документах, в целях оценки их соответствия требованиям и условиям получения муниципальной услуги, формирует и направляет соответствующи</w:t>
      </w:r>
      <w:proofErr w:type="gramStart"/>
      <w:r w:rsidRPr="00475966">
        <w:t>й(</w:t>
      </w:r>
      <w:proofErr w:type="gramEnd"/>
      <w:r w:rsidRPr="00475966">
        <w:t>е) запрос(</w:t>
      </w:r>
      <w:proofErr w:type="spellStart"/>
      <w:r w:rsidRPr="00475966">
        <w:t>ы</w:t>
      </w:r>
      <w:proofErr w:type="spellEnd"/>
      <w:r w:rsidRPr="00475966">
        <w:t>) в рамках межведомственного электронного взаимодействия видов сведений, по которым не реализована техническая возможность автоматического направления межведомственных запросов, посредством нажатия «Отправить запрос» в АИС «</w:t>
      </w:r>
      <w:proofErr w:type="spellStart"/>
      <w:r w:rsidRPr="00475966">
        <w:t>Межвед</w:t>
      </w:r>
      <w:proofErr w:type="spellEnd"/>
      <w:r w:rsidRPr="00475966">
        <w:t xml:space="preserve"> ЛО» и производит мониторинг статусов ответов на межведомственные запросы по заявлениям в карточках каждого из заявлений в работе, и в рамках бумажного </w:t>
      </w:r>
      <w:proofErr w:type="gramStart"/>
      <w:r w:rsidRPr="00475966">
        <w:t>запроса</w:t>
      </w:r>
      <w:proofErr w:type="gramEnd"/>
      <w:r w:rsidRPr="00475966">
        <w:t xml:space="preserve"> по видам сведений которых не реализована техническая возможность межведомственного электронного взаимодействия.</w:t>
      </w:r>
    </w:p>
    <w:p w:rsidR="00FB31EC" w:rsidRPr="00475966" w:rsidRDefault="00FB31EC" w:rsidP="00FB31EC">
      <w:pPr>
        <w:autoSpaceDE w:val="0"/>
        <w:autoSpaceDN w:val="0"/>
        <w:ind w:firstLine="709"/>
        <w:jc w:val="both"/>
      </w:pPr>
      <w:r w:rsidRPr="00475966">
        <w:rPr>
          <w:color w:val="000000"/>
        </w:rPr>
        <w:t xml:space="preserve">Результат выполнения административного действия: формирование комплекта документов, необходимого для принятия решения </w:t>
      </w:r>
      <w:r w:rsidRPr="00475966">
        <w:t xml:space="preserve">должностным лицом жилищного отдела (сектора) </w:t>
      </w:r>
      <w:r w:rsidRPr="00475966">
        <w:rPr>
          <w:color w:val="000000"/>
        </w:rPr>
        <w:t xml:space="preserve">о </w:t>
      </w:r>
      <w:r w:rsidRPr="00475966">
        <w:t>принятии граждан на учет в качестве нуждающихся в жилых помещениях, предоставляемых по договорам социального найма.</w:t>
      </w:r>
    </w:p>
    <w:p w:rsidR="00FB31EC" w:rsidRPr="00475966" w:rsidRDefault="00FB31EC" w:rsidP="00FB31EC">
      <w:pPr>
        <w:autoSpaceDE w:val="0"/>
        <w:autoSpaceDN w:val="0"/>
        <w:ind w:firstLine="708"/>
        <w:jc w:val="both"/>
      </w:pPr>
      <w:r w:rsidRPr="00475966">
        <w:t xml:space="preserve">3.1.4 Принятие и подписание решения о предоставлении или об отказе в предоставлении муниципальной услуги: </w:t>
      </w:r>
    </w:p>
    <w:p w:rsidR="00FB31EC" w:rsidRPr="00475966" w:rsidRDefault="00FB31EC" w:rsidP="00FB31EC">
      <w:pPr>
        <w:autoSpaceDE w:val="0"/>
        <w:autoSpaceDN w:val="0"/>
        <w:ind w:firstLine="709"/>
        <w:jc w:val="both"/>
        <w:rPr>
          <w:i/>
        </w:rPr>
      </w:pPr>
      <w:r w:rsidRPr="00475966">
        <w:t>На основании поступивших запрашиваемых документов (сведений) и выполнением условий пункта 2.10 настоящего регламента должностным лицом администрации готовится проект решения в форме соответствующего  распоряжения</w:t>
      </w:r>
      <w:r w:rsidRPr="00475966">
        <w:rPr>
          <w:i/>
        </w:rPr>
        <w:t>:</w:t>
      </w:r>
    </w:p>
    <w:p w:rsidR="00FB31EC" w:rsidRPr="00475966" w:rsidRDefault="00FB31EC" w:rsidP="00FB31EC">
      <w:pPr>
        <w:autoSpaceDE w:val="0"/>
        <w:autoSpaceDN w:val="0"/>
        <w:ind w:firstLine="709"/>
        <w:jc w:val="both"/>
      </w:pPr>
      <w:r w:rsidRPr="00475966">
        <w:t>- о  принятии граждан на учет в качестве нуждающихся в жилых помещениях, предоставляемых по договорам социального найма</w:t>
      </w:r>
    </w:p>
    <w:p w:rsidR="00FB31EC" w:rsidRPr="00475966" w:rsidRDefault="00FB31EC" w:rsidP="00FB31EC">
      <w:pPr>
        <w:autoSpaceDE w:val="0"/>
        <w:autoSpaceDN w:val="0"/>
        <w:ind w:firstLine="709"/>
        <w:jc w:val="both"/>
      </w:pPr>
      <w:r w:rsidRPr="00475966">
        <w:t>- обоснованный отказ о  принятии граждан на учет в качестве нуждающихся в жилых помещениях, предоставляемых по договорам социального найма.</w:t>
      </w:r>
    </w:p>
    <w:p w:rsidR="00FB31EC" w:rsidRPr="00475966" w:rsidRDefault="00FB31EC" w:rsidP="00FB31EC">
      <w:pPr>
        <w:autoSpaceDE w:val="0"/>
        <w:autoSpaceDN w:val="0"/>
        <w:ind w:firstLine="709"/>
        <w:jc w:val="both"/>
      </w:pPr>
      <w:r w:rsidRPr="00475966">
        <w:t>- предоставление информации об очередности предоставления жилых помещений по договорам социального найма.</w:t>
      </w:r>
    </w:p>
    <w:p w:rsidR="00FB31EC" w:rsidRPr="00475966" w:rsidRDefault="00FB31EC" w:rsidP="00FB31EC">
      <w:pPr>
        <w:autoSpaceDE w:val="0"/>
        <w:autoSpaceDN w:val="0"/>
        <w:ind w:firstLine="709"/>
        <w:jc w:val="both"/>
      </w:pPr>
      <w:r w:rsidRPr="00475966">
        <w:t>- отказ в предоставлении такой информации.</w:t>
      </w:r>
    </w:p>
    <w:p w:rsidR="00FB31EC" w:rsidRPr="00475966" w:rsidRDefault="00FB31EC" w:rsidP="00FB31EC">
      <w:pPr>
        <w:autoSpaceDE w:val="0"/>
        <w:autoSpaceDN w:val="0"/>
        <w:ind w:firstLine="709"/>
        <w:jc w:val="both"/>
      </w:pPr>
      <w:r w:rsidRPr="00475966">
        <w:t xml:space="preserve">Результат выполнения административного действия: принятие и подписание решения о предоставлении или об отказе в предоставлении муниципальной услуги. </w:t>
      </w:r>
    </w:p>
    <w:p w:rsidR="00FB31EC" w:rsidRPr="00475966" w:rsidRDefault="00FB31EC" w:rsidP="00FB31EC">
      <w:pPr>
        <w:ind w:firstLine="709"/>
        <w:jc w:val="both"/>
      </w:pPr>
      <w:r w:rsidRPr="00475966">
        <w:t xml:space="preserve"> 3.1.5. Информирование граждан о принятом решении.</w:t>
      </w:r>
    </w:p>
    <w:p w:rsidR="00FB31EC" w:rsidRPr="00475966" w:rsidRDefault="00FB31EC" w:rsidP="00FB31EC">
      <w:pPr>
        <w:ind w:firstLine="709"/>
        <w:jc w:val="both"/>
        <w:rPr>
          <w:bCs/>
        </w:rPr>
      </w:pPr>
      <w:proofErr w:type="gramStart"/>
      <w:r w:rsidRPr="00475966">
        <w:rPr>
          <w:bCs/>
        </w:rPr>
        <w:t>Выдача оформленного решения заявителю и формирование учетного дела</w:t>
      </w:r>
      <w:r w:rsidRPr="00475966">
        <w:t>/реестра (при технической реализации)</w:t>
      </w:r>
      <w:r w:rsidRPr="00475966">
        <w:rPr>
          <w:bCs/>
        </w:rPr>
        <w:t xml:space="preserve"> гражданина принятого на учет в качестве нуждающихся в жилых помещениях (для услуги 1.2.1).</w:t>
      </w:r>
      <w:proofErr w:type="gramEnd"/>
    </w:p>
    <w:p w:rsidR="00FB31EC" w:rsidRPr="00475966" w:rsidRDefault="00FB31EC" w:rsidP="00FB31EC">
      <w:pPr>
        <w:ind w:firstLine="709"/>
        <w:jc w:val="both"/>
      </w:pPr>
      <w:r w:rsidRPr="00475966">
        <w:t>Должностное лицо администрации, не позднее чем через 1 рабочий день со дня принятия решения (подготовки информации) выдает или направляет гражданину, подавшему соответствующее заявление, документ, подтверждающий такое решение (информацию об очередности/ отказ в предоставлении такой информации для услуги 1.2.2).</w:t>
      </w:r>
    </w:p>
    <w:p w:rsidR="00FB31EC" w:rsidRPr="00475966" w:rsidRDefault="00FB31EC" w:rsidP="00FB31EC">
      <w:pPr>
        <w:autoSpaceDE w:val="0"/>
        <w:autoSpaceDN w:val="0"/>
        <w:adjustRightInd w:val="0"/>
        <w:ind w:firstLine="709"/>
        <w:jc w:val="both"/>
        <w:rPr>
          <w:b/>
          <w:bCs/>
        </w:rPr>
      </w:pPr>
      <w:r w:rsidRPr="00475966">
        <w:rPr>
          <w:b/>
          <w:bCs/>
        </w:rPr>
        <w:t>3.2. Особенности предоставления муниципальной услуги в электронной форме.</w:t>
      </w:r>
    </w:p>
    <w:p w:rsidR="00FB31EC" w:rsidRPr="00475966" w:rsidRDefault="00FB31EC" w:rsidP="00FB31EC">
      <w:pPr>
        <w:autoSpaceDE w:val="0"/>
        <w:autoSpaceDN w:val="0"/>
        <w:adjustRightInd w:val="0"/>
        <w:ind w:firstLine="709"/>
        <w:jc w:val="both"/>
      </w:pPr>
      <w:r w:rsidRPr="00475966">
        <w:t xml:space="preserve">3.2.1. </w:t>
      </w:r>
      <w:proofErr w:type="gramStart"/>
      <w:r w:rsidRPr="00475966">
        <w:t>Предоставление муниципальной услуги на ЕПГУ и ПГУ ЛО осуществляется в соответствии с Федеральным законом  от 27.07.2010 № 210-ФЗ «Об организации предоставления государственных и муниципальных услуг»,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roofErr w:type="gramEnd"/>
    </w:p>
    <w:p w:rsidR="00FB31EC" w:rsidRPr="00475966" w:rsidRDefault="00FB31EC" w:rsidP="00FB31EC">
      <w:pPr>
        <w:autoSpaceDE w:val="0"/>
        <w:autoSpaceDN w:val="0"/>
        <w:adjustRightInd w:val="0"/>
        <w:ind w:firstLine="709"/>
        <w:jc w:val="both"/>
      </w:pPr>
      <w:r w:rsidRPr="00475966">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475966">
        <w:t>ии и ау</w:t>
      </w:r>
      <w:proofErr w:type="gramEnd"/>
      <w:r w:rsidRPr="00475966">
        <w:t xml:space="preserve">тентификации (далее – ЕСИА). </w:t>
      </w:r>
    </w:p>
    <w:p w:rsidR="00FB31EC" w:rsidRPr="00475966" w:rsidRDefault="00FB31EC" w:rsidP="00FB31EC">
      <w:pPr>
        <w:autoSpaceDE w:val="0"/>
        <w:autoSpaceDN w:val="0"/>
        <w:adjustRightInd w:val="0"/>
        <w:ind w:firstLine="709"/>
        <w:jc w:val="both"/>
      </w:pPr>
      <w:r w:rsidRPr="00475966">
        <w:t>3.2.3. Для подачи заявления через ЕПГУ или через ПГУ ЛО заявитель должен выполнить следующие действия:</w:t>
      </w:r>
    </w:p>
    <w:p w:rsidR="00FB31EC" w:rsidRPr="00475966" w:rsidRDefault="00FB31EC" w:rsidP="00FB31EC">
      <w:pPr>
        <w:autoSpaceDE w:val="0"/>
        <w:autoSpaceDN w:val="0"/>
        <w:adjustRightInd w:val="0"/>
        <w:ind w:firstLine="709"/>
        <w:jc w:val="both"/>
      </w:pPr>
      <w:r w:rsidRPr="00475966">
        <w:t>пройти идентификацию и аутентификацию в ЕСИА;</w:t>
      </w:r>
    </w:p>
    <w:p w:rsidR="00FB31EC" w:rsidRPr="00475966" w:rsidRDefault="00FB31EC" w:rsidP="00FB31EC">
      <w:pPr>
        <w:autoSpaceDE w:val="0"/>
        <w:autoSpaceDN w:val="0"/>
        <w:adjustRightInd w:val="0"/>
        <w:ind w:firstLine="709"/>
        <w:jc w:val="both"/>
      </w:pPr>
      <w:r w:rsidRPr="00475966">
        <w:t>в личном кабинете на ЕПГУ или на ПГУ ЛО заполнить в электронной форме заявление на оказание муниципальной услуги;</w:t>
      </w:r>
    </w:p>
    <w:p w:rsidR="00FB31EC" w:rsidRPr="00475966" w:rsidRDefault="00FB31EC" w:rsidP="00FB31EC">
      <w:pPr>
        <w:ind w:firstLine="709"/>
        <w:jc w:val="both"/>
        <w:outlineLvl w:val="1"/>
      </w:pPr>
      <w:r w:rsidRPr="00475966">
        <w:t xml:space="preserve">- приложить к заявлению электронные документы, </w:t>
      </w:r>
    </w:p>
    <w:p w:rsidR="00FB31EC" w:rsidRPr="00475966" w:rsidRDefault="00FB31EC" w:rsidP="00FB31EC">
      <w:pPr>
        <w:autoSpaceDE w:val="0"/>
        <w:autoSpaceDN w:val="0"/>
        <w:adjustRightInd w:val="0"/>
        <w:ind w:firstLine="709"/>
        <w:jc w:val="both"/>
      </w:pPr>
      <w:r w:rsidRPr="00475966">
        <w:t>направить пакет электронных документов в ОМСУ/Организацию посредством функционала ЕПГУ ЛО или ПГУ ЛО.</w:t>
      </w:r>
    </w:p>
    <w:p w:rsidR="00FB31EC" w:rsidRPr="00475966" w:rsidRDefault="00FB31EC" w:rsidP="00FB31EC">
      <w:pPr>
        <w:autoSpaceDE w:val="0"/>
        <w:autoSpaceDN w:val="0"/>
        <w:adjustRightInd w:val="0"/>
        <w:ind w:firstLine="709"/>
        <w:jc w:val="both"/>
      </w:pPr>
      <w:r w:rsidRPr="00475966">
        <w:t>3.2.4 АИС «</w:t>
      </w:r>
      <w:proofErr w:type="spellStart"/>
      <w:r w:rsidRPr="00475966">
        <w:t>Межвед</w:t>
      </w:r>
      <w:proofErr w:type="spellEnd"/>
      <w:r w:rsidRPr="00475966">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 </w:t>
      </w:r>
    </w:p>
    <w:p w:rsidR="00FB31EC" w:rsidRPr="00475966" w:rsidRDefault="00FB31EC" w:rsidP="00FB31EC">
      <w:pPr>
        <w:autoSpaceDE w:val="0"/>
        <w:autoSpaceDN w:val="0"/>
        <w:adjustRightInd w:val="0"/>
        <w:ind w:firstLine="709"/>
        <w:jc w:val="both"/>
      </w:pPr>
      <w:r w:rsidRPr="00475966">
        <w:t>3.2.5. При предоставлении муниципальной услуги через ПГУ ЛО либо через ЕПГУ, специалист администрации выполняет следующие действия:</w:t>
      </w:r>
    </w:p>
    <w:p w:rsidR="00FB31EC" w:rsidRPr="00475966" w:rsidRDefault="00FB31EC" w:rsidP="00FB31EC">
      <w:pPr>
        <w:autoSpaceDE w:val="0"/>
        <w:autoSpaceDN w:val="0"/>
        <w:adjustRightInd w:val="0"/>
        <w:ind w:firstLine="709"/>
        <w:jc w:val="both"/>
      </w:pPr>
      <w:r w:rsidRPr="00475966">
        <w:t>формирует пакет документов, поступивший через ПГУ ЛО либо через ЕПГУ, и передает ответственному специалисту администрации, наделенному в соответствии с должностным регламентом функциями по выполнению административной процедуры по приему заявлений и проверке документов;</w:t>
      </w:r>
    </w:p>
    <w:p w:rsidR="00FB31EC" w:rsidRPr="00475966" w:rsidRDefault="00FB31EC" w:rsidP="00FB31EC">
      <w:pPr>
        <w:autoSpaceDE w:val="0"/>
        <w:autoSpaceDN w:val="0"/>
        <w:adjustRightInd w:val="0"/>
        <w:ind w:firstLine="539"/>
        <w:jc w:val="both"/>
      </w:pPr>
      <w:r w:rsidRPr="00475966">
        <w:t>после рассмотрения документов и утверждения проекта решения о предоставлении муниципальной услуги (отказе в предоставлении) заполняет предусмотренные в АИС «</w:t>
      </w:r>
      <w:proofErr w:type="spellStart"/>
      <w:r w:rsidRPr="00475966">
        <w:t>Межвед</w:t>
      </w:r>
      <w:proofErr w:type="spellEnd"/>
      <w:r w:rsidRPr="00475966">
        <w:t xml:space="preserve"> ЛО» формы о принятом решении и переводит дело в архив АИС «</w:t>
      </w:r>
      <w:proofErr w:type="spellStart"/>
      <w:r w:rsidRPr="00475966">
        <w:t>Межвед</w:t>
      </w:r>
      <w:proofErr w:type="spellEnd"/>
      <w:r w:rsidRPr="00475966">
        <w:t xml:space="preserve"> ЛО»;</w:t>
      </w:r>
    </w:p>
    <w:p w:rsidR="00FB31EC" w:rsidRPr="00475966" w:rsidRDefault="00FB31EC" w:rsidP="00FB31EC">
      <w:pPr>
        <w:autoSpaceDE w:val="0"/>
        <w:autoSpaceDN w:val="0"/>
        <w:adjustRightInd w:val="0"/>
        <w:ind w:firstLine="539"/>
        <w:jc w:val="both"/>
      </w:pPr>
      <w:r w:rsidRPr="00475966">
        <w:t>уведомляет заявителя о принятом решении с помощью указанных в заявлении сре</w:t>
      </w:r>
      <w:proofErr w:type="gramStart"/>
      <w:r w:rsidRPr="00475966">
        <w:t>дств св</w:t>
      </w:r>
      <w:proofErr w:type="gramEnd"/>
      <w:r w:rsidRPr="00475966">
        <w:t>язи, затем направляет документ способом, указанным в заявлении: направляет электронный документ, подписанный усиленной квалифицированной ЭП должностного лица, принявшего решение, в Личный кабинет заявителя.</w:t>
      </w:r>
    </w:p>
    <w:p w:rsidR="00FB31EC" w:rsidRPr="00475966" w:rsidRDefault="00FB31EC" w:rsidP="00FB31EC">
      <w:pPr>
        <w:autoSpaceDE w:val="0"/>
        <w:autoSpaceDN w:val="0"/>
        <w:adjustRightInd w:val="0"/>
        <w:ind w:firstLine="539"/>
        <w:jc w:val="both"/>
      </w:pPr>
      <w:r w:rsidRPr="00475966">
        <w:t>3.2.6. 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w:t>
      </w:r>
    </w:p>
    <w:p w:rsidR="00FB31EC" w:rsidRPr="00475966" w:rsidRDefault="00FB31EC" w:rsidP="00FB31EC">
      <w:pPr>
        <w:tabs>
          <w:tab w:val="left" w:pos="142"/>
          <w:tab w:val="left" w:pos="284"/>
        </w:tabs>
        <w:ind w:firstLine="709"/>
        <w:jc w:val="center"/>
        <w:rPr>
          <w:b/>
        </w:rPr>
      </w:pPr>
      <w:r w:rsidRPr="00475966">
        <w:rPr>
          <w:b/>
          <w:lang w:val="en-US"/>
        </w:rPr>
        <w:t>IV</w:t>
      </w:r>
      <w:r w:rsidRPr="00475966">
        <w:rPr>
          <w:b/>
        </w:rPr>
        <w:t>. Формы контроля за исполнением административного регламента</w:t>
      </w:r>
    </w:p>
    <w:p w:rsidR="00FB31EC" w:rsidRPr="00475966" w:rsidRDefault="00FB31EC" w:rsidP="00FB31EC">
      <w:pPr>
        <w:tabs>
          <w:tab w:val="left" w:pos="142"/>
          <w:tab w:val="left" w:pos="284"/>
        </w:tabs>
        <w:ind w:firstLine="709"/>
        <w:jc w:val="both"/>
      </w:pPr>
      <w:r w:rsidRPr="00475966">
        <w:t xml:space="preserve">4.1. Порядок осуществления текущего </w:t>
      </w:r>
      <w:proofErr w:type="gramStart"/>
      <w:r w:rsidRPr="00475966">
        <w:t>контроля за</w:t>
      </w:r>
      <w:proofErr w:type="gramEnd"/>
      <w:r w:rsidRPr="00475966">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FB31EC" w:rsidRPr="00475966" w:rsidRDefault="00FB31EC" w:rsidP="00FB31EC">
      <w:pPr>
        <w:tabs>
          <w:tab w:val="left" w:pos="142"/>
          <w:tab w:val="left" w:pos="284"/>
        </w:tabs>
        <w:ind w:firstLine="709"/>
        <w:jc w:val="both"/>
      </w:pPr>
      <w:proofErr w:type="gramStart"/>
      <w:r w:rsidRPr="00475966">
        <w:t>Текущий контроль осуществляется ответственными специалистами Администрации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roofErr w:type="gramEnd"/>
    </w:p>
    <w:p w:rsidR="00FB31EC" w:rsidRPr="00475966" w:rsidRDefault="00FB31EC" w:rsidP="00FB31EC">
      <w:pPr>
        <w:tabs>
          <w:tab w:val="left" w:pos="709"/>
        </w:tabs>
        <w:autoSpaceDE w:val="0"/>
        <w:autoSpaceDN w:val="0"/>
        <w:adjustRightInd w:val="0"/>
        <w:ind w:firstLine="709"/>
        <w:contextualSpacing/>
        <w:jc w:val="both"/>
      </w:pPr>
      <w:r w:rsidRPr="00475966">
        <w:t>4.2. Порядок и периодичность осуществления плановых и внеплановых проверок полноты и качества предоставления муниципальной услуги.</w:t>
      </w:r>
    </w:p>
    <w:p w:rsidR="00FB31EC" w:rsidRPr="00475966" w:rsidRDefault="00FB31EC" w:rsidP="00FB31EC">
      <w:pPr>
        <w:tabs>
          <w:tab w:val="left" w:pos="709"/>
        </w:tabs>
        <w:autoSpaceDE w:val="0"/>
        <w:autoSpaceDN w:val="0"/>
        <w:adjustRightInd w:val="0"/>
        <w:ind w:firstLine="709"/>
        <w:contextualSpacing/>
        <w:jc w:val="both"/>
      </w:pPr>
      <w:r w:rsidRPr="00475966">
        <w:t xml:space="preserve">В целях осуществления </w:t>
      </w:r>
      <w:proofErr w:type="gramStart"/>
      <w:r w:rsidRPr="00475966">
        <w:t>контроля за</w:t>
      </w:r>
      <w:proofErr w:type="gramEnd"/>
      <w:r w:rsidRPr="00475966">
        <w:t xml:space="preserve"> полнотой и качеством предоставления муниципальной услуги проводятся плановые и внеплановые проверки. </w:t>
      </w:r>
    </w:p>
    <w:p w:rsidR="00FB31EC" w:rsidRPr="00475966" w:rsidRDefault="00FB31EC" w:rsidP="00FB31EC">
      <w:pPr>
        <w:tabs>
          <w:tab w:val="left" w:pos="709"/>
        </w:tabs>
        <w:autoSpaceDE w:val="0"/>
        <w:autoSpaceDN w:val="0"/>
        <w:adjustRightInd w:val="0"/>
        <w:ind w:firstLine="709"/>
        <w:contextualSpacing/>
        <w:jc w:val="both"/>
      </w:pPr>
      <w:r w:rsidRPr="00475966">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rsidR="00FB31EC" w:rsidRPr="00475966" w:rsidRDefault="00FB31EC" w:rsidP="00FB31EC">
      <w:pPr>
        <w:tabs>
          <w:tab w:val="left" w:pos="709"/>
        </w:tabs>
        <w:autoSpaceDE w:val="0"/>
        <w:autoSpaceDN w:val="0"/>
        <w:adjustRightInd w:val="0"/>
        <w:ind w:firstLine="709"/>
        <w:contextualSpacing/>
        <w:jc w:val="both"/>
      </w:pPr>
      <w:r w:rsidRPr="00475966">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rsidR="00FB31EC" w:rsidRPr="00475966" w:rsidRDefault="00FB31EC" w:rsidP="00FB31EC">
      <w:pPr>
        <w:tabs>
          <w:tab w:val="left" w:pos="709"/>
        </w:tabs>
        <w:autoSpaceDE w:val="0"/>
        <w:autoSpaceDN w:val="0"/>
        <w:adjustRightInd w:val="0"/>
        <w:spacing w:before="60" w:after="60"/>
        <w:ind w:firstLine="709"/>
        <w:contextualSpacing/>
        <w:jc w:val="both"/>
      </w:pPr>
      <w:r w:rsidRPr="00475966">
        <w:t xml:space="preserve">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 </w:t>
      </w:r>
    </w:p>
    <w:p w:rsidR="00FB31EC" w:rsidRPr="00475966" w:rsidRDefault="00FB31EC" w:rsidP="00FB31EC">
      <w:pPr>
        <w:tabs>
          <w:tab w:val="left" w:pos="709"/>
        </w:tabs>
        <w:autoSpaceDE w:val="0"/>
        <w:autoSpaceDN w:val="0"/>
        <w:adjustRightInd w:val="0"/>
        <w:spacing w:before="60" w:after="60"/>
        <w:ind w:firstLine="709"/>
        <w:contextualSpacing/>
        <w:jc w:val="both"/>
      </w:pPr>
      <w:r w:rsidRPr="00475966">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FB31EC" w:rsidRPr="00475966" w:rsidRDefault="00FB31EC" w:rsidP="00FB31EC">
      <w:pPr>
        <w:tabs>
          <w:tab w:val="left" w:pos="709"/>
        </w:tabs>
        <w:autoSpaceDE w:val="0"/>
        <w:autoSpaceDN w:val="0"/>
        <w:adjustRightInd w:val="0"/>
        <w:spacing w:before="60" w:after="60"/>
        <w:ind w:firstLine="709"/>
        <w:contextualSpacing/>
        <w:jc w:val="both"/>
      </w:pPr>
      <w:r w:rsidRPr="00475966">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FB31EC" w:rsidRPr="00475966" w:rsidRDefault="00FB31EC" w:rsidP="00FB31EC">
      <w:pPr>
        <w:tabs>
          <w:tab w:val="left" w:pos="284"/>
          <w:tab w:val="left" w:pos="709"/>
        </w:tabs>
        <w:ind w:firstLine="709"/>
        <w:jc w:val="both"/>
      </w:pPr>
      <w:r w:rsidRPr="00475966">
        <w:t>По результатам рассмотрения обращений дается письменный ответ.</w:t>
      </w:r>
    </w:p>
    <w:p w:rsidR="00FB31EC" w:rsidRPr="00475966" w:rsidRDefault="00FB31EC" w:rsidP="00FB31EC">
      <w:pPr>
        <w:tabs>
          <w:tab w:val="left" w:pos="284"/>
          <w:tab w:val="left" w:pos="709"/>
        </w:tabs>
        <w:ind w:firstLine="709"/>
        <w:jc w:val="both"/>
      </w:pPr>
      <w:r w:rsidRPr="00475966">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FB31EC" w:rsidRPr="00475966" w:rsidRDefault="00FB31EC" w:rsidP="00FB31EC">
      <w:pPr>
        <w:shd w:val="clear" w:color="auto" w:fill="FFFFFF"/>
        <w:ind w:firstLine="709"/>
        <w:jc w:val="both"/>
      </w:pPr>
      <w:r w:rsidRPr="00475966">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FB31EC" w:rsidRPr="00475966" w:rsidRDefault="00FB31EC" w:rsidP="00FB31EC">
      <w:pPr>
        <w:shd w:val="clear" w:color="auto" w:fill="FFFFFF"/>
        <w:ind w:firstLine="709"/>
        <w:jc w:val="both"/>
      </w:pPr>
      <w:r w:rsidRPr="00475966">
        <w:t>Руководитель ОМСУ несет персональную ответственность за обеспечение предоставления муниципальной услуги.</w:t>
      </w:r>
    </w:p>
    <w:p w:rsidR="00FB31EC" w:rsidRPr="00475966" w:rsidRDefault="00FB31EC" w:rsidP="00FB31EC">
      <w:pPr>
        <w:shd w:val="clear" w:color="auto" w:fill="FFFFFF"/>
        <w:ind w:firstLine="709"/>
        <w:jc w:val="both"/>
      </w:pPr>
      <w:r w:rsidRPr="00475966">
        <w:t>Работники Администрации при предоставлении муниципальной услуги несут персональную ответственность:</w:t>
      </w:r>
    </w:p>
    <w:p w:rsidR="00FB31EC" w:rsidRPr="00475966" w:rsidRDefault="00FB31EC" w:rsidP="00FB31EC">
      <w:pPr>
        <w:shd w:val="clear" w:color="auto" w:fill="FFFFFF"/>
        <w:ind w:firstLine="709"/>
        <w:jc w:val="both"/>
      </w:pPr>
      <w:r w:rsidRPr="00475966">
        <w:t>- за неисполнение или ненадлежащее исполнение административных процедур при предоставлении муниципальной услуги;</w:t>
      </w:r>
    </w:p>
    <w:p w:rsidR="00FB31EC" w:rsidRPr="00475966" w:rsidRDefault="00FB31EC" w:rsidP="00FB31EC">
      <w:pPr>
        <w:shd w:val="clear" w:color="auto" w:fill="FFFFFF"/>
        <w:ind w:firstLine="709"/>
        <w:jc w:val="both"/>
      </w:pPr>
      <w:r w:rsidRPr="00475966">
        <w:t>- за действия (бездействие), влекущие нарушение прав и законных интересов физических или юридических лиц, индивидуальных предпринимателей.</w:t>
      </w:r>
    </w:p>
    <w:p w:rsidR="00FB31EC" w:rsidRPr="00475966" w:rsidRDefault="00FB31EC" w:rsidP="00FB31EC">
      <w:pPr>
        <w:tabs>
          <w:tab w:val="left" w:pos="284"/>
          <w:tab w:val="left" w:pos="709"/>
        </w:tabs>
        <w:ind w:firstLine="709"/>
        <w:jc w:val="both"/>
      </w:pPr>
      <w:r w:rsidRPr="00475966">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FB31EC" w:rsidRPr="00475966" w:rsidRDefault="00FB31EC" w:rsidP="00FB31EC">
      <w:pPr>
        <w:tabs>
          <w:tab w:val="left" w:pos="142"/>
          <w:tab w:val="left" w:pos="284"/>
        </w:tabs>
        <w:jc w:val="center"/>
        <w:rPr>
          <w:bCs/>
        </w:rPr>
      </w:pPr>
    </w:p>
    <w:p w:rsidR="00FB31EC" w:rsidRPr="00475966" w:rsidRDefault="00FB31EC" w:rsidP="00FB31EC">
      <w:pPr>
        <w:widowControl w:val="0"/>
        <w:autoSpaceDE w:val="0"/>
        <w:autoSpaceDN w:val="0"/>
        <w:jc w:val="center"/>
        <w:outlineLvl w:val="1"/>
        <w:rPr>
          <w:b/>
        </w:rPr>
      </w:pPr>
      <w:r w:rsidRPr="00475966">
        <w:rPr>
          <w:b/>
          <w:lang w:val="en-US"/>
        </w:rPr>
        <w:t>V</w:t>
      </w:r>
      <w:r w:rsidRPr="00475966">
        <w:rPr>
          <w:b/>
        </w:rPr>
        <w:t>. Досудебный (внесудебный) порядок обжалования решений и действий (бездействия) органа, предоставляющего муниципальную услугу, а также должностных лиц органа, предоставляющего муниципальную услугу, муниципальных служащих, многофункционального центра</w:t>
      </w:r>
      <w:r w:rsidRPr="00475966">
        <w:rPr>
          <w:color w:val="000000"/>
        </w:rPr>
        <w:t xml:space="preserve"> </w:t>
      </w:r>
      <w:r w:rsidRPr="00475966">
        <w:rPr>
          <w:b/>
        </w:rPr>
        <w:t>предоставления муниципальных услуг, работника многофункционального центра</w:t>
      </w:r>
      <w:r w:rsidRPr="00475966">
        <w:rPr>
          <w:color w:val="000000"/>
        </w:rPr>
        <w:t xml:space="preserve"> </w:t>
      </w:r>
      <w:r w:rsidRPr="00475966">
        <w:rPr>
          <w:b/>
        </w:rPr>
        <w:t>предоставления муниципальных услуг</w:t>
      </w:r>
    </w:p>
    <w:p w:rsidR="00FB31EC" w:rsidRPr="00475966" w:rsidRDefault="00FB31EC" w:rsidP="00FB31EC">
      <w:pPr>
        <w:widowControl w:val="0"/>
        <w:autoSpaceDE w:val="0"/>
        <w:autoSpaceDN w:val="0"/>
        <w:ind w:firstLine="540"/>
        <w:jc w:val="both"/>
      </w:pPr>
      <w:r w:rsidRPr="00475966">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FB31EC" w:rsidRPr="00475966" w:rsidRDefault="00FB31EC" w:rsidP="00FB31EC">
      <w:pPr>
        <w:widowControl w:val="0"/>
        <w:autoSpaceDE w:val="0"/>
        <w:autoSpaceDN w:val="0"/>
        <w:ind w:firstLine="540"/>
        <w:jc w:val="both"/>
      </w:pPr>
      <w:r w:rsidRPr="00475966">
        <w:t xml:space="preserve">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w:t>
      </w:r>
      <w:proofErr w:type="gramStart"/>
      <w:r w:rsidRPr="00475966">
        <w:t>центра</w:t>
      </w:r>
      <w:proofErr w:type="gramEnd"/>
      <w:r w:rsidRPr="00475966">
        <w:t xml:space="preserve"> в том числе являются:</w:t>
      </w:r>
    </w:p>
    <w:p w:rsidR="00FB31EC" w:rsidRPr="00475966" w:rsidRDefault="00FB31EC" w:rsidP="00FB31EC">
      <w:pPr>
        <w:widowControl w:val="0"/>
        <w:autoSpaceDE w:val="0"/>
        <w:autoSpaceDN w:val="0"/>
        <w:ind w:firstLine="540"/>
        <w:jc w:val="both"/>
      </w:pPr>
      <w:r w:rsidRPr="00475966">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FB31EC" w:rsidRPr="00475966" w:rsidRDefault="00FB31EC" w:rsidP="00FB31EC">
      <w:pPr>
        <w:widowControl w:val="0"/>
        <w:autoSpaceDE w:val="0"/>
        <w:autoSpaceDN w:val="0"/>
        <w:ind w:firstLine="540"/>
        <w:jc w:val="both"/>
      </w:pPr>
      <w:r w:rsidRPr="00475966">
        <w:t xml:space="preserve">2) нарушение срока предоставления муниципальной услуги. </w:t>
      </w:r>
      <w:proofErr w:type="gramStart"/>
      <w:r w:rsidRPr="00475966">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FB31EC" w:rsidRPr="00475966" w:rsidRDefault="00FB31EC" w:rsidP="00FB31EC">
      <w:pPr>
        <w:autoSpaceDE w:val="0"/>
        <w:autoSpaceDN w:val="0"/>
        <w:adjustRightInd w:val="0"/>
        <w:ind w:firstLine="567"/>
        <w:jc w:val="both"/>
      </w:pPr>
      <w:r w:rsidRPr="00475966">
        <w:t>3) требование у заявителя документов или информации либо осуществления действий, представление или осуществление которых не предусмотрено</w:t>
      </w:r>
      <w:r w:rsidRPr="00475966" w:rsidDel="009F0626">
        <w:t xml:space="preserve"> </w:t>
      </w:r>
      <w:r w:rsidRPr="00475966">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FB31EC" w:rsidRPr="00475966" w:rsidRDefault="00FB31EC" w:rsidP="00FB31EC">
      <w:pPr>
        <w:widowControl w:val="0"/>
        <w:autoSpaceDE w:val="0"/>
        <w:autoSpaceDN w:val="0"/>
        <w:ind w:firstLine="540"/>
        <w:jc w:val="both"/>
      </w:pPr>
      <w:r w:rsidRPr="00475966">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FB31EC" w:rsidRPr="00475966" w:rsidRDefault="00FB31EC" w:rsidP="00FB31EC">
      <w:pPr>
        <w:widowControl w:val="0"/>
        <w:autoSpaceDE w:val="0"/>
        <w:autoSpaceDN w:val="0"/>
        <w:ind w:firstLine="540"/>
        <w:jc w:val="both"/>
      </w:pPr>
      <w:proofErr w:type="gramStart"/>
      <w:r w:rsidRPr="00475966">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w:t>
      </w:r>
      <w:proofErr w:type="gramEnd"/>
      <w:r w:rsidRPr="00475966">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1.3 статьи 16 Федерального закона от 27.07.2010 № 210-ФЗ;</w:t>
      </w:r>
    </w:p>
    <w:p w:rsidR="00FB31EC" w:rsidRPr="00475966" w:rsidRDefault="00FB31EC" w:rsidP="00FB31EC">
      <w:pPr>
        <w:widowControl w:val="0"/>
        <w:autoSpaceDE w:val="0"/>
        <w:autoSpaceDN w:val="0"/>
        <w:ind w:firstLine="540"/>
        <w:jc w:val="both"/>
      </w:pPr>
      <w:r w:rsidRPr="00475966">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FB31EC" w:rsidRPr="00475966" w:rsidRDefault="00FB31EC" w:rsidP="00FB31EC">
      <w:pPr>
        <w:widowControl w:val="0"/>
        <w:autoSpaceDE w:val="0"/>
        <w:autoSpaceDN w:val="0"/>
        <w:ind w:firstLine="540"/>
        <w:jc w:val="both"/>
      </w:pPr>
      <w:proofErr w:type="gramStart"/>
      <w:r w:rsidRPr="00475966">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475966">
        <w:t xml:space="preserve"> </w:t>
      </w:r>
      <w:proofErr w:type="gramStart"/>
      <w:r w:rsidRPr="00475966">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FB31EC" w:rsidRPr="00475966" w:rsidRDefault="00FB31EC" w:rsidP="00FB31EC">
      <w:pPr>
        <w:widowControl w:val="0"/>
        <w:autoSpaceDE w:val="0"/>
        <w:autoSpaceDN w:val="0"/>
        <w:ind w:firstLine="540"/>
        <w:jc w:val="both"/>
      </w:pPr>
      <w:r w:rsidRPr="00475966">
        <w:t>8) нарушение срока или порядка выдачи документов по результатам предоставления муниципальной услуги;</w:t>
      </w:r>
    </w:p>
    <w:p w:rsidR="00FB31EC" w:rsidRPr="00475966" w:rsidRDefault="00FB31EC" w:rsidP="00FB31EC">
      <w:pPr>
        <w:widowControl w:val="0"/>
        <w:autoSpaceDE w:val="0"/>
        <w:autoSpaceDN w:val="0"/>
        <w:ind w:firstLine="540"/>
        <w:jc w:val="both"/>
      </w:pPr>
      <w:proofErr w:type="gramStart"/>
      <w:r w:rsidRPr="00475966">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w:t>
      </w:r>
      <w:proofErr w:type="gramEnd"/>
      <w:r w:rsidRPr="00475966">
        <w:t xml:space="preserve"> </w:t>
      </w:r>
      <w:proofErr w:type="gramStart"/>
      <w:r w:rsidRPr="00475966">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w:t>
      </w:r>
      <w:proofErr w:type="gramEnd"/>
    </w:p>
    <w:p w:rsidR="00FB31EC" w:rsidRPr="00475966" w:rsidRDefault="00FB31EC" w:rsidP="00FB31EC">
      <w:pPr>
        <w:autoSpaceDE w:val="0"/>
        <w:autoSpaceDN w:val="0"/>
        <w:adjustRightInd w:val="0"/>
        <w:ind w:firstLine="567"/>
        <w:jc w:val="both"/>
        <w:rPr>
          <w:b/>
        </w:rPr>
      </w:pPr>
      <w:r w:rsidRPr="00475966">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w:t>
      </w:r>
      <w:proofErr w:type="gramStart"/>
      <w:r w:rsidRPr="00475966">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FB31EC" w:rsidRPr="00475966" w:rsidRDefault="00FB31EC" w:rsidP="00FB31EC">
      <w:pPr>
        <w:widowControl w:val="0"/>
        <w:autoSpaceDE w:val="0"/>
        <w:autoSpaceDN w:val="0"/>
        <w:ind w:firstLine="540"/>
        <w:jc w:val="both"/>
      </w:pPr>
      <w:r w:rsidRPr="00475966">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FB31EC" w:rsidRPr="00475966" w:rsidRDefault="00FB31EC" w:rsidP="00FB31EC">
      <w:pPr>
        <w:widowControl w:val="0"/>
        <w:autoSpaceDE w:val="0"/>
        <w:autoSpaceDN w:val="0"/>
        <w:ind w:firstLine="540"/>
        <w:jc w:val="both"/>
      </w:pPr>
      <w:proofErr w:type="gramStart"/>
      <w:r w:rsidRPr="00475966">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w:t>
      </w:r>
      <w:proofErr w:type="gramEnd"/>
      <w:r w:rsidRPr="00475966">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rsidR="00FB31EC" w:rsidRPr="00475966" w:rsidRDefault="00FB31EC" w:rsidP="00FB31EC">
      <w:pPr>
        <w:widowControl w:val="0"/>
        <w:autoSpaceDE w:val="0"/>
        <w:autoSpaceDN w:val="0"/>
        <w:ind w:firstLine="540"/>
        <w:jc w:val="both"/>
      </w:pPr>
      <w:r w:rsidRPr="00475966">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06" w:history="1">
        <w:r w:rsidRPr="00475966">
          <w:t>части 5 статьи 11.2</w:t>
        </w:r>
      </w:hyperlink>
      <w:r w:rsidRPr="00475966">
        <w:t xml:space="preserve"> Федерального закона № 210-ФЗ.</w:t>
      </w:r>
    </w:p>
    <w:p w:rsidR="00FB31EC" w:rsidRPr="00475966" w:rsidRDefault="00FB31EC" w:rsidP="00FB31EC">
      <w:pPr>
        <w:widowControl w:val="0"/>
        <w:autoSpaceDE w:val="0"/>
        <w:autoSpaceDN w:val="0"/>
        <w:ind w:firstLine="540"/>
        <w:jc w:val="both"/>
      </w:pPr>
      <w:r w:rsidRPr="00475966">
        <w:t>В письменной жалобе в обязательном порядке указываются:</w:t>
      </w:r>
    </w:p>
    <w:p w:rsidR="00FB31EC" w:rsidRPr="00475966" w:rsidRDefault="00FB31EC" w:rsidP="00FB31EC">
      <w:pPr>
        <w:widowControl w:val="0"/>
        <w:autoSpaceDE w:val="0"/>
        <w:autoSpaceDN w:val="0"/>
        <w:ind w:firstLine="540"/>
        <w:jc w:val="both"/>
      </w:pPr>
      <w:proofErr w:type="gramStart"/>
      <w:r w:rsidRPr="00475966">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roofErr w:type="gramEnd"/>
    </w:p>
    <w:p w:rsidR="00FB31EC" w:rsidRPr="00475966" w:rsidRDefault="00FB31EC" w:rsidP="00FB31EC">
      <w:pPr>
        <w:widowControl w:val="0"/>
        <w:autoSpaceDE w:val="0"/>
        <w:autoSpaceDN w:val="0"/>
        <w:ind w:firstLine="540"/>
        <w:jc w:val="both"/>
      </w:pPr>
      <w:proofErr w:type="gramStart"/>
      <w:r w:rsidRPr="00475966">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FB31EC" w:rsidRPr="00475966" w:rsidRDefault="00FB31EC" w:rsidP="00FB31EC">
      <w:pPr>
        <w:widowControl w:val="0"/>
        <w:autoSpaceDE w:val="0"/>
        <w:autoSpaceDN w:val="0"/>
        <w:ind w:firstLine="540"/>
        <w:jc w:val="both"/>
      </w:pPr>
      <w:r w:rsidRPr="00475966">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FB31EC" w:rsidRPr="00475966" w:rsidRDefault="00FB31EC" w:rsidP="00FB31EC">
      <w:pPr>
        <w:widowControl w:val="0"/>
        <w:autoSpaceDE w:val="0"/>
        <w:autoSpaceDN w:val="0"/>
        <w:ind w:firstLine="540"/>
        <w:jc w:val="both"/>
      </w:pPr>
      <w:r w:rsidRPr="00475966">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FB31EC" w:rsidRPr="00475966" w:rsidRDefault="00FB31EC" w:rsidP="00FB31EC">
      <w:pPr>
        <w:widowControl w:val="0"/>
        <w:autoSpaceDE w:val="0"/>
        <w:autoSpaceDN w:val="0"/>
        <w:ind w:firstLine="540"/>
        <w:jc w:val="both"/>
      </w:pPr>
      <w:r w:rsidRPr="00475966">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07" w:history="1">
        <w:r w:rsidRPr="00475966">
          <w:t>статьей 11.1</w:t>
        </w:r>
      </w:hyperlink>
      <w:r w:rsidRPr="00475966">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FB31EC" w:rsidRPr="00475966" w:rsidRDefault="00FB31EC" w:rsidP="00FB31EC">
      <w:pPr>
        <w:widowControl w:val="0"/>
        <w:autoSpaceDE w:val="0"/>
        <w:autoSpaceDN w:val="0"/>
        <w:ind w:firstLine="540"/>
        <w:jc w:val="both"/>
      </w:pPr>
      <w:r w:rsidRPr="00475966">
        <w:t xml:space="preserve">5.6. </w:t>
      </w:r>
      <w:proofErr w:type="gramStart"/>
      <w:r w:rsidRPr="00475966">
        <w:t>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w:t>
      </w:r>
      <w:proofErr w:type="gramEnd"/>
      <w:r w:rsidRPr="00475966">
        <w:t xml:space="preserve"> установленного срока таких исправлений - в течение пяти рабочих дней со дня ее регистрации.</w:t>
      </w:r>
    </w:p>
    <w:p w:rsidR="00FB31EC" w:rsidRPr="00475966" w:rsidRDefault="00FB31EC" w:rsidP="00FB31EC">
      <w:pPr>
        <w:widowControl w:val="0"/>
        <w:autoSpaceDE w:val="0"/>
        <w:autoSpaceDN w:val="0"/>
        <w:ind w:firstLine="540"/>
        <w:jc w:val="both"/>
      </w:pPr>
      <w:r w:rsidRPr="00475966">
        <w:t>5.7. По результатам рассмотрения жалобы принимается одно из следующих решений:</w:t>
      </w:r>
    </w:p>
    <w:p w:rsidR="00FB31EC" w:rsidRPr="00475966" w:rsidRDefault="00FB31EC" w:rsidP="00FB31EC">
      <w:pPr>
        <w:widowControl w:val="0"/>
        <w:autoSpaceDE w:val="0"/>
        <w:autoSpaceDN w:val="0"/>
        <w:ind w:firstLine="540"/>
        <w:jc w:val="both"/>
      </w:pPr>
      <w:proofErr w:type="gramStart"/>
      <w:r w:rsidRPr="00475966">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roofErr w:type="gramEnd"/>
    </w:p>
    <w:p w:rsidR="00FB31EC" w:rsidRPr="00475966" w:rsidRDefault="00FB31EC" w:rsidP="00FB31EC">
      <w:pPr>
        <w:widowControl w:val="0"/>
        <w:autoSpaceDE w:val="0"/>
        <w:autoSpaceDN w:val="0"/>
        <w:ind w:firstLine="540"/>
        <w:jc w:val="both"/>
      </w:pPr>
      <w:r w:rsidRPr="00475966">
        <w:t>2) в удовлетворении жалобы отказывается.</w:t>
      </w:r>
    </w:p>
    <w:p w:rsidR="00FB31EC" w:rsidRPr="00475966" w:rsidRDefault="00FB31EC" w:rsidP="00FB31EC">
      <w:pPr>
        <w:widowControl w:val="0"/>
        <w:autoSpaceDE w:val="0"/>
        <w:autoSpaceDN w:val="0"/>
        <w:ind w:firstLine="540"/>
        <w:jc w:val="both"/>
      </w:pPr>
      <w:r w:rsidRPr="00475966">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B31EC" w:rsidRPr="00475966" w:rsidRDefault="00FB31EC" w:rsidP="00FB31EC">
      <w:pPr>
        <w:widowControl w:val="0"/>
        <w:autoSpaceDE w:val="0"/>
        <w:autoSpaceDN w:val="0"/>
        <w:ind w:firstLine="540"/>
        <w:jc w:val="both"/>
      </w:pPr>
      <w:r w:rsidRPr="00475966">
        <w:t xml:space="preserve">В случае установления в ходе или по результатам </w:t>
      </w:r>
      <w:proofErr w:type="gramStart"/>
      <w:r w:rsidRPr="00475966">
        <w:t>рассмотрения жалобы признаков состава административного правонарушения</w:t>
      </w:r>
      <w:proofErr w:type="gramEnd"/>
      <w:r w:rsidRPr="00475966">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B31EC" w:rsidRPr="00475966" w:rsidRDefault="00FB31EC" w:rsidP="00FB31EC">
      <w:pPr>
        <w:autoSpaceDE w:val="0"/>
        <w:autoSpaceDN w:val="0"/>
        <w:adjustRightInd w:val="0"/>
        <w:ind w:firstLine="540"/>
        <w:jc w:val="center"/>
        <w:outlineLvl w:val="2"/>
        <w:rPr>
          <w:b/>
          <w:bCs/>
          <w:caps/>
        </w:rPr>
      </w:pPr>
      <w:r w:rsidRPr="00475966">
        <w:rPr>
          <w:b/>
          <w:bCs/>
          <w:caps/>
          <w:lang w:val="en-US"/>
        </w:rPr>
        <w:t>vi</w:t>
      </w:r>
      <w:r w:rsidRPr="00475966">
        <w:rPr>
          <w:b/>
          <w:bCs/>
          <w:caps/>
        </w:rPr>
        <w:t xml:space="preserve">. </w:t>
      </w:r>
      <w:r w:rsidRPr="00475966">
        <w:rPr>
          <w:b/>
          <w:bCs/>
        </w:rPr>
        <w:t>Особенности выполнения административных процедур в многофункциональных центрах предоставления муниципальных услуг</w:t>
      </w:r>
    </w:p>
    <w:p w:rsidR="00FB31EC" w:rsidRPr="00475966" w:rsidRDefault="00FB31EC" w:rsidP="00FB31EC">
      <w:pPr>
        <w:autoSpaceDE w:val="0"/>
        <w:autoSpaceDN w:val="0"/>
        <w:adjustRightInd w:val="0"/>
        <w:ind w:firstLine="708"/>
        <w:jc w:val="both"/>
      </w:pPr>
      <w:r w:rsidRPr="00475966">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rsidR="00FB31EC" w:rsidRPr="00475966" w:rsidRDefault="00FB31EC" w:rsidP="00FB31EC">
      <w:pPr>
        <w:autoSpaceDE w:val="0"/>
        <w:autoSpaceDN w:val="0"/>
        <w:adjustRightInd w:val="0"/>
        <w:ind w:firstLine="708"/>
        <w:jc w:val="both"/>
      </w:pPr>
      <w:r w:rsidRPr="00475966">
        <w:t>6.2. В случае подачи документов в ОМСУ посредством МФЦ работник МФЦ, осуществляющий прием документов, представленных для получения муниципальной услуги, выполняет следующие действия:</w:t>
      </w:r>
    </w:p>
    <w:p w:rsidR="00FB31EC" w:rsidRPr="00475966" w:rsidRDefault="00FB31EC" w:rsidP="00FB31EC">
      <w:pPr>
        <w:autoSpaceDE w:val="0"/>
        <w:autoSpaceDN w:val="0"/>
        <w:adjustRightInd w:val="0"/>
        <w:ind w:firstLine="708"/>
        <w:jc w:val="both"/>
      </w:pPr>
      <w:r w:rsidRPr="00475966">
        <w:t xml:space="preserve">а) удостоверяет личность заявителя или личность и полномочия представителя заявителя - в случае обращения физического лица; </w:t>
      </w:r>
    </w:p>
    <w:p w:rsidR="00FB31EC" w:rsidRPr="00475966" w:rsidRDefault="00FB31EC" w:rsidP="00FB31EC">
      <w:pPr>
        <w:autoSpaceDE w:val="0"/>
        <w:autoSpaceDN w:val="0"/>
        <w:adjustRightInd w:val="0"/>
        <w:ind w:firstLine="709"/>
        <w:jc w:val="both"/>
      </w:pPr>
      <w:r w:rsidRPr="00475966">
        <w:t>б) определяет предмет обращения;</w:t>
      </w:r>
    </w:p>
    <w:p w:rsidR="00FB31EC" w:rsidRPr="00475966" w:rsidRDefault="00FB31EC" w:rsidP="00FB31EC">
      <w:pPr>
        <w:autoSpaceDE w:val="0"/>
        <w:autoSpaceDN w:val="0"/>
        <w:adjustRightInd w:val="0"/>
        <w:ind w:firstLine="708"/>
        <w:jc w:val="both"/>
      </w:pPr>
      <w:r w:rsidRPr="00475966">
        <w:t>в) проводит проверку правильности заполнения обращения;</w:t>
      </w:r>
    </w:p>
    <w:p w:rsidR="00FB31EC" w:rsidRPr="00475966" w:rsidRDefault="00FB31EC" w:rsidP="00FB31EC">
      <w:pPr>
        <w:autoSpaceDE w:val="0"/>
        <w:autoSpaceDN w:val="0"/>
        <w:adjustRightInd w:val="0"/>
        <w:ind w:firstLine="708"/>
        <w:jc w:val="both"/>
      </w:pPr>
      <w:r w:rsidRPr="00475966">
        <w:t>г) проводит проверку укомплектованности пакета документов;</w:t>
      </w:r>
    </w:p>
    <w:p w:rsidR="00FB31EC" w:rsidRPr="00475966" w:rsidRDefault="00FB31EC" w:rsidP="00FB31EC">
      <w:pPr>
        <w:autoSpaceDE w:val="0"/>
        <w:autoSpaceDN w:val="0"/>
        <w:adjustRightInd w:val="0"/>
        <w:ind w:firstLine="708"/>
        <w:jc w:val="both"/>
      </w:pPr>
      <w:proofErr w:type="spellStart"/>
      <w:r w:rsidRPr="00475966">
        <w:t>д</w:t>
      </w:r>
      <w:proofErr w:type="spellEnd"/>
      <w:r w:rsidRPr="00475966">
        <w:t>)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FB31EC" w:rsidRPr="00475966" w:rsidRDefault="00FB31EC" w:rsidP="00FB31EC">
      <w:pPr>
        <w:autoSpaceDE w:val="0"/>
        <w:autoSpaceDN w:val="0"/>
        <w:adjustRightInd w:val="0"/>
        <w:ind w:firstLine="708"/>
        <w:jc w:val="both"/>
      </w:pPr>
      <w:r w:rsidRPr="00475966">
        <w:t>е) заверяет каждый документ дела своей электронной подписью (далее - ЭП);</w:t>
      </w:r>
    </w:p>
    <w:p w:rsidR="00FB31EC" w:rsidRPr="00475966" w:rsidRDefault="00FB31EC" w:rsidP="00FB31EC">
      <w:pPr>
        <w:widowControl w:val="0"/>
        <w:tabs>
          <w:tab w:val="left" w:pos="142"/>
          <w:tab w:val="left" w:pos="284"/>
        </w:tabs>
        <w:autoSpaceDE w:val="0"/>
        <w:autoSpaceDN w:val="0"/>
        <w:adjustRightInd w:val="0"/>
        <w:ind w:firstLine="709"/>
        <w:jc w:val="both"/>
      </w:pPr>
      <w:r w:rsidRPr="00475966">
        <w:t>ж) направляет копии документов и реестр документов в ОМСУ/Организацию:</w:t>
      </w:r>
    </w:p>
    <w:p w:rsidR="00FB31EC" w:rsidRPr="00475966" w:rsidRDefault="00FB31EC" w:rsidP="00FB31EC">
      <w:pPr>
        <w:widowControl w:val="0"/>
        <w:tabs>
          <w:tab w:val="left" w:pos="142"/>
          <w:tab w:val="left" w:pos="284"/>
        </w:tabs>
        <w:autoSpaceDE w:val="0"/>
        <w:autoSpaceDN w:val="0"/>
        <w:adjustRightInd w:val="0"/>
        <w:jc w:val="both"/>
      </w:pPr>
      <w:r w:rsidRPr="00475966">
        <w:t>- в электронном виде (в составе пакетов электронных дел) в день обращения заявителя в МФЦ;</w:t>
      </w:r>
    </w:p>
    <w:p w:rsidR="00FB31EC" w:rsidRPr="00475966" w:rsidRDefault="00FB31EC" w:rsidP="00FB31EC">
      <w:pPr>
        <w:widowControl w:val="0"/>
        <w:tabs>
          <w:tab w:val="left" w:pos="142"/>
          <w:tab w:val="left" w:pos="284"/>
        </w:tabs>
        <w:autoSpaceDE w:val="0"/>
        <w:autoSpaceDN w:val="0"/>
        <w:adjustRightInd w:val="0"/>
        <w:jc w:val="both"/>
      </w:pPr>
      <w:r w:rsidRPr="00475966">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rsidR="00FB31EC" w:rsidRPr="00475966" w:rsidRDefault="00FB31EC" w:rsidP="00FB31EC">
      <w:pPr>
        <w:widowControl w:val="0"/>
        <w:tabs>
          <w:tab w:val="left" w:pos="142"/>
          <w:tab w:val="left" w:pos="284"/>
        </w:tabs>
        <w:autoSpaceDE w:val="0"/>
        <w:autoSpaceDN w:val="0"/>
        <w:adjustRightInd w:val="0"/>
        <w:ind w:firstLine="709"/>
        <w:jc w:val="both"/>
      </w:pPr>
      <w:r w:rsidRPr="00475966">
        <w:t>По окончании приема документов специалист МФЦ выдает заявителю расписку в приеме документов.</w:t>
      </w:r>
    </w:p>
    <w:p w:rsidR="00FB31EC" w:rsidRPr="00475966" w:rsidRDefault="00FB31EC" w:rsidP="00FB31EC">
      <w:pPr>
        <w:autoSpaceDE w:val="0"/>
        <w:autoSpaceDN w:val="0"/>
        <w:adjustRightInd w:val="0"/>
        <w:ind w:firstLine="708"/>
        <w:jc w:val="both"/>
      </w:pPr>
      <w:r w:rsidRPr="00475966">
        <w:t xml:space="preserve">6.2.1. При установлении работником МФЦ представление заявителем неполного комплекта документов, указанных в </w:t>
      </w:r>
      <w:hyperlink r:id="rId108" w:history="1">
        <w:r w:rsidRPr="00475966">
          <w:t>пункте 2.6</w:t>
        </w:r>
      </w:hyperlink>
      <w:r w:rsidRPr="00475966">
        <w:t xml:space="preserve"> - 2.6.1 настоящего регламента, и наличие в пункте 2.9 настоящего регламента соответствующего основания для отказа в приеме документов, работник МФЦ выполняет в соответствии с настоящим регламентом следующие действия:</w:t>
      </w:r>
    </w:p>
    <w:p w:rsidR="00FB31EC" w:rsidRPr="00475966" w:rsidRDefault="00FB31EC" w:rsidP="00FB31EC">
      <w:pPr>
        <w:autoSpaceDE w:val="0"/>
        <w:autoSpaceDN w:val="0"/>
        <w:adjustRightInd w:val="0"/>
        <w:ind w:firstLine="708"/>
        <w:jc w:val="both"/>
      </w:pPr>
      <w:r w:rsidRPr="00475966">
        <w:t>сообщает заявителю, какие необходимые документы им не представлены;</w:t>
      </w:r>
    </w:p>
    <w:p w:rsidR="00FB31EC" w:rsidRPr="00475966" w:rsidRDefault="00FB31EC" w:rsidP="00FB31EC">
      <w:pPr>
        <w:autoSpaceDE w:val="0"/>
        <w:autoSpaceDN w:val="0"/>
        <w:adjustRightInd w:val="0"/>
        <w:ind w:firstLine="708"/>
        <w:jc w:val="both"/>
      </w:pPr>
      <w:r w:rsidRPr="00475966">
        <w:t>предлагает заявителю представить полный комплект необходимых документов, после чего вновь, обратиться за предоставлением государственной услуги;</w:t>
      </w:r>
    </w:p>
    <w:p w:rsidR="00FB31EC" w:rsidRPr="00475966" w:rsidRDefault="00FB31EC" w:rsidP="00FB31EC">
      <w:pPr>
        <w:autoSpaceDE w:val="0"/>
        <w:autoSpaceDN w:val="0"/>
        <w:adjustRightInd w:val="0"/>
        <w:ind w:firstLine="708"/>
        <w:jc w:val="both"/>
      </w:pPr>
      <w:r w:rsidRPr="00475966">
        <w:t>распечатывает расписку о предоставлении консультации с указанием перечня документов, которые необходимо заявителю представить для получения государственной услуги, и вручает ее заявителю.</w:t>
      </w:r>
    </w:p>
    <w:p w:rsidR="00FB31EC" w:rsidRPr="00475966" w:rsidRDefault="00FB31EC" w:rsidP="00FB31EC">
      <w:pPr>
        <w:ind w:firstLine="709"/>
        <w:jc w:val="both"/>
      </w:pPr>
      <w:r w:rsidRPr="00475966">
        <w:t xml:space="preserve">6.3. </w:t>
      </w:r>
      <w:proofErr w:type="gramStart"/>
      <w:r w:rsidRPr="00475966">
        <w:t>При указании заявителем места получения ответа (результата предоставления муниципальной услуги) посредством МФЦ специалист Администрации, ответственное за выполнение административной процедуры, передает специалисту МФЦ для передачи в соответствующее МФЦ результат предоставления услуги для его последующей выдачи заявителю:</w:t>
      </w:r>
      <w:proofErr w:type="gramEnd"/>
    </w:p>
    <w:p w:rsidR="00FB31EC" w:rsidRPr="00475966" w:rsidRDefault="00FB31EC" w:rsidP="00FB31EC">
      <w:pPr>
        <w:widowControl w:val="0"/>
        <w:tabs>
          <w:tab w:val="left" w:pos="142"/>
          <w:tab w:val="left" w:pos="284"/>
        </w:tabs>
        <w:autoSpaceDE w:val="0"/>
        <w:autoSpaceDN w:val="0"/>
        <w:adjustRightInd w:val="0"/>
        <w:ind w:firstLine="709"/>
        <w:jc w:val="both"/>
      </w:pPr>
      <w:r w:rsidRPr="00475966">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FB31EC" w:rsidRPr="00475966" w:rsidRDefault="00FB31EC" w:rsidP="00FB31EC">
      <w:pPr>
        <w:widowControl w:val="0"/>
        <w:tabs>
          <w:tab w:val="left" w:pos="142"/>
          <w:tab w:val="left" w:pos="284"/>
        </w:tabs>
        <w:autoSpaceDE w:val="0"/>
        <w:autoSpaceDN w:val="0"/>
        <w:adjustRightInd w:val="0"/>
        <w:ind w:firstLine="709"/>
        <w:jc w:val="both"/>
      </w:pPr>
      <w:r w:rsidRPr="00475966">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FB31EC" w:rsidRPr="00475966" w:rsidRDefault="00FB31EC" w:rsidP="00FB31EC">
      <w:pPr>
        <w:autoSpaceDE w:val="0"/>
        <w:autoSpaceDN w:val="0"/>
        <w:adjustRightInd w:val="0"/>
        <w:ind w:firstLine="708"/>
        <w:jc w:val="both"/>
      </w:pPr>
      <w:r w:rsidRPr="00475966">
        <w:t xml:space="preserve">Работник  МФЦ, ответственный за выдачу документов, полученных от ОМСУ по результатам рассмотрения представленных заявителем документов, не позднее двух дней с даты их получения от ОМСУ сообщает заявителю о принятом решении по телефону (с записью даты и времени телефонного звонка или посредством </w:t>
      </w:r>
      <w:proofErr w:type="spellStart"/>
      <w:r w:rsidRPr="00475966">
        <w:t>смс-информирования</w:t>
      </w:r>
      <w:proofErr w:type="spellEnd"/>
      <w:r w:rsidRPr="00475966">
        <w:t>), а также о возможности получения документов в МФЦ.</w:t>
      </w:r>
    </w:p>
    <w:p w:rsidR="00FB31EC" w:rsidRPr="00475966" w:rsidRDefault="00FB31EC" w:rsidP="00FB31EC">
      <w:pPr>
        <w:autoSpaceDE w:val="0"/>
        <w:autoSpaceDN w:val="0"/>
        <w:adjustRightInd w:val="0"/>
        <w:ind w:firstLine="708"/>
        <w:outlineLvl w:val="0"/>
        <w:sectPr w:rsidR="00FB31EC" w:rsidRPr="00475966" w:rsidSect="00FB31EC">
          <w:headerReference w:type="default" r:id="rId109"/>
          <w:pgSz w:w="11906" w:h="16838"/>
          <w:pgMar w:top="568" w:right="850" w:bottom="426" w:left="1134" w:header="340" w:footer="340" w:gutter="0"/>
          <w:pgBorders w:offsetFrom="page">
            <w:top w:val="single" w:sz="4" w:space="24" w:color="auto"/>
            <w:left w:val="single" w:sz="4" w:space="24" w:color="auto"/>
            <w:bottom w:val="single" w:sz="4" w:space="24" w:color="auto"/>
            <w:right w:val="single" w:sz="4" w:space="24" w:color="auto"/>
          </w:pgBorders>
          <w:cols w:space="708"/>
          <w:rtlGutter/>
          <w:docGrid w:linePitch="360"/>
        </w:sectPr>
      </w:pPr>
      <w:r w:rsidRPr="00475966">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 (или) соглашением, устанавливающим порядок электронного (безбумажного) документооборота в сфере муниципальных услуг.</w:t>
      </w:r>
    </w:p>
    <w:p w:rsidR="00FB31EC" w:rsidRPr="00475966" w:rsidRDefault="00FB31EC" w:rsidP="00FB31EC">
      <w:pPr>
        <w:jc w:val="right"/>
      </w:pPr>
      <w:r w:rsidRPr="00475966">
        <w:t>ПРИЛОЖЕНИЕ № 1</w:t>
      </w:r>
    </w:p>
    <w:p w:rsidR="00FB31EC" w:rsidRPr="00475966" w:rsidRDefault="00FB31EC" w:rsidP="00FB31EC">
      <w:pPr>
        <w:ind w:firstLine="4860"/>
        <w:jc w:val="right"/>
      </w:pPr>
      <w:r w:rsidRPr="00475966">
        <w:t>к административному регламенту</w:t>
      </w:r>
    </w:p>
    <w:p w:rsidR="00FB31EC" w:rsidRPr="00475966" w:rsidRDefault="00FB31EC" w:rsidP="00FB31EC">
      <w:pPr>
        <w:ind w:firstLine="4860"/>
        <w:jc w:val="right"/>
      </w:pPr>
    </w:p>
    <w:p w:rsidR="00FB31EC" w:rsidRPr="00475966" w:rsidRDefault="00FB31EC" w:rsidP="00FB31EC">
      <w:pPr>
        <w:autoSpaceDE w:val="0"/>
        <w:autoSpaceDN w:val="0"/>
        <w:ind w:left="4536"/>
        <w:jc w:val="both"/>
      </w:pPr>
      <w:r w:rsidRPr="00475966">
        <w:t>В администрацию муниципального образования</w:t>
      </w:r>
    </w:p>
    <w:p w:rsidR="00FB31EC" w:rsidRPr="00475966" w:rsidRDefault="00FB31EC" w:rsidP="00FB31EC">
      <w:pPr>
        <w:autoSpaceDE w:val="0"/>
        <w:autoSpaceDN w:val="0"/>
        <w:ind w:left="4536"/>
      </w:pPr>
    </w:p>
    <w:p w:rsidR="00FB31EC" w:rsidRPr="00475966" w:rsidRDefault="00FB31EC" w:rsidP="00FB31EC">
      <w:pPr>
        <w:autoSpaceDE w:val="0"/>
        <w:autoSpaceDN w:val="0"/>
        <w:ind w:left="4536"/>
      </w:pPr>
    </w:p>
    <w:p w:rsidR="00FB31EC" w:rsidRPr="00475966" w:rsidRDefault="00FB31EC" w:rsidP="00FB31EC">
      <w:pPr>
        <w:pBdr>
          <w:top w:val="single" w:sz="4" w:space="1" w:color="auto"/>
        </w:pBdr>
        <w:autoSpaceDE w:val="0"/>
        <w:autoSpaceDN w:val="0"/>
        <w:ind w:left="4536"/>
      </w:pPr>
    </w:p>
    <w:p w:rsidR="00FB31EC" w:rsidRPr="00475966" w:rsidRDefault="00FB31EC" w:rsidP="00FB31EC">
      <w:pPr>
        <w:tabs>
          <w:tab w:val="left" w:pos="4820"/>
        </w:tabs>
        <w:autoSpaceDE w:val="0"/>
        <w:autoSpaceDN w:val="0"/>
        <w:ind w:left="4536"/>
      </w:pPr>
      <w:r w:rsidRPr="00475966">
        <w:t xml:space="preserve">от заявителя ________________________________________  </w:t>
      </w:r>
    </w:p>
    <w:p w:rsidR="00FB31EC" w:rsidRPr="00475966" w:rsidRDefault="00FB31EC" w:rsidP="00FB31EC">
      <w:pPr>
        <w:tabs>
          <w:tab w:val="left" w:pos="4820"/>
        </w:tabs>
        <w:autoSpaceDE w:val="0"/>
        <w:autoSpaceDN w:val="0"/>
        <w:ind w:left="4536"/>
      </w:pPr>
      <w:r w:rsidRPr="00475966">
        <w:t xml:space="preserve">   </w:t>
      </w:r>
      <w:r w:rsidRPr="00475966">
        <w:rPr>
          <w:i/>
          <w:vertAlign w:val="superscript"/>
        </w:rPr>
        <w:t xml:space="preserve">фамилия, имя,  отчество, дата рождения  заполняется заявителем </w:t>
      </w:r>
    </w:p>
    <w:p w:rsidR="00FB31EC" w:rsidRPr="00475966" w:rsidRDefault="00FB31EC" w:rsidP="00FB31EC">
      <w:pPr>
        <w:pBdr>
          <w:top w:val="single" w:sz="4" w:space="1" w:color="auto"/>
        </w:pBdr>
        <w:autoSpaceDE w:val="0"/>
        <w:autoSpaceDN w:val="0"/>
        <w:ind w:left="4536"/>
      </w:pPr>
    </w:p>
    <w:p w:rsidR="00FB31EC" w:rsidRPr="00475966" w:rsidRDefault="00FB31EC" w:rsidP="00FB31EC">
      <w:pPr>
        <w:tabs>
          <w:tab w:val="left" w:pos="5529"/>
        </w:tabs>
        <w:autoSpaceDE w:val="0"/>
        <w:autoSpaceDN w:val="0"/>
        <w:ind w:left="4536"/>
      </w:pPr>
      <w:r w:rsidRPr="00475966">
        <w:t>от представителя заявителя</w:t>
      </w:r>
      <w:r w:rsidRPr="00475966">
        <w:softHyphen/>
        <w:t>________________________________________</w:t>
      </w:r>
    </w:p>
    <w:p w:rsidR="00FB31EC" w:rsidRPr="00475966" w:rsidRDefault="00FB31EC" w:rsidP="00FB31EC">
      <w:pPr>
        <w:tabs>
          <w:tab w:val="left" w:pos="5529"/>
        </w:tabs>
        <w:autoSpaceDE w:val="0"/>
        <w:autoSpaceDN w:val="0"/>
        <w:ind w:left="4536"/>
      </w:pPr>
      <w:r w:rsidRPr="00475966">
        <w:t>________________________________________</w:t>
      </w:r>
    </w:p>
    <w:p w:rsidR="00FB31EC" w:rsidRPr="00475966" w:rsidRDefault="00FB31EC" w:rsidP="00FB31EC">
      <w:pPr>
        <w:tabs>
          <w:tab w:val="left" w:pos="4820"/>
        </w:tabs>
        <w:autoSpaceDE w:val="0"/>
        <w:autoSpaceDN w:val="0"/>
        <w:ind w:left="4536"/>
        <w:jc w:val="center"/>
      </w:pPr>
      <w:r w:rsidRPr="00475966">
        <w:rPr>
          <w:i/>
          <w:vertAlign w:val="superscript"/>
        </w:rPr>
        <w:t>фамилия, имя,  отчество, дата рождения  заполняется представителем заявителя от имени заявителя</w:t>
      </w:r>
    </w:p>
    <w:p w:rsidR="00FB31EC" w:rsidRPr="00475966" w:rsidRDefault="00FB31EC" w:rsidP="00FB31EC">
      <w:pPr>
        <w:tabs>
          <w:tab w:val="left" w:pos="5529"/>
        </w:tabs>
        <w:autoSpaceDE w:val="0"/>
        <w:autoSpaceDN w:val="0"/>
        <w:ind w:left="4536"/>
      </w:pPr>
      <w:r w:rsidRPr="00475966">
        <w:t>Адрес постоянного места жительства заявителя:</w:t>
      </w:r>
    </w:p>
    <w:p w:rsidR="00FB31EC" w:rsidRPr="00475966" w:rsidRDefault="00FB31EC" w:rsidP="00FB31EC">
      <w:pPr>
        <w:autoSpaceDE w:val="0"/>
        <w:autoSpaceDN w:val="0"/>
        <w:ind w:left="4536"/>
      </w:pPr>
    </w:p>
    <w:p w:rsidR="00FB31EC" w:rsidRPr="00475966" w:rsidRDefault="00FB31EC" w:rsidP="00FB31EC">
      <w:pPr>
        <w:pBdr>
          <w:top w:val="single" w:sz="4" w:space="1" w:color="auto"/>
        </w:pBdr>
        <w:autoSpaceDE w:val="0"/>
        <w:autoSpaceDN w:val="0"/>
        <w:ind w:left="4536" w:right="57"/>
      </w:pPr>
    </w:p>
    <w:p w:rsidR="00FB31EC" w:rsidRPr="00475966" w:rsidRDefault="00FB31EC" w:rsidP="00FB31EC">
      <w:pPr>
        <w:tabs>
          <w:tab w:val="left" w:pos="5529"/>
        </w:tabs>
        <w:autoSpaceDE w:val="0"/>
        <w:autoSpaceDN w:val="0"/>
        <w:ind w:left="4536"/>
      </w:pPr>
      <w:r w:rsidRPr="00475966">
        <w:t>телефон</w:t>
      </w:r>
      <w:r w:rsidRPr="00475966">
        <w:tab/>
      </w:r>
    </w:p>
    <w:p w:rsidR="00FB31EC" w:rsidRPr="00475966" w:rsidRDefault="00FB31EC" w:rsidP="00FB31EC">
      <w:pPr>
        <w:autoSpaceDE w:val="0"/>
        <w:autoSpaceDN w:val="0"/>
      </w:pPr>
    </w:p>
    <w:p w:rsidR="00FB31EC" w:rsidRPr="00475966" w:rsidRDefault="00FB31EC" w:rsidP="00FB31EC">
      <w:pPr>
        <w:autoSpaceDE w:val="0"/>
        <w:autoSpaceDN w:val="0"/>
        <w:jc w:val="center"/>
      </w:pPr>
      <w:r w:rsidRPr="00475966">
        <w:t>Заявление</w:t>
      </w:r>
      <w:r w:rsidRPr="00475966">
        <w:br/>
        <w:t>о принятии на учет граждан в качестве нуждающихся в жилых помещениях,</w:t>
      </w:r>
      <w:r w:rsidRPr="00475966">
        <w:br/>
        <w:t>предоставляемых по договорам социального найма</w:t>
      </w:r>
    </w:p>
    <w:p w:rsidR="00FB31EC" w:rsidRPr="00475966" w:rsidRDefault="00FB31EC" w:rsidP="00FB31EC">
      <w:pPr>
        <w:autoSpaceDE w:val="0"/>
        <w:autoSpaceDN w:val="0"/>
        <w:adjustRightInd w:val="0"/>
        <w:jc w:val="both"/>
      </w:pPr>
    </w:p>
    <w:p w:rsidR="00FB31EC" w:rsidRPr="00475966" w:rsidRDefault="00FB31EC" w:rsidP="00FB31EC">
      <w:pPr>
        <w:autoSpaceDE w:val="0"/>
        <w:autoSpaceDN w:val="0"/>
        <w:adjustRightInd w:val="0"/>
        <w:jc w:val="both"/>
      </w:pPr>
      <w:r w:rsidRPr="00475966">
        <w:t>Сведения о представителе заявителя при подаче документов представителем заявителя</w:t>
      </w:r>
    </w:p>
    <w:tbl>
      <w:tblPr>
        <w:tblW w:w="4828" w:type="pct"/>
        <w:tblCellMar>
          <w:top w:w="102" w:type="dxa"/>
          <w:left w:w="62" w:type="dxa"/>
          <w:bottom w:w="102" w:type="dxa"/>
          <w:right w:w="62" w:type="dxa"/>
        </w:tblCellMar>
        <w:tblLook w:val="0000"/>
      </w:tblPr>
      <w:tblGrid>
        <w:gridCol w:w="3369"/>
        <w:gridCol w:w="3448"/>
        <w:gridCol w:w="2883"/>
      </w:tblGrid>
      <w:tr w:rsidR="00FB31EC" w:rsidRPr="00475966" w:rsidTr="00FB31EC">
        <w:tc>
          <w:tcPr>
            <w:tcW w:w="1736" w:type="pct"/>
            <w:vMerge w:val="restart"/>
            <w:tcBorders>
              <w:top w:val="single" w:sz="4" w:space="0" w:color="auto"/>
              <w:left w:val="single" w:sz="4" w:space="0" w:color="auto"/>
              <w:bottom w:val="single" w:sz="4" w:space="0" w:color="auto"/>
              <w:right w:val="single" w:sz="4" w:space="0" w:color="auto"/>
            </w:tcBorders>
          </w:tcPr>
          <w:p w:rsidR="00FB31EC" w:rsidRPr="00475966" w:rsidRDefault="00FB31EC" w:rsidP="00FB31EC">
            <w:pPr>
              <w:autoSpaceDE w:val="0"/>
              <w:autoSpaceDN w:val="0"/>
              <w:adjustRightInd w:val="0"/>
              <w:jc w:val="both"/>
            </w:pPr>
            <w:r w:rsidRPr="00475966">
              <w:t>Паспорт РФ</w:t>
            </w:r>
          </w:p>
        </w:tc>
        <w:tc>
          <w:tcPr>
            <w:tcW w:w="1777" w:type="pct"/>
            <w:tcBorders>
              <w:top w:val="single" w:sz="4" w:space="0" w:color="auto"/>
              <w:left w:val="single" w:sz="4" w:space="0" w:color="auto"/>
              <w:bottom w:val="single" w:sz="4" w:space="0" w:color="auto"/>
              <w:right w:val="single" w:sz="4" w:space="0" w:color="auto"/>
            </w:tcBorders>
          </w:tcPr>
          <w:p w:rsidR="00FB31EC" w:rsidRPr="00475966" w:rsidRDefault="00FB31EC" w:rsidP="00FB31EC">
            <w:pPr>
              <w:autoSpaceDE w:val="0"/>
              <w:autoSpaceDN w:val="0"/>
              <w:adjustRightInd w:val="0"/>
            </w:pPr>
            <w:r w:rsidRPr="00475966">
              <w:t>серия и номер</w:t>
            </w:r>
          </w:p>
        </w:tc>
        <w:tc>
          <w:tcPr>
            <w:tcW w:w="1486" w:type="pct"/>
            <w:tcBorders>
              <w:top w:val="single" w:sz="4" w:space="0" w:color="auto"/>
              <w:left w:val="single" w:sz="4" w:space="0" w:color="auto"/>
              <w:bottom w:val="single" w:sz="4" w:space="0" w:color="auto"/>
              <w:right w:val="single" w:sz="4" w:space="0" w:color="auto"/>
            </w:tcBorders>
            <w:vAlign w:val="center"/>
          </w:tcPr>
          <w:p w:rsidR="00FB31EC" w:rsidRPr="00475966" w:rsidRDefault="00FB31EC" w:rsidP="00FB31EC">
            <w:pPr>
              <w:autoSpaceDE w:val="0"/>
              <w:autoSpaceDN w:val="0"/>
              <w:adjustRightInd w:val="0"/>
              <w:jc w:val="center"/>
            </w:pPr>
          </w:p>
        </w:tc>
      </w:tr>
      <w:tr w:rsidR="00FB31EC" w:rsidRPr="00475966" w:rsidTr="00FB31EC">
        <w:tc>
          <w:tcPr>
            <w:tcW w:w="1736" w:type="pct"/>
            <w:vMerge/>
            <w:tcBorders>
              <w:top w:val="single" w:sz="4" w:space="0" w:color="auto"/>
              <w:left w:val="single" w:sz="4" w:space="0" w:color="auto"/>
              <w:bottom w:val="single" w:sz="4" w:space="0" w:color="auto"/>
              <w:right w:val="single" w:sz="4" w:space="0" w:color="auto"/>
            </w:tcBorders>
          </w:tcPr>
          <w:p w:rsidR="00FB31EC" w:rsidRPr="00475966" w:rsidRDefault="00FB31EC" w:rsidP="00FB31EC">
            <w:pPr>
              <w:autoSpaceDE w:val="0"/>
              <w:autoSpaceDN w:val="0"/>
              <w:adjustRightInd w:val="0"/>
              <w:outlineLvl w:val="0"/>
            </w:pPr>
          </w:p>
        </w:tc>
        <w:tc>
          <w:tcPr>
            <w:tcW w:w="1777" w:type="pct"/>
            <w:tcBorders>
              <w:top w:val="single" w:sz="4" w:space="0" w:color="auto"/>
              <w:left w:val="single" w:sz="4" w:space="0" w:color="auto"/>
              <w:bottom w:val="single" w:sz="4" w:space="0" w:color="auto"/>
              <w:right w:val="single" w:sz="4" w:space="0" w:color="auto"/>
            </w:tcBorders>
          </w:tcPr>
          <w:p w:rsidR="00FB31EC" w:rsidRPr="00475966" w:rsidRDefault="00FB31EC" w:rsidP="00FB31EC">
            <w:pPr>
              <w:autoSpaceDE w:val="0"/>
              <w:autoSpaceDN w:val="0"/>
              <w:adjustRightInd w:val="0"/>
              <w:jc w:val="both"/>
            </w:pPr>
            <w:r w:rsidRPr="00475966">
              <w:t>дата выдачи</w:t>
            </w:r>
          </w:p>
        </w:tc>
        <w:tc>
          <w:tcPr>
            <w:tcW w:w="1486" w:type="pct"/>
            <w:tcBorders>
              <w:top w:val="single" w:sz="4" w:space="0" w:color="auto"/>
              <w:left w:val="single" w:sz="4" w:space="0" w:color="auto"/>
              <w:bottom w:val="single" w:sz="4" w:space="0" w:color="auto"/>
              <w:right w:val="single" w:sz="4" w:space="0" w:color="auto"/>
            </w:tcBorders>
          </w:tcPr>
          <w:p w:rsidR="00FB31EC" w:rsidRPr="00475966" w:rsidRDefault="00FB31EC" w:rsidP="00FB31EC">
            <w:pPr>
              <w:autoSpaceDE w:val="0"/>
              <w:autoSpaceDN w:val="0"/>
              <w:adjustRightInd w:val="0"/>
            </w:pPr>
          </w:p>
        </w:tc>
      </w:tr>
      <w:tr w:rsidR="00FB31EC" w:rsidRPr="00475966" w:rsidTr="00FB31EC">
        <w:tc>
          <w:tcPr>
            <w:tcW w:w="1736" w:type="pct"/>
            <w:vMerge/>
            <w:tcBorders>
              <w:top w:val="single" w:sz="4" w:space="0" w:color="auto"/>
              <w:left w:val="single" w:sz="4" w:space="0" w:color="auto"/>
              <w:bottom w:val="single" w:sz="4" w:space="0" w:color="auto"/>
              <w:right w:val="single" w:sz="4" w:space="0" w:color="auto"/>
            </w:tcBorders>
          </w:tcPr>
          <w:p w:rsidR="00FB31EC" w:rsidRPr="00475966" w:rsidRDefault="00FB31EC" w:rsidP="00FB31EC">
            <w:pPr>
              <w:autoSpaceDE w:val="0"/>
              <w:autoSpaceDN w:val="0"/>
              <w:adjustRightInd w:val="0"/>
              <w:outlineLvl w:val="0"/>
            </w:pPr>
          </w:p>
        </w:tc>
        <w:tc>
          <w:tcPr>
            <w:tcW w:w="1777" w:type="pct"/>
            <w:tcBorders>
              <w:top w:val="single" w:sz="4" w:space="0" w:color="auto"/>
              <w:left w:val="single" w:sz="4" w:space="0" w:color="auto"/>
              <w:bottom w:val="single" w:sz="4" w:space="0" w:color="auto"/>
              <w:right w:val="single" w:sz="4" w:space="0" w:color="auto"/>
            </w:tcBorders>
          </w:tcPr>
          <w:p w:rsidR="00FB31EC" w:rsidRPr="00475966" w:rsidRDefault="00FB31EC" w:rsidP="00FB31EC">
            <w:pPr>
              <w:autoSpaceDE w:val="0"/>
              <w:autoSpaceDN w:val="0"/>
              <w:adjustRightInd w:val="0"/>
              <w:jc w:val="both"/>
            </w:pPr>
            <w:r w:rsidRPr="00475966">
              <w:t>код подразделения</w:t>
            </w:r>
          </w:p>
        </w:tc>
        <w:tc>
          <w:tcPr>
            <w:tcW w:w="1486" w:type="pct"/>
            <w:tcBorders>
              <w:top w:val="single" w:sz="4" w:space="0" w:color="auto"/>
              <w:left w:val="single" w:sz="4" w:space="0" w:color="auto"/>
              <w:bottom w:val="single" w:sz="4" w:space="0" w:color="auto"/>
              <w:right w:val="single" w:sz="4" w:space="0" w:color="auto"/>
            </w:tcBorders>
          </w:tcPr>
          <w:p w:rsidR="00FB31EC" w:rsidRPr="00475966" w:rsidRDefault="00FB31EC" w:rsidP="00FB31EC">
            <w:pPr>
              <w:autoSpaceDE w:val="0"/>
              <w:autoSpaceDN w:val="0"/>
              <w:adjustRightInd w:val="0"/>
            </w:pPr>
          </w:p>
        </w:tc>
      </w:tr>
    </w:tbl>
    <w:p w:rsidR="00FB31EC" w:rsidRPr="00475966" w:rsidRDefault="00FB31EC" w:rsidP="00FB31EC">
      <w:pPr>
        <w:jc w:val="both"/>
      </w:pPr>
    </w:p>
    <w:p w:rsidR="00FB31EC" w:rsidRPr="00475966" w:rsidRDefault="00FB31EC" w:rsidP="00FB31EC">
      <w:pPr>
        <w:autoSpaceDE w:val="0"/>
        <w:autoSpaceDN w:val="0"/>
        <w:adjustRightInd w:val="0"/>
        <w:jc w:val="both"/>
      </w:pPr>
      <w:r w:rsidRPr="00475966">
        <w:t>Сведения о заявителе</w:t>
      </w:r>
    </w:p>
    <w:p w:rsidR="00FB31EC" w:rsidRPr="00475966" w:rsidRDefault="00FB31EC" w:rsidP="00FB31EC">
      <w:pPr>
        <w:autoSpaceDE w:val="0"/>
        <w:autoSpaceDN w:val="0"/>
        <w:adjustRightInd w:val="0"/>
        <w:jc w:val="both"/>
      </w:pPr>
    </w:p>
    <w:tbl>
      <w:tblPr>
        <w:tblW w:w="4828" w:type="pct"/>
        <w:tblCellMar>
          <w:top w:w="102" w:type="dxa"/>
          <w:left w:w="62" w:type="dxa"/>
          <w:bottom w:w="102" w:type="dxa"/>
          <w:right w:w="62" w:type="dxa"/>
        </w:tblCellMar>
        <w:tblLook w:val="0000"/>
      </w:tblPr>
      <w:tblGrid>
        <w:gridCol w:w="3368"/>
        <w:gridCol w:w="3447"/>
        <w:gridCol w:w="2885"/>
      </w:tblGrid>
      <w:tr w:rsidR="00FB31EC" w:rsidRPr="00475966" w:rsidTr="00FB31EC">
        <w:tc>
          <w:tcPr>
            <w:tcW w:w="1736" w:type="pct"/>
            <w:vMerge w:val="restart"/>
            <w:tcBorders>
              <w:top w:val="single" w:sz="4" w:space="0" w:color="auto"/>
              <w:left w:val="single" w:sz="4" w:space="0" w:color="auto"/>
              <w:bottom w:val="single" w:sz="4" w:space="0" w:color="auto"/>
              <w:right w:val="single" w:sz="4" w:space="0" w:color="auto"/>
            </w:tcBorders>
          </w:tcPr>
          <w:p w:rsidR="00FB31EC" w:rsidRPr="00475966" w:rsidRDefault="00FB31EC" w:rsidP="00FB31EC">
            <w:pPr>
              <w:autoSpaceDE w:val="0"/>
              <w:autoSpaceDN w:val="0"/>
              <w:adjustRightInd w:val="0"/>
              <w:jc w:val="both"/>
            </w:pPr>
            <w:r w:rsidRPr="00475966">
              <w:t>Паспорт РФ</w:t>
            </w:r>
          </w:p>
        </w:tc>
        <w:tc>
          <w:tcPr>
            <w:tcW w:w="1777" w:type="pct"/>
            <w:tcBorders>
              <w:top w:val="single" w:sz="4" w:space="0" w:color="auto"/>
              <w:left w:val="single" w:sz="4" w:space="0" w:color="auto"/>
              <w:bottom w:val="single" w:sz="4" w:space="0" w:color="auto"/>
              <w:right w:val="single" w:sz="4" w:space="0" w:color="auto"/>
            </w:tcBorders>
          </w:tcPr>
          <w:p w:rsidR="00FB31EC" w:rsidRPr="00475966" w:rsidRDefault="00FB31EC" w:rsidP="00FB31EC">
            <w:pPr>
              <w:autoSpaceDE w:val="0"/>
              <w:autoSpaceDN w:val="0"/>
              <w:adjustRightInd w:val="0"/>
              <w:jc w:val="both"/>
            </w:pPr>
            <w:r w:rsidRPr="00475966">
              <w:t>серия и номер</w:t>
            </w:r>
          </w:p>
        </w:tc>
        <w:tc>
          <w:tcPr>
            <w:tcW w:w="1487" w:type="pct"/>
            <w:tcBorders>
              <w:top w:val="single" w:sz="4" w:space="0" w:color="auto"/>
              <w:left w:val="single" w:sz="4" w:space="0" w:color="auto"/>
              <w:bottom w:val="single" w:sz="4" w:space="0" w:color="auto"/>
              <w:right w:val="single" w:sz="4" w:space="0" w:color="auto"/>
            </w:tcBorders>
            <w:vAlign w:val="center"/>
          </w:tcPr>
          <w:p w:rsidR="00FB31EC" w:rsidRPr="00475966" w:rsidRDefault="00FB31EC" w:rsidP="00FB31EC">
            <w:pPr>
              <w:autoSpaceDE w:val="0"/>
              <w:autoSpaceDN w:val="0"/>
              <w:adjustRightInd w:val="0"/>
              <w:jc w:val="center"/>
            </w:pPr>
          </w:p>
        </w:tc>
      </w:tr>
      <w:tr w:rsidR="00FB31EC" w:rsidRPr="00475966" w:rsidTr="00FB31EC">
        <w:tc>
          <w:tcPr>
            <w:tcW w:w="1736" w:type="pct"/>
            <w:vMerge/>
            <w:tcBorders>
              <w:top w:val="single" w:sz="4" w:space="0" w:color="auto"/>
              <w:left w:val="single" w:sz="4" w:space="0" w:color="auto"/>
              <w:bottom w:val="single" w:sz="4" w:space="0" w:color="auto"/>
              <w:right w:val="single" w:sz="4" w:space="0" w:color="auto"/>
            </w:tcBorders>
          </w:tcPr>
          <w:p w:rsidR="00FB31EC" w:rsidRPr="00475966" w:rsidRDefault="00FB31EC" w:rsidP="00FB31EC">
            <w:pPr>
              <w:autoSpaceDE w:val="0"/>
              <w:autoSpaceDN w:val="0"/>
              <w:adjustRightInd w:val="0"/>
              <w:outlineLvl w:val="0"/>
            </w:pPr>
          </w:p>
        </w:tc>
        <w:tc>
          <w:tcPr>
            <w:tcW w:w="1777" w:type="pct"/>
            <w:tcBorders>
              <w:top w:val="single" w:sz="4" w:space="0" w:color="auto"/>
              <w:left w:val="single" w:sz="4" w:space="0" w:color="auto"/>
              <w:bottom w:val="single" w:sz="4" w:space="0" w:color="auto"/>
              <w:right w:val="single" w:sz="4" w:space="0" w:color="auto"/>
            </w:tcBorders>
          </w:tcPr>
          <w:p w:rsidR="00FB31EC" w:rsidRPr="00475966" w:rsidRDefault="00FB31EC" w:rsidP="00FB31EC">
            <w:pPr>
              <w:autoSpaceDE w:val="0"/>
              <w:autoSpaceDN w:val="0"/>
              <w:adjustRightInd w:val="0"/>
              <w:jc w:val="both"/>
            </w:pPr>
            <w:r w:rsidRPr="00475966">
              <w:t>дата выдачи</w:t>
            </w:r>
          </w:p>
        </w:tc>
        <w:tc>
          <w:tcPr>
            <w:tcW w:w="1487" w:type="pct"/>
            <w:tcBorders>
              <w:top w:val="single" w:sz="4" w:space="0" w:color="auto"/>
              <w:left w:val="single" w:sz="4" w:space="0" w:color="auto"/>
              <w:bottom w:val="single" w:sz="4" w:space="0" w:color="auto"/>
              <w:right w:val="single" w:sz="4" w:space="0" w:color="auto"/>
            </w:tcBorders>
          </w:tcPr>
          <w:p w:rsidR="00FB31EC" w:rsidRPr="00475966" w:rsidRDefault="00FB31EC" w:rsidP="00FB31EC">
            <w:pPr>
              <w:autoSpaceDE w:val="0"/>
              <w:autoSpaceDN w:val="0"/>
              <w:adjustRightInd w:val="0"/>
            </w:pPr>
          </w:p>
        </w:tc>
      </w:tr>
      <w:tr w:rsidR="00FB31EC" w:rsidRPr="00475966" w:rsidTr="00FB31EC">
        <w:tc>
          <w:tcPr>
            <w:tcW w:w="1736" w:type="pct"/>
            <w:vMerge/>
            <w:tcBorders>
              <w:top w:val="single" w:sz="4" w:space="0" w:color="auto"/>
              <w:left w:val="single" w:sz="4" w:space="0" w:color="auto"/>
              <w:bottom w:val="single" w:sz="4" w:space="0" w:color="auto"/>
              <w:right w:val="single" w:sz="4" w:space="0" w:color="auto"/>
            </w:tcBorders>
          </w:tcPr>
          <w:p w:rsidR="00FB31EC" w:rsidRPr="00475966" w:rsidRDefault="00FB31EC" w:rsidP="00FB31EC">
            <w:pPr>
              <w:autoSpaceDE w:val="0"/>
              <w:autoSpaceDN w:val="0"/>
              <w:adjustRightInd w:val="0"/>
              <w:outlineLvl w:val="0"/>
            </w:pPr>
          </w:p>
        </w:tc>
        <w:tc>
          <w:tcPr>
            <w:tcW w:w="1777" w:type="pct"/>
            <w:tcBorders>
              <w:top w:val="single" w:sz="4" w:space="0" w:color="auto"/>
              <w:left w:val="single" w:sz="4" w:space="0" w:color="auto"/>
              <w:bottom w:val="single" w:sz="4" w:space="0" w:color="auto"/>
              <w:right w:val="single" w:sz="4" w:space="0" w:color="auto"/>
            </w:tcBorders>
          </w:tcPr>
          <w:p w:rsidR="00FB31EC" w:rsidRPr="00475966" w:rsidRDefault="00FB31EC" w:rsidP="00FB31EC">
            <w:pPr>
              <w:autoSpaceDE w:val="0"/>
              <w:autoSpaceDN w:val="0"/>
              <w:adjustRightInd w:val="0"/>
              <w:jc w:val="both"/>
            </w:pPr>
            <w:r w:rsidRPr="00475966">
              <w:t>код подразделения</w:t>
            </w:r>
          </w:p>
        </w:tc>
        <w:tc>
          <w:tcPr>
            <w:tcW w:w="1487" w:type="pct"/>
            <w:tcBorders>
              <w:top w:val="single" w:sz="4" w:space="0" w:color="auto"/>
              <w:left w:val="single" w:sz="4" w:space="0" w:color="auto"/>
              <w:bottom w:val="single" w:sz="4" w:space="0" w:color="auto"/>
              <w:right w:val="single" w:sz="4" w:space="0" w:color="auto"/>
            </w:tcBorders>
          </w:tcPr>
          <w:p w:rsidR="00FB31EC" w:rsidRPr="00475966" w:rsidRDefault="00FB31EC" w:rsidP="00FB31EC">
            <w:pPr>
              <w:autoSpaceDE w:val="0"/>
              <w:autoSpaceDN w:val="0"/>
              <w:adjustRightInd w:val="0"/>
            </w:pPr>
          </w:p>
        </w:tc>
      </w:tr>
    </w:tbl>
    <w:p w:rsidR="00FB31EC" w:rsidRPr="00475966" w:rsidRDefault="00FB31EC" w:rsidP="00FB31EC"/>
    <w:p w:rsidR="00FB31EC" w:rsidRPr="00475966" w:rsidRDefault="00FB31EC" w:rsidP="00FB31EC">
      <w:proofErr w:type="gramStart"/>
      <w:r w:rsidRPr="00475966">
        <w:t>Выберите</w:t>
      </w:r>
      <w:proofErr w:type="gramEnd"/>
      <w:r w:rsidRPr="00475966">
        <w:t xml:space="preserve"> к какой категории заявителей Вы и члены Вашей семьи относитесь</w:t>
      </w:r>
    </w:p>
    <w:p w:rsidR="00FB31EC" w:rsidRPr="00475966" w:rsidRDefault="00FB31EC" w:rsidP="00FB31EC">
      <w:r w:rsidRPr="00475966">
        <w:t>(поставить отметку «V»):</w:t>
      </w:r>
    </w:p>
    <w:p w:rsidR="00FB31EC" w:rsidRPr="00475966" w:rsidRDefault="00FB31EC" w:rsidP="00FB31EC"/>
    <w:tbl>
      <w:tblPr>
        <w:tblStyle w:val="aff3"/>
        <w:tblW w:w="9747" w:type="dxa"/>
        <w:tblLook w:val="04A0"/>
      </w:tblPr>
      <w:tblGrid>
        <w:gridCol w:w="675"/>
        <w:gridCol w:w="9072"/>
      </w:tblGrid>
      <w:tr w:rsidR="00FB31EC" w:rsidRPr="00475966" w:rsidTr="00FB31EC">
        <w:trPr>
          <w:trHeight w:val="331"/>
        </w:trPr>
        <w:tc>
          <w:tcPr>
            <w:tcW w:w="675" w:type="dxa"/>
          </w:tcPr>
          <w:p w:rsidR="00FB31EC" w:rsidRPr="00475966" w:rsidRDefault="00FB31EC" w:rsidP="00FB31EC">
            <w:pPr>
              <w:pStyle w:val="ConsPlusNormal"/>
              <w:ind w:firstLine="0"/>
              <w:contextualSpacing/>
              <w:jc w:val="both"/>
              <w:rPr>
                <w:rFonts w:ascii="Times New Roman" w:hAnsi="Times New Roman" w:cs="Times New Roman"/>
                <w:sz w:val="18"/>
                <w:szCs w:val="18"/>
                <w:highlight w:val="yellow"/>
              </w:rPr>
            </w:pPr>
          </w:p>
        </w:tc>
        <w:tc>
          <w:tcPr>
            <w:tcW w:w="9072" w:type="dxa"/>
          </w:tcPr>
          <w:p w:rsidR="00FB31EC" w:rsidRPr="00475966" w:rsidRDefault="00FB31EC" w:rsidP="005E22F2">
            <w:pPr>
              <w:pStyle w:val="ad"/>
              <w:numPr>
                <w:ilvl w:val="0"/>
                <w:numId w:val="36"/>
              </w:numPr>
              <w:spacing w:line="276" w:lineRule="auto"/>
              <w:rPr>
                <w:rFonts w:ascii="Times New Roman" w:hAnsi="Times New Roman" w:cs="Times New Roman"/>
              </w:rPr>
            </w:pPr>
            <w:r w:rsidRPr="00475966">
              <w:rPr>
                <w:rFonts w:ascii="Times New Roman" w:hAnsi="Times New Roman" w:cs="Times New Roman"/>
              </w:rPr>
              <w:t>малоимущих граждан,</w:t>
            </w:r>
          </w:p>
        </w:tc>
      </w:tr>
      <w:tr w:rsidR="00FB31EC" w:rsidRPr="00475966" w:rsidTr="00FB31EC">
        <w:trPr>
          <w:trHeight w:val="331"/>
        </w:trPr>
        <w:tc>
          <w:tcPr>
            <w:tcW w:w="9747" w:type="dxa"/>
            <w:gridSpan w:val="2"/>
          </w:tcPr>
          <w:p w:rsidR="00FB31EC" w:rsidRPr="00475966" w:rsidRDefault="00FB31EC" w:rsidP="00FB31EC">
            <w:pPr>
              <w:autoSpaceDE w:val="0"/>
              <w:autoSpaceDN w:val="0"/>
            </w:pPr>
            <w:r w:rsidRPr="00475966">
              <w:t xml:space="preserve">Я, члены моей семьи </w:t>
            </w:r>
            <w:proofErr w:type="gramStart"/>
            <w:r w:rsidRPr="00475966">
              <w:t>относимся</w:t>
            </w:r>
            <w:proofErr w:type="gramEnd"/>
            <w:r w:rsidRPr="00475966">
              <w:t>/не относимся (нужное подчеркнуть) к следующим категориям граждан, имеющих право на обеспечение жилыми помещениями вне очереди:</w:t>
            </w:r>
          </w:p>
        </w:tc>
      </w:tr>
      <w:tr w:rsidR="00FB31EC" w:rsidRPr="00475966" w:rsidTr="00FB31EC">
        <w:trPr>
          <w:trHeight w:val="331"/>
        </w:trPr>
        <w:tc>
          <w:tcPr>
            <w:tcW w:w="675" w:type="dxa"/>
          </w:tcPr>
          <w:p w:rsidR="00FB31EC" w:rsidRPr="00475966" w:rsidRDefault="00FB31EC" w:rsidP="00FB31EC">
            <w:pPr>
              <w:jc w:val="both"/>
              <w:rPr>
                <w:highlight w:val="yellow"/>
              </w:rPr>
            </w:pPr>
          </w:p>
        </w:tc>
        <w:tc>
          <w:tcPr>
            <w:tcW w:w="9072" w:type="dxa"/>
            <w:shd w:val="clear" w:color="auto" w:fill="auto"/>
          </w:tcPr>
          <w:p w:rsidR="00FB31EC" w:rsidRPr="00475966" w:rsidRDefault="00FB31EC" w:rsidP="00FB31EC">
            <w:pPr>
              <w:jc w:val="both"/>
            </w:pPr>
            <w:r w:rsidRPr="00475966">
              <w:t>- граждан, жилые помещения которых признаны в установленном порядке непригодными для проживания и ремонту или реконструкции не подлежат</w:t>
            </w:r>
          </w:p>
        </w:tc>
      </w:tr>
      <w:tr w:rsidR="00FB31EC" w:rsidRPr="00475966" w:rsidTr="00FB31EC">
        <w:trPr>
          <w:trHeight w:val="331"/>
        </w:trPr>
        <w:tc>
          <w:tcPr>
            <w:tcW w:w="675" w:type="dxa"/>
          </w:tcPr>
          <w:p w:rsidR="00FB31EC" w:rsidRPr="00475966" w:rsidRDefault="00FB31EC" w:rsidP="00FB31EC">
            <w:pPr>
              <w:rPr>
                <w:highlight w:val="yellow"/>
              </w:rPr>
            </w:pPr>
          </w:p>
        </w:tc>
        <w:tc>
          <w:tcPr>
            <w:tcW w:w="9072" w:type="dxa"/>
          </w:tcPr>
          <w:p w:rsidR="00FB31EC" w:rsidRPr="00475966" w:rsidRDefault="00FB31EC" w:rsidP="00FB31EC">
            <w:r w:rsidRPr="00475966">
              <w:t>-  граждан, страдающих тяжелыми формами хронических заболеваний, дающих право на получение жилых помещений вне очереди согласно перечню, установленному Правительством Российской Федерации</w:t>
            </w:r>
          </w:p>
        </w:tc>
      </w:tr>
      <w:tr w:rsidR="00FB31EC" w:rsidRPr="00475966" w:rsidTr="00FB31EC">
        <w:trPr>
          <w:trHeight w:val="331"/>
        </w:trPr>
        <w:tc>
          <w:tcPr>
            <w:tcW w:w="675" w:type="dxa"/>
          </w:tcPr>
          <w:p w:rsidR="00FB31EC" w:rsidRPr="00475966" w:rsidRDefault="00FB31EC" w:rsidP="00FB31EC">
            <w:pPr>
              <w:rPr>
                <w:highlight w:val="yellow"/>
              </w:rPr>
            </w:pPr>
          </w:p>
        </w:tc>
        <w:tc>
          <w:tcPr>
            <w:tcW w:w="9072" w:type="dxa"/>
          </w:tcPr>
          <w:p w:rsidR="00FB31EC" w:rsidRPr="00475966" w:rsidRDefault="00FB31EC" w:rsidP="005E22F2">
            <w:pPr>
              <w:pStyle w:val="ad"/>
              <w:numPr>
                <w:ilvl w:val="0"/>
                <w:numId w:val="36"/>
              </w:numPr>
              <w:spacing w:line="276" w:lineRule="auto"/>
              <w:rPr>
                <w:rFonts w:ascii="Times New Roman" w:hAnsi="Times New Roman" w:cs="Times New Roman"/>
              </w:rPr>
            </w:pPr>
            <w:r w:rsidRPr="00475966">
              <w:rPr>
                <w:rFonts w:ascii="Times New Roman" w:hAnsi="Times New Roman" w:cs="Times New Roman"/>
              </w:rPr>
              <w:t>иных определенных федеральным законом, указом Президента Российской Федерации или законом субъекта Российской Федерации категориям граждан:</w:t>
            </w:r>
          </w:p>
        </w:tc>
      </w:tr>
      <w:tr w:rsidR="00FB31EC" w:rsidRPr="00475966" w:rsidTr="00FB31EC">
        <w:trPr>
          <w:trHeight w:val="321"/>
        </w:trPr>
        <w:tc>
          <w:tcPr>
            <w:tcW w:w="675" w:type="dxa"/>
          </w:tcPr>
          <w:p w:rsidR="00FB31EC" w:rsidRPr="00475966" w:rsidRDefault="00FB31EC" w:rsidP="00FB31EC">
            <w:pPr>
              <w:rPr>
                <w:highlight w:val="yellow"/>
              </w:rPr>
            </w:pPr>
          </w:p>
        </w:tc>
        <w:tc>
          <w:tcPr>
            <w:tcW w:w="9072" w:type="dxa"/>
          </w:tcPr>
          <w:p w:rsidR="00FB31EC" w:rsidRPr="00475966" w:rsidRDefault="00FB31EC" w:rsidP="00FB31EC">
            <w:pPr>
              <w:autoSpaceDE w:val="0"/>
              <w:autoSpaceDN w:val="0"/>
              <w:adjustRightInd w:val="0"/>
              <w:jc w:val="both"/>
            </w:pPr>
            <w:r w:rsidRPr="00475966">
              <w:t>- инвалиды Великой Отечественной войны;</w:t>
            </w:r>
          </w:p>
          <w:p w:rsidR="00FB31EC" w:rsidRPr="00475966" w:rsidRDefault="00FB31EC" w:rsidP="00FB31EC">
            <w:pPr>
              <w:autoSpaceDE w:val="0"/>
              <w:autoSpaceDN w:val="0"/>
              <w:adjustRightInd w:val="0"/>
              <w:jc w:val="both"/>
            </w:pPr>
          </w:p>
        </w:tc>
      </w:tr>
      <w:tr w:rsidR="00FB31EC" w:rsidRPr="00475966" w:rsidTr="00FB31EC">
        <w:trPr>
          <w:trHeight w:val="331"/>
        </w:trPr>
        <w:tc>
          <w:tcPr>
            <w:tcW w:w="675" w:type="dxa"/>
          </w:tcPr>
          <w:p w:rsidR="00FB31EC" w:rsidRPr="00475966" w:rsidRDefault="00FB31EC" w:rsidP="00FB31EC">
            <w:pPr>
              <w:rPr>
                <w:highlight w:val="yellow"/>
              </w:rPr>
            </w:pPr>
          </w:p>
        </w:tc>
        <w:tc>
          <w:tcPr>
            <w:tcW w:w="9072" w:type="dxa"/>
          </w:tcPr>
          <w:p w:rsidR="00FB31EC" w:rsidRPr="00475966" w:rsidRDefault="00FB31EC" w:rsidP="00FB31EC">
            <w:proofErr w:type="gramStart"/>
            <w:r w:rsidRPr="00475966">
              <w:t>-  участники Великой Отечественной войны, в том числе военнослужащие, проходившие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военнослужащие, награжденные орденами или медалями СССР за службу в указанный период, в случае выселения из занимаемых ими служебных жилых помещений;</w:t>
            </w:r>
            <w:proofErr w:type="gramEnd"/>
          </w:p>
        </w:tc>
      </w:tr>
      <w:tr w:rsidR="00FB31EC" w:rsidRPr="00475966" w:rsidTr="00FB31EC">
        <w:trPr>
          <w:trHeight w:val="331"/>
        </w:trPr>
        <w:tc>
          <w:tcPr>
            <w:tcW w:w="675" w:type="dxa"/>
          </w:tcPr>
          <w:p w:rsidR="00FB31EC" w:rsidRPr="00475966" w:rsidRDefault="00FB31EC" w:rsidP="00FB31EC">
            <w:pPr>
              <w:rPr>
                <w:highlight w:val="yellow"/>
              </w:rPr>
            </w:pPr>
          </w:p>
        </w:tc>
        <w:tc>
          <w:tcPr>
            <w:tcW w:w="9072" w:type="dxa"/>
          </w:tcPr>
          <w:p w:rsidR="00FB31EC" w:rsidRPr="00475966" w:rsidRDefault="00FB31EC" w:rsidP="00FB31EC">
            <w:proofErr w:type="gramStart"/>
            <w:r w:rsidRPr="00475966">
              <w:t>-  лица, работавшие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 признанных инвалидами</w:t>
            </w:r>
            <w:proofErr w:type="gramEnd"/>
            <w:r w:rsidRPr="00475966">
              <w:t>, в случае выселения из занимаемых ими служебных жилых помещений;</w:t>
            </w:r>
          </w:p>
        </w:tc>
      </w:tr>
      <w:tr w:rsidR="00FB31EC" w:rsidRPr="00475966" w:rsidTr="00FB31EC">
        <w:trPr>
          <w:trHeight w:val="331"/>
        </w:trPr>
        <w:tc>
          <w:tcPr>
            <w:tcW w:w="675" w:type="dxa"/>
          </w:tcPr>
          <w:p w:rsidR="00FB31EC" w:rsidRPr="00475966" w:rsidRDefault="00FB31EC" w:rsidP="00FB31EC">
            <w:pPr>
              <w:rPr>
                <w:highlight w:val="yellow"/>
              </w:rPr>
            </w:pPr>
          </w:p>
        </w:tc>
        <w:tc>
          <w:tcPr>
            <w:tcW w:w="9072" w:type="dxa"/>
          </w:tcPr>
          <w:p w:rsidR="00FB31EC" w:rsidRPr="00475966" w:rsidRDefault="00FB31EC" w:rsidP="00FB31EC">
            <w:r w:rsidRPr="00475966">
              <w:t>-  лица, награжденные знаком "Жителю блокадного Ленинграда", лица, награжденные знаком "Житель осажденного Севастополя";</w:t>
            </w:r>
          </w:p>
        </w:tc>
      </w:tr>
      <w:tr w:rsidR="00FB31EC" w:rsidRPr="00475966" w:rsidTr="00FB31EC">
        <w:trPr>
          <w:trHeight w:val="331"/>
        </w:trPr>
        <w:tc>
          <w:tcPr>
            <w:tcW w:w="675" w:type="dxa"/>
          </w:tcPr>
          <w:p w:rsidR="00FB31EC" w:rsidRPr="00475966" w:rsidRDefault="00FB31EC" w:rsidP="00FB31EC">
            <w:pPr>
              <w:rPr>
                <w:highlight w:val="yellow"/>
              </w:rPr>
            </w:pPr>
          </w:p>
        </w:tc>
        <w:tc>
          <w:tcPr>
            <w:tcW w:w="9072" w:type="dxa"/>
          </w:tcPr>
          <w:p w:rsidR="00FB31EC" w:rsidRPr="00475966" w:rsidRDefault="00FB31EC" w:rsidP="00FB31EC">
            <w:r w:rsidRPr="00475966">
              <w:t>-  члены семей погибших (умерших) инвалидов Великой Отечественной войны и участников Великой Отечественной войны,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члены семей погибших работников госпиталей и больниц города Ленинграда;</w:t>
            </w:r>
          </w:p>
        </w:tc>
      </w:tr>
      <w:tr w:rsidR="00FB31EC" w:rsidRPr="00475966" w:rsidTr="00FB31EC">
        <w:trPr>
          <w:trHeight w:val="331"/>
        </w:trPr>
        <w:tc>
          <w:tcPr>
            <w:tcW w:w="675" w:type="dxa"/>
          </w:tcPr>
          <w:p w:rsidR="00FB31EC" w:rsidRPr="00475966" w:rsidRDefault="00FB31EC" w:rsidP="00FB31EC">
            <w:pPr>
              <w:rPr>
                <w:highlight w:val="yellow"/>
              </w:rPr>
            </w:pPr>
          </w:p>
        </w:tc>
        <w:tc>
          <w:tcPr>
            <w:tcW w:w="9072" w:type="dxa"/>
          </w:tcPr>
          <w:p w:rsidR="00FB31EC" w:rsidRPr="00475966" w:rsidRDefault="00FB31EC" w:rsidP="00FB31EC">
            <w:r w:rsidRPr="00475966">
              <w:t>-граждан, выехавших из районов Крайнего Севера и приравненных к ним местностей</w:t>
            </w:r>
          </w:p>
        </w:tc>
      </w:tr>
    </w:tbl>
    <w:p w:rsidR="00FB31EC" w:rsidRPr="00475966" w:rsidRDefault="00FB31EC" w:rsidP="00FB31EC">
      <w:r w:rsidRPr="00475966">
        <w:t>Прошу принять меня и членов моей семьи на учет в качестве нуждающихся в жилом помещении по договору социального найма:</w:t>
      </w:r>
    </w:p>
    <w:p w:rsidR="00FB31EC" w:rsidRPr="00475966" w:rsidRDefault="00FB31EC" w:rsidP="00FB31EC">
      <w:pPr>
        <w:autoSpaceDE w:val="0"/>
        <w:autoSpaceDN w:val="0"/>
        <w:ind w:firstLine="720"/>
      </w:pPr>
      <w:r w:rsidRPr="00475966">
        <w:t>Члены семьи:</w:t>
      </w:r>
    </w:p>
    <w:tbl>
      <w:tblPr>
        <w:tblStyle w:val="aff3"/>
        <w:tblW w:w="0" w:type="auto"/>
        <w:tblLook w:val="04A0"/>
      </w:tblPr>
      <w:tblGrid>
        <w:gridCol w:w="1019"/>
        <w:gridCol w:w="2761"/>
        <w:gridCol w:w="2343"/>
        <w:gridCol w:w="1932"/>
        <w:gridCol w:w="1692"/>
      </w:tblGrid>
      <w:tr w:rsidR="00FB31EC" w:rsidRPr="00475966" w:rsidTr="00FB31EC">
        <w:trPr>
          <w:trHeight w:val="1851"/>
        </w:trPr>
        <w:tc>
          <w:tcPr>
            <w:tcW w:w="1019" w:type="dxa"/>
          </w:tcPr>
          <w:p w:rsidR="00FB31EC" w:rsidRPr="00475966" w:rsidRDefault="00FB31EC" w:rsidP="00FB31EC">
            <w:pPr>
              <w:jc w:val="center"/>
            </w:pPr>
            <w:r w:rsidRPr="00475966">
              <w:t>№</w:t>
            </w:r>
          </w:p>
          <w:p w:rsidR="00FB31EC" w:rsidRPr="00475966" w:rsidRDefault="00FB31EC" w:rsidP="00FB31EC">
            <w:pPr>
              <w:jc w:val="center"/>
            </w:pPr>
            <w:proofErr w:type="spellStart"/>
            <w:proofErr w:type="gramStart"/>
            <w:r w:rsidRPr="00475966">
              <w:t>п</w:t>
            </w:r>
            <w:proofErr w:type="spellEnd"/>
            <w:proofErr w:type="gramEnd"/>
            <w:r w:rsidRPr="00475966">
              <w:t>/</w:t>
            </w:r>
            <w:proofErr w:type="spellStart"/>
            <w:r w:rsidRPr="00475966">
              <w:t>п</w:t>
            </w:r>
            <w:proofErr w:type="spellEnd"/>
          </w:p>
        </w:tc>
        <w:tc>
          <w:tcPr>
            <w:tcW w:w="2761" w:type="dxa"/>
          </w:tcPr>
          <w:p w:rsidR="00FB31EC" w:rsidRPr="00475966" w:rsidRDefault="00FB31EC" w:rsidP="00FB31EC">
            <w:pPr>
              <w:jc w:val="center"/>
            </w:pPr>
            <w:r w:rsidRPr="00475966">
              <w:t>Фамилия, имя, отчество членов семьи, дата рождения</w:t>
            </w:r>
          </w:p>
        </w:tc>
        <w:tc>
          <w:tcPr>
            <w:tcW w:w="2343" w:type="dxa"/>
          </w:tcPr>
          <w:p w:rsidR="00FB31EC" w:rsidRPr="00475966" w:rsidRDefault="00FB31EC" w:rsidP="00FB31EC">
            <w:pPr>
              <w:jc w:val="center"/>
            </w:pPr>
            <w:r w:rsidRPr="00475966">
              <w:t>Родственные отношения</w:t>
            </w:r>
          </w:p>
        </w:tc>
        <w:tc>
          <w:tcPr>
            <w:tcW w:w="1932" w:type="dxa"/>
          </w:tcPr>
          <w:p w:rsidR="00FB31EC" w:rsidRPr="00475966" w:rsidRDefault="00FB31EC" w:rsidP="00FB31EC">
            <w:pPr>
              <w:jc w:val="center"/>
            </w:pPr>
            <w:r w:rsidRPr="00475966">
              <w:t>Отношение к работе, учебе</w:t>
            </w:r>
            <w:r w:rsidRPr="00475966">
              <w:rPr>
                <w:rStyle w:val="af9"/>
              </w:rPr>
              <w:footnoteReference w:id="2"/>
            </w:r>
          </w:p>
        </w:tc>
        <w:tc>
          <w:tcPr>
            <w:tcW w:w="1692" w:type="dxa"/>
          </w:tcPr>
          <w:p w:rsidR="00FB31EC" w:rsidRPr="00475966" w:rsidRDefault="00FB31EC" w:rsidP="00FB31EC">
            <w:pPr>
              <w:jc w:val="center"/>
            </w:pPr>
            <w:r w:rsidRPr="00475966">
              <w:t>Паспортные данные гражданина РФ (серия и номер, кем, когда выдан)/ /свидетельства о рождении (номер и дата актовой записи, наименование органа, составившего запись)</w:t>
            </w:r>
          </w:p>
        </w:tc>
      </w:tr>
      <w:tr w:rsidR="00FB31EC" w:rsidRPr="00475966" w:rsidTr="00FB31EC">
        <w:trPr>
          <w:trHeight w:val="372"/>
        </w:trPr>
        <w:tc>
          <w:tcPr>
            <w:tcW w:w="1019" w:type="dxa"/>
          </w:tcPr>
          <w:p w:rsidR="00FB31EC" w:rsidRPr="00475966" w:rsidRDefault="00FB31EC" w:rsidP="00FB31EC">
            <w:pPr>
              <w:jc w:val="center"/>
            </w:pPr>
          </w:p>
        </w:tc>
        <w:tc>
          <w:tcPr>
            <w:tcW w:w="2761" w:type="dxa"/>
          </w:tcPr>
          <w:p w:rsidR="00FB31EC" w:rsidRPr="00475966" w:rsidRDefault="00FB31EC" w:rsidP="00FB31EC">
            <w:pPr>
              <w:jc w:val="center"/>
            </w:pPr>
          </w:p>
        </w:tc>
        <w:tc>
          <w:tcPr>
            <w:tcW w:w="2343" w:type="dxa"/>
          </w:tcPr>
          <w:p w:rsidR="00FB31EC" w:rsidRPr="00475966" w:rsidRDefault="00FB31EC" w:rsidP="00FB31EC">
            <w:pPr>
              <w:jc w:val="center"/>
            </w:pPr>
            <w:r w:rsidRPr="00475966">
              <w:t>Супруг (супруга)</w:t>
            </w:r>
          </w:p>
        </w:tc>
        <w:tc>
          <w:tcPr>
            <w:tcW w:w="1932" w:type="dxa"/>
          </w:tcPr>
          <w:p w:rsidR="00FB31EC" w:rsidRPr="00475966" w:rsidRDefault="00FB31EC" w:rsidP="00FB31EC">
            <w:pPr>
              <w:jc w:val="center"/>
            </w:pPr>
          </w:p>
        </w:tc>
        <w:tc>
          <w:tcPr>
            <w:tcW w:w="1692" w:type="dxa"/>
          </w:tcPr>
          <w:p w:rsidR="00FB31EC" w:rsidRPr="00475966" w:rsidRDefault="00FB31EC" w:rsidP="00FB31EC">
            <w:pPr>
              <w:jc w:val="center"/>
            </w:pPr>
          </w:p>
        </w:tc>
      </w:tr>
      <w:tr w:rsidR="00FB31EC" w:rsidRPr="00475966" w:rsidTr="00FB31EC">
        <w:trPr>
          <w:trHeight w:val="493"/>
        </w:trPr>
        <w:tc>
          <w:tcPr>
            <w:tcW w:w="1019" w:type="dxa"/>
          </w:tcPr>
          <w:p w:rsidR="00FB31EC" w:rsidRPr="00475966" w:rsidRDefault="00FB31EC" w:rsidP="00FB31EC">
            <w:pPr>
              <w:jc w:val="center"/>
            </w:pPr>
          </w:p>
          <w:p w:rsidR="00FB31EC" w:rsidRPr="00475966" w:rsidRDefault="00FB31EC" w:rsidP="00FB31EC">
            <w:pPr>
              <w:jc w:val="center"/>
            </w:pPr>
          </w:p>
        </w:tc>
        <w:tc>
          <w:tcPr>
            <w:tcW w:w="2761" w:type="dxa"/>
          </w:tcPr>
          <w:p w:rsidR="00FB31EC" w:rsidRPr="00475966" w:rsidRDefault="00FB31EC" w:rsidP="00FB31EC">
            <w:pPr>
              <w:jc w:val="center"/>
            </w:pPr>
          </w:p>
        </w:tc>
        <w:tc>
          <w:tcPr>
            <w:tcW w:w="2343" w:type="dxa"/>
          </w:tcPr>
          <w:p w:rsidR="00FB31EC" w:rsidRPr="00475966" w:rsidRDefault="00FB31EC" w:rsidP="00FB31EC">
            <w:pPr>
              <w:jc w:val="center"/>
            </w:pPr>
            <w:r w:rsidRPr="00475966">
              <w:t>Дети</w:t>
            </w:r>
          </w:p>
        </w:tc>
        <w:tc>
          <w:tcPr>
            <w:tcW w:w="1932" w:type="dxa"/>
          </w:tcPr>
          <w:p w:rsidR="00FB31EC" w:rsidRPr="00475966" w:rsidRDefault="00FB31EC" w:rsidP="00FB31EC">
            <w:pPr>
              <w:jc w:val="center"/>
            </w:pPr>
          </w:p>
        </w:tc>
        <w:tc>
          <w:tcPr>
            <w:tcW w:w="1692" w:type="dxa"/>
          </w:tcPr>
          <w:p w:rsidR="00FB31EC" w:rsidRPr="00475966" w:rsidRDefault="00FB31EC" w:rsidP="00FB31EC">
            <w:pPr>
              <w:jc w:val="center"/>
            </w:pPr>
          </w:p>
        </w:tc>
      </w:tr>
      <w:tr w:rsidR="00FB31EC" w:rsidRPr="00475966" w:rsidTr="00FB31EC">
        <w:trPr>
          <w:trHeight w:val="493"/>
        </w:trPr>
        <w:tc>
          <w:tcPr>
            <w:tcW w:w="1019" w:type="dxa"/>
          </w:tcPr>
          <w:p w:rsidR="00FB31EC" w:rsidRPr="00475966" w:rsidRDefault="00FB31EC" w:rsidP="00FB31EC">
            <w:pPr>
              <w:jc w:val="center"/>
            </w:pPr>
          </w:p>
        </w:tc>
        <w:tc>
          <w:tcPr>
            <w:tcW w:w="2761" w:type="dxa"/>
          </w:tcPr>
          <w:p w:rsidR="00FB31EC" w:rsidRPr="00475966" w:rsidRDefault="00FB31EC" w:rsidP="00FB31EC">
            <w:pPr>
              <w:jc w:val="center"/>
            </w:pPr>
          </w:p>
        </w:tc>
        <w:tc>
          <w:tcPr>
            <w:tcW w:w="2343" w:type="dxa"/>
          </w:tcPr>
          <w:p w:rsidR="00FB31EC" w:rsidRPr="00475966" w:rsidRDefault="00FB31EC" w:rsidP="00FB31EC">
            <w:pPr>
              <w:jc w:val="center"/>
            </w:pPr>
            <w:r w:rsidRPr="00475966">
              <w:t>иные члены семьи, совместно проживающи</w:t>
            </w:r>
            <w:proofErr w:type="gramStart"/>
            <w:r w:rsidRPr="00475966">
              <w:t>е(</w:t>
            </w:r>
            <w:proofErr w:type="gramEnd"/>
            <w:r w:rsidRPr="00475966">
              <w:t>указать какие)</w:t>
            </w:r>
          </w:p>
        </w:tc>
        <w:tc>
          <w:tcPr>
            <w:tcW w:w="1932" w:type="dxa"/>
          </w:tcPr>
          <w:p w:rsidR="00FB31EC" w:rsidRPr="00475966" w:rsidRDefault="00FB31EC" w:rsidP="00FB31EC">
            <w:pPr>
              <w:jc w:val="center"/>
            </w:pPr>
          </w:p>
        </w:tc>
        <w:tc>
          <w:tcPr>
            <w:tcW w:w="1692" w:type="dxa"/>
          </w:tcPr>
          <w:p w:rsidR="00FB31EC" w:rsidRPr="00475966" w:rsidRDefault="00FB31EC" w:rsidP="00FB31EC">
            <w:pPr>
              <w:jc w:val="center"/>
            </w:pPr>
          </w:p>
        </w:tc>
      </w:tr>
    </w:tbl>
    <w:p w:rsidR="00FB31EC" w:rsidRPr="00475966" w:rsidRDefault="00FB31EC" w:rsidP="00FB31EC">
      <w:pPr>
        <w:autoSpaceDE w:val="0"/>
        <w:autoSpaceDN w:val="0"/>
        <w:ind w:firstLine="720"/>
      </w:pPr>
    </w:p>
    <w:tbl>
      <w:tblPr>
        <w:tblStyle w:val="aff3"/>
        <w:tblW w:w="9747" w:type="dxa"/>
        <w:tblLook w:val="04A0"/>
      </w:tblPr>
      <w:tblGrid>
        <w:gridCol w:w="5193"/>
        <w:gridCol w:w="4554"/>
      </w:tblGrid>
      <w:tr w:rsidR="00FB31EC" w:rsidRPr="00475966" w:rsidTr="00FB31EC">
        <w:trPr>
          <w:trHeight w:val="628"/>
        </w:trPr>
        <w:tc>
          <w:tcPr>
            <w:tcW w:w="5193" w:type="dxa"/>
          </w:tcPr>
          <w:p w:rsidR="00FB31EC" w:rsidRPr="00475966" w:rsidRDefault="00FB31EC" w:rsidP="00FB31EC">
            <w:r w:rsidRPr="00475966">
              <w:t xml:space="preserve">Сведения об изменении ФИО (указывается ФИО) до изменения и основание изменений </w:t>
            </w:r>
          </w:p>
        </w:tc>
        <w:tc>
          <w:tcPr>
            <w:tcW w:w="4554" w:type="dxa"/>
          </w:tcPr>
          <w:p w:rsidR="00FB31EC" w:rsidRPr="00475966" w:rsidRDefault="00FB31EC" w:rsidP="00FB31EC"/>
        </w:tc>
      </w:tr>
      <w:tr w:rsidR="00FB31EC" w:rsidRPr="00475966" w:rsidTr="00FB31EC">
        <w:trPr>
          <w:trHeight w:val="628"/>
        </w:trPr>
        <w:tc>
          <w:tcPr>
            <w:tcW w:w="5193" w:type="dxa"/>
          </w:tcPr>
          <w:p w:rsidR="00FB31EC" w:rsidRPr="00475966" w:rsidRDefault="00FB31EC" w:rsidP="00FB31EC">
            <w:pPr>
              <w:autoSpaceDE w:val="0"/>
              <w:autoSpaceDN w:val="0"/>
            </w:pPr>
            <w:r w:rsidRPr="00475966">
              <w:t>Реквизиты актовой записи о регистрации брака – для супруга/супруги</w:t>
            </w:r>
          </w:p>
        </w:tc>
        <w:tc>
          <w:tcPr>
            <w:tcW w:w="4554" w:type="dxa"/>
          </w:tcPr>
          <w:p w:rsidR="00FB31EC" w:rsidRPr="00475966" w:rsidRDefault="00FB31EC" w:rsidP="00FB31EC">
            <w:pPr>
              <w:autoSpaceDE w:val="0"/>
              <w:autoSpaceDN w:val="0"/>
            </w:pPr>
          </w:p>
        </w:tc>
      </w:tr>
      <w:tr w:rsidR="00FB31EC" w:rsidRPr="00475966" w:rsidTr="00FB31EC">
        <w:trPr>
          <w:trHeight w:val="330"/>
        </w:trPr>
        <w:tc>
          <w:tcPr>
            <w:tcW w:w="5193" w:type="dxa"/>
          </w:tcPr>
          <w:p w:rsidR="00FB31EC" w:rsidRPr="00475966" w:rsidRDefault="00FB31EC" w:rsidP="00FB31EC">
            <w:pPr>
              <w:autoSpaceDE w:val="0"/>
              <w:autoSpaceDN w:val="0"/>
            </w:pPr>
            <w:r w:rsidRPr="00475966">
              <w:t>Реквизиты актовой записи о расторжении брака для супруга/супруги</w:t>
            </w:r>
            <w:r w:rsidRPr="00475966">
              <w:rPr>
                <w:rStyle w:val="af9"/>
              </w:rPr>
              <w:footnoteReference w:id="3"/>
            </w:r>
          </w:p>
        </w:tc>
        <w:tc>
          <w:tcPr>
            <w:tcW w:w="4554" w:type="dxa"/>
          </w:tcPr>
          <w:p w:rsidR="00FB31EC" w:rsidRPr="00475966" w:rsidRDefault="00FB31EC" w:rsidP="00FB31EC">
            <w:pPr>
              <w:autoSpaceDE w:val="0"/>
              <w:autoSpaceDN w:val="0"/>
            </w:pPr>
          </w:p>
        </w:tc>
      </w:tr>
    </w:tbl>
    <w:p w:rsidR="00FB31EC" w:rsidRPr="00475966" w:rsidRDefault="00FB31EC" w:rsidP="00FB31EC">
      <w:pPr>
        <w:autoSpaceDE w:val="0"/>
        <w:autoSpaceDN w:val="0"/>
        <w:ind w:firstLine="720"/>
        <w:jc w:val="both"/>
      </w:pPr>
      <w:r w:rsidRPr="00475966">
        <w:t xml:space="preserve">Гражданско-правовых сделок с жилыми помещениями за последние пять лет я и члены моей семьи не </w:t>
      </w:r>
      <w:proofErr w:type="gramStart"/>
      <w:r w:rsidRPr="00475966">
        <w:t>производили</w:t>
      </w:r>
      <w:proofErr w:type="gramEnd"/>
      <w:r w:rsidRPr="00475966">
        <w:t>/производили (нужное подчеркнуть):</w:t>
      </w:r>
    </w:p>
    <w:p w:rsidR="00FB31EC" w:rsidRPr="00475966" w:rsidRDefault="00FB31EC" w:rsidP="00FB31EC">
      <w:pPr>
        <w:tabs>
          <w:tab w:val="left" w:pos="3828"/>
        </w:tabs>
        <w:autoSpaceDE w:val="0"/>
        <w:autoSpaceDN w:val="0"/>
      </w:pPr>
      <w:r w:rsidRPr="00475966">
        <w:t xml:space="preserve">если производили, </w:t>
      </w:r>
      <w:proofErr w:type="gramStart"/>
      <w:r w:rsidRPr="00475966">
        <w:t>то</w:t>
      </w:r>
      <w:proofErr w:type="gramEnd"/>
      <w:r w:rsidRPr="00475966">
        <w:t xml:space="preserve"> какие именно:</w:t>
      </w:r>
      <w:r w:rsidRPr="00475966">
        <w:tab/>
      </w:r>
    </w:p>
    <w:p w:rsidR="00FB31EC" w:rsidRPr="00475966" w:rsidRDefault="00FB31EC" w:rsidP="00FB31EC">
      <w:pPr>
        <w:pBdr>
          <w:top w:val="single" w:sz="4" w:space="1" w:color="auto"/>
        </w:pBdr>
        <w:autoSpaceDE w:val="0"/>
        <w:autoSpaceDN w:val="0"/>
        <w:ind w:left="3828"/>
      </w:pPr>
    </w:p>
    <w:p w:rsidR="00FB31EC" w:rsidRPr="00475966" w:rsidRDefault="00FB31EC" w:rsidP="00FB31EC">
      <w:pPr>
        <w:autoSpaceDE w:val="0"/>
        <w:autoSpaceDN w:val="0"/>
      </w:pPr>
    </w:p>
    <w:p w:rsidR="00FB31EC" w:rsidRPr="00475966" w:rsidRDefault="00FB31EC" w:rsidP="00FB31EC">
      <w:pPr>
        <w:pBdr>
          <w:top w:val="single" w:sz="4" w:space="1" w:color="auto"/>
        </w:pBdr>
        <w:autoSpaceDE w:val="0"/>
        <w:autoSpaceDN w:val="0"/>
      </w:pPr>
    </w:p>
    <w:p w:rsidR="00FB31EC" w:rsidRPr="00475966" w:rsidRDefault="00FB31EC" w:rsidP="00FB31EC">
      <w:pPr>
        <w:jc w:val="both"/>
      </w:pPr>
      <w:r w:rsidRPr="00475966">
        <w:t xml:space="preserve">Заполняется на каждого члена семьи, в случае, необходимости признания </w:t>
      </w:r>
      <w:proofErr w:type="gramStart"/>
      <w:r w:rsidRPr="00475966">
        <w:t>малоимущим</w:t>
      </w:r>
      <w:proofErr w:type="gramEnd"/>
      <w:r w:rsidRPr="00475966">
        <w:t xml:space="preserve">: </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748"/>
        <w:gridCol w:w="2551"/>
        <w:gridCol w:w="567"/>
        <w:gridCol w:w="2835"/>
      </w:tblGrid>
      <w:tr w:rsidR="00FB31EC" w:rsidRPr="00475966" w:rsidTr="00FB31EC">
        <w:tc>
          <w:tcPr>
            <w:tcW w:w="3748" w:type="dxa"/>
          </w:tcPr>
          <w:p w:rsidR="00FB31EC" w:rsidRPr="00475966" w:rsidRDefault="00FB31EC" w:rsidP="00FB31EC">
            <w:pPr>
              <w:autoSpaceDE w:val="0"/>
              <w:autoSpaceDN w:val="0"/>
              <w:adjustRightInd w:val="0"/>
              <w:jc w:val="both"/>
            </w:pPr>
            <w:r w:rsidRPr="00475966">
              <w:t xml:space="preserve">Сведения о доходах заявителя и членов его семьи </w:t>
            </w:r>
          </w:p>
        </w:tc>
        <w:tc>
          <w:tcPr>
            <w:tcW w:w="2551" w:type="dxa"/>
          </w:tcPr>
          <w:p w:rsidR="00FB31EC" w:rsidRPr="00475966" w:rsidRDefault="00FB31EC" w:rsidP="00FB31EC">
            <w:pPr>
              <w:autoSpaceDE w:val="0"/>
              <w:autoSpaceDN w:val="0"/>
              <w:adjustRightInd w:val="0"/>
            </w:pPr>
            <w:r w:rsidRPr="00475966">
              <w:t>вид полученного дохода</w:t>
            </w:r>
          </w:p>
        </w:tc>
        <w:tc>
          <w:tcPr>
            <w:tcW w:w="3402" w:type="dxa"/>
            <w:gridSpan w:val="2"/>
          </w:tcPr>
          <w:p w:rsidR="00FB31EC" w:rsidRPr="00475966" w:rsidRDefault="00FB31EC" w:rsidP="00FB31EC">
            <w:pPr>
              <w:autoSpaceDE w:val="0"/>
              <w:autoSpaceDN w:val="0"/>
              <w:adjustRightInd w:val="0"/>
              <w:ind w:firstLine="720"/>
            </w:pPr>
            <w:r w:rsidRPr="00475966">
              <w:rPr>
                <w:spacing w:val="-1"/>
              </w:rPr>
              <w:t>Кем получен доход</w:t>
            </w:r>
          </w:p>
        </w:tc>
      </w:tr>
      <w:tr w:rsidR="00FB31EC" w:rsidRPr="00475966" w:rsidTr="00FB31EC">
        <w:tc>
          <w:tcPr>
            <w:tcW w:w="3748" w:type="dxa"/>
          </w:tcPr>
          <w:p w:rsidR="00FB31EC" w:rsidRPr="00475966" w:rsidRDefault="00FB31EC" w:rsidP="00FB31EC">
            <w:pPr>
              <w:autoSpaceDE w:val="0"/>
              <w:autoSpaceDN w:val="0"/>
              <w:adjustRightInd w:val="0"/>
              <w:jc w:val="both"/>
            </w:pPr>
          </w:p>
        </w:tc>
        <w:tc>
          <w:tcPr>
            <w:tcW w:w="2551" w:type="dxa"/>
          </w:tcPr>
          <w:p w:rsidR="00FB31EC" w:rsidRPr="00475966" w:rsidRDefault="00FB31EC" w:rsidP="00FB31EC">
            <w:pPr>
              <w:autoSpaceDE w:val="0"/>
              <w:autoSpaceDN w:val="0"/>
              <w:adjustRightInd w:val="0"/>
            </w:pPr>
          </w:p>
        </w:tc>
        <w:tc>
          <w:tcPr>
            <w:tcW w:w="3402" w:type="dxa"/>
            <w:gridSpan w:val="2"/>
          </w:tcPr>
          <w:p w:rsidR="00FB31EC" w:rsidRPr="00475966" w:rsidRDefault="00FB31EC" w:rsidP="00FB31EC">
            <w:pPr>
              <w:autoSpaceDE w:val="0"/>
              <w:autoSpaceDN w:val="0"/>
              <w:adjustRightInd w:val="0"/>
              <w:ind w:firstLine="720"/>
              <w:rPr>
                <w:spacing w:val="-1"/>
              </w:rPr>
            </w:pPr>
          </w:p>
        </w:tc>
      </w:tr>
      <w:tr w:rsidR="00FB31EC" w:rsidRPr="00475966" w:rsidTr="00FB31EC">
        <w:tc>
          <w:tcPr>
            <w:tcW w:w="3748" w:type="dxa"/>
          </w:tcPr>
          <w:p w:rsidR="00FB31EC" w:rsidRPr="00475966" w:rsidRDefault="00FB31EC" w:rsidP="00FB31EC">
            <w:pPr>
              <w:autoSpaceDE w:val="0"/>
              <w:autoSpaceDN w:val="0"/>
              <w:adjustRightInd w:val="0"/>
              <w:jc w:val="both"/>
            </w:pPr>
            <w:r w:rsidRPr="00475966">
              <w:t>Сведения о постановке на учет в государственную службу занятости населения (да/нет) с указанием наименования службы занятости населения</w:t>
            </w:r>
          </w:p>
        </w:tc>
        <w:tc>
          <w:tcPr>
            <w:tcW w:w="5953" w:type="dxa"/>
            <w:gridSpan w:val="3"/>
          </w:tcPr>
          <w:p w:rsidR="00FB31EC" w:rsidRPr="00475966" w:rsidRDefault="00FB31EC" w:rsidP="00FB31EC">
            <w:pPr>
              <w:autoSpaceDE w:val="0"/>
              <w:autoSpaceDN w:val="0"/>
              <w:adjustRightInd w:val="0"/>
              <w:ind w:firstLine="720"/>
            </w:pPr>
          </w:p>
        </w:tc>
      </w:tr>
      <w:tr w:rsidR="00FB31EC" w:rsidRPr="00475966" w:rsidTr="00FB31EC">
        <w:tc>
          <w:tcPr>
            <w:tcW w:w="3748" w:type="dxa"/>
          </w:tcPr>
          <w:p w:rsidR="00FB31EC" w:rsidRPr="00475966" w:rsidRDefault="00FB31EC" w:rsidP="00FB31EC">
            <w:pPr>
              <w:autoSpaceDE w:val="0"/>
              <w:autoSpaceDN w:val="0"/>
              <w:adjustRightInd w:val="0"/>
              <w:jc w:val="both"/>
            </w:pPr>
            <w:r w:rsidRPr="00475966">
              <w:t>Сведения о трудоустройстве заявителя на дату подачи заявления (да/нет) с указанием наименования организации и даты трудоустройства</w:t>
            </w:r>
          </w:p>
        </w:tc>
        <w:tc>
          <w:tcPr>
            <w:tcW w:w="5953" w:type="dxa"/>
            <w:gridSpan w:val="3"/>
          </w:tcPr>
          <w:p w:rsidR="00FB31EC" w:rsidRPr="00475966" w:rsidRDefault="00FB31EC" w:rsidP="00FB31EC">
            <w:pPr>
              <w:autoSpaceDE w:val="0"/>
              <w:autoSpaceDN w:val="0"/>
              <w:adjustRightInd w:val="0"/>
              <w:ind w:firstLine="720"/>
            </w:pPr>
          </w:p>
        </w:tc>
      </w:tr>
      <w:tr w:rsidR="00FB31EC" w:rsidRPr="00475966" w:rsidTr="00FB31EC">
        <w:tc>
          <w:tcPr>
            <w:tcW w:w="3748" w:type="dxa"/>
            <w:vMerge w:val="restart"/>
          </w:tcPr>
          <w:p w:rsidR="00FB31EC" w:rsidRPr="00475966" w:rsidRDefault="00FB31EC" w:rsidP="00FB31EC">
            <w:r w:rsidRPr="00475966">
              <w:t>В случае отсутствия у заявителя трудовой книжки и (или) сведений о трудовой деятельности, предусмотренных Трудовым кодексом Российской Федерации (при наличии), гражданин сообщает (поставить отметк</w:t>
            </w:r>
            <w:proofErr w:type="gramStart"/>
            <w:r w:rsidRPr="00475966">
              <w:t>у(</w:t>
            </w:r>
            <w:proofErr w:type="gramEnd"/>
            <w:r w:rsidRPr="00475966">
              <w:t>и) «</w:t>
            </w:r>
            <w:r w:rsidRPr="00475966">
              <w:rPr>
                <w:lang w:val="en-US"/>
              </w:rPr>
              <w:t>V</w:t>
            </w:r>
            <w:r w:rsidRPr="00475966">
              <w:t>»:</w:t>
            </w:r>
          </w:p>
        </w:tc>
        <w:tc>
          <w:tcPr>
            <w:tcW w:w="3118" w:type="dxa"/>
            <w:gridSpan w:val="2"/>
          </w:tcPr>
          <w:p w:rsidR="00FB31EC" w:rsidRPr="00475966" w:rsidRDefault="00FB31EC" w:rsidP="00FB31EC">
            <w:pPr>
              <w:jc w:val="both"/>
            </w:pPr>
            <w:r w:rsidRPr="00475966">
              <w:t>не имею трудовой книжки и (или) сведений о трудовой деятельности, предусмотренных Трудовым кодексом Российской Федерации</w:t>
            </w:r>
          </w:p>
        </w:tc>
        <w:tc>
          <w:tcPr>
            <w:tcW w:w="2835" w:type="dxa"/>
          </w:tcPr>
          <w:p w:rsidR="00FB31EC" w:rsidRPr="00475966" w:rsidRDefault="00FB31EC" w:rsidP="00FB31EC">
            <w:pPr>
              <w:autoSpaceDE w:val="0"/>
              <w:autoSpaceDN w:val="0"/>
              <w:adjustRightInd w:val="0"/>
              <w:ind w:firstLine="720"/>
            </w:pPr>
          </w:p>
        </w:tc>
      </w:tr>
      <w:tr w:rsidR="00FB31EC" w:rsidRPr="00475966" w:rsidTr="00FB31EC">
        <w:tc>
          <w:tcPr>
            <w:tcW w:w="3748" w:type="dxa"/>
            <w:vMerge/>
          </w:tcPr>
          <w:p w:rsidR="00FB31EC" w:rsidRPr="00475966" w:rsidRDefault="00FB31EC" w:rsidP="00FB31EC"/>
        </w:tc>
        <w:tc>
          <w:tcPr>
            <w:tcW w:w="3118" w:type="dxa"/>
            <w:gridSpan w:val="2"/>
          </w:tcPr>
          <w:p w:rsidR="00FB31EC" w:rsidRPr="00475966" w:rsidRDefault="00FB31EC" w:rsidP="00FB31EC">
            <w:pPr>
              <w:jc w:val="both"/>
            </w:pPr>
            <w:r w:rsidRPr="00475966">
              <w:t>нигде не работа</w:t>
            </w:r>
            <w:proofErr w:type="gramStart"/>
            <w:r w:rsidRPr="00475966">
              <w:t>л(</w:t>
            </w:r>
            <w:proofErr w:type="gramEnd"/>
            <w:r w:rsidRPr="00475966">
              <w:t>а) и не работаю по трудовому договору</w:t>
            </w:r>
          </w:p>
        </w:tc>
        <w:tc>
          <w:tcPr>
            <w:tcW w:w="2835" w:type="dxa"/>
          </w:tcPr>
          <w:p w:rsidR="00FB31EC" w:rsidRPr="00475966" w:rsidRDefault="00FB31EC" w:rsidP="00FB31EC">
            <w:pPr>
              <w:autoSpaceDE w:val="0"/>
              <w:autoSpaceDN w:val="0"/>
              <w:adjustRightInd w:val="0"/>
              <w:ind w:firstLine="720"/>
            </w:pPr>
          </w:p>
        </w:tc>
      </w:tr>
      <w:tr w:rsidR="00FB31EC" w:rsidRPr="00475966" w:rsidTr="00FB31EC">
        <w:trPr>
          <w:trHeight w:val="4857"/>
        </w:trPr>
        <w:tc>
          <w:tcPr>
            <w:tcW w:w="3748" w:type="dxa"/>
            <w:vMerge/>
          </w:tcPr>
          <w:p w:rsidR="00FB31EC" w:rsidRPr="00475966" w:rsidRDefault="00FB31EC" w:rsidP="00FB31EC"/>
        </w:tc>
        <w:tc>
          <w:tcPr>
            <w:tcW w:w="3118" w:type="dxa"/>
            <w:gridSpan w:val="2"/>
          </w:tcPr>
          <w:p w:rsidR="00FB31EC" w:rsidRPr="00475966" w:rsidRDefault="00FB31EC" w:rsidP="00FB31EC">
            <w:pPr>
              <w:jc w:val="both"/>
            </w:pPr>
            <w:r w:rsidRPr="00475966">
              <w:t>не осуществляю деятельность в качестве индивидуального предпринимателя, адвоката, нотариуса, занимающегося частной практикой, не относится к иным физическим лицам, профессиональная деятельность которых в соответствии с федеральными законами подлежит государственной регистрации и (или) лицензированию</w:t>
            </w:r>
          </w:p>
        </w:tc>
        <w:tc>
          <w:tcPr>
            <w:tcW w:w="2835" w:type="dxa"/>
          </w:tcPr>
          <w:p w:rsidR="00FB31EC" w:rsidRPr="00475966" w:rsidRDefault="00FB31EC" w:rsidP="00FB31EC">
            <w:pPr>
              <w:autoSpaceDE w:val="0"/>
              <w:autoSpaceDN w:val="0"/>
              <w:adjustRightInd w:val="0"/>
              <w:ind w:firstLine="720"/>
            </w:pPr>
          </w:p>
        </w:tc>
      </w:tr>
      <w:tr w:rsidR="00FB31EC" w:rsidRPr="00475966" w:rsidTr="00FB31EC">
        <w:tc>
          <w:tcPr>
            <w:tcW w:w="3748" w:type="dxa"/>
          </w:tcPr>
          <w:p w:rsidR="00FB31EC" w:rsidRPr="00475966" w:rsidRDefault="00FB31EC" w:rsidP="00FB31EC">
            <w:r w:rsidRPr="00475966">
              <w:t>наследуемые и подаренные денежные средства (при наличии)</w:t>
            </w:r>
          </w:p>
        </w:tc>
        <w:tc>
          <w:tcPr>
            <w:tcW w:w="3118" w:type="dxa"/>
            <w:gridSpan w:val="2"/>
          </w:tcPr>
          <w:p w:rsidR="00FB31EC" w:rsidRPr="00475966" w:rsidRDefault="00FB31EC" w:rsidP="00FB31EC">
            <w:pPr>
              <w:jc w:val="both"/>
            </w:pPr>
          </w:p>
        </w:tc>
        <w:tc>
          <w:tcPr>
            <w:tcW w:w="2835" w:type="dxa"/>
          </w:tcPr>
          <w:p w:rsidR="00FB31EC" w:rsidRPr="00475966" w:rsidRDefault="00FB31EC" w:rsidP="00FB31EC">
            <w:pPr>
              <w:autoSpaceDE w:val="0"/>
              <w:autoSpaceDN w:val="0"/>
              <w:adjustRightInd w:val="0"/>
              <w:ind w:firstLine="720"/>
            </w:pPr>
          </w:p>
        </w:tc>
      </w:tr>
    </w:tbl>
    <w:p w:rsidR="00FB31EC" w:rsidRPr="00475966" w:rsidRDefault="00FB31EC" w:rsidP="00FB31EC">
      <w:r w:rsidRPr="00475966">
        <w:t xml:space="preserve">Прошу исключить из общей суммы  дохода,  выплаченные  алименты  в  сумме_______ </w:t>
      </w:r>
      <w:proofErr w:type="spellStart"/>
      <w:r w:rsidRPr="00475966">
        <w:t>руб.________коп</w:t>
      </w:r>
      <w:proofErr w:type="spellEnd"/>
      <w:r w:rsidRPr="00475966">
        <w:t xml:space="preserve">., удерживаемые </w:t>
      </w:r>
      <w:proofErr w:type="gramStart"/>
      <w:r w:rsidRPr="00475966">
        <w:t>по</w:t>
      </w:r>
      <w:proofErr w:type="gramEnd"/>
      <w:r w:rsidRPr="00475966">
        <w:t xml:space="preserve"> ______________________________________________</w:t>
      </w:r>
    </w:p>
    <w:p w:rsidR="00FB31EC" w:rsidRPr="00475966" w:rsidRDefault="00FB31EC" w:rsidP="00FB31EC">
      <w:pPr>
        <w:widowControl w:val="0"/>
        <w:autoSpaceDE w:val="0"/>
        <w:autoSpaceDN w:val="0"/>
        <w:adjustRightInd w:val="0"/>
        <w:jc w:val="both"/>
      </w:pPr>
      <w:r w:rsidRPr="00475966">
        <w:t>(основание для удержания алиментов, Ф.И.О. лица, в пользу которого производятся удержания)</w:t>
      </w:r>
    </w:p>
    <w:tbl>
      <w:tblPr>
        <w:tblStyle w:val="aff3"/>
        <w:tblW w:w="9706" w:type="dxa"/>
        <w:tblLook w:val="04A0"/>
      </w:tblPr>
      <w:tblGrid>
        <w:gridCol w:w="651"/>
        <w:gridCol w:w="9055"/>
      </w:tblGrid>
      <w:tr w:rsidR="00FB31EC" w:rsidRPr="00475966" w:rsidTr="00FB31EC">
        <w:trPr>
          <w:trHeight w:val="1291"/>
        </w:trPr>
        <w:tc>
          <w:tcPr>
            <w:tcW w:w="651" w:type="dxa"/>
          </w:tcPr>
          <w:p w:rsidR="00FB31EC" w:rsidRPr="00475966" w:rsidRDefault="00FB31EC" w:rsidP="00FB31EC">
            <w:pPr>
              <w:jc w:val="both"/>
            </w:pPr>
          </w:p>
        </w:tc>
        <w:tc>
          <w:tcPr>
            <w:tcW w:w="9055" w:type="dxa"/>
          </w:tcPr>
          <w:p w:rsidR="00FB31EC" w:rsidRPr="00475966" w:rsidRDefault="00FB31EC" w:rsidP="00FB31EC">
            <w:pPr>
              <w:jc w:val="both"/>
            </w:pPr>
            <w:r w:rsidRPr="00475966">
              <w:t>Я и члены моей семьи предупреждены об ответственности, предусмотренной законодательством, за представление недостоверных сведений, а так же о том, что при изменении в указанных сведениях о доходе семьи и составе принадлежащего ей имущества мы будем обязаны в десятидневный срок информировать о них в письменной форме жилищные органы по месту учета.</w:t>
            </w:r>
            <w:r w:rsidRPr="00475966">
              <w:rPr>
                <w:rStyle w:val="af9"/>
              </w:rPr>
              <w:t xml:space="preserve"> </w:t>
            </w:r>
            <w:r w:rsidRPr="00475966">
              <w:rPr>
                <w:rStyle w:val="af9"/>
              </w:rPr>
              <w:footnoteReference w:id="4"/>
            </w:r>
          </w:p>
        </w:tc>
      </w:tr>
      <w:tr w:rsidR="00FB31EC" w:rsidRPr="00475966" w:rsidTr="00FB31EC">
        <w:trPr>
          <w:trHeight w:val="772"/>
        </w:trPr>
        <w:tc>
          <w:tcPr>
            <w:tcW w:w="651" w:type="dxa"/>
          </w:tcPr>
          <w:p w:rsidR="00FB31EC" w:rsidRPr="00475966" w:rsidRDefault="00FB31EC" w:rsidP="00FB31EC">
            <w:pPr>
              <w:jc w:val="both"/>
            </w:pPr>
          </w:p>
        </w:tc>
        <w:tc>
          <w:tcPr>
            <w:tcW w:w="9055" w:type="dxa"/>
          </w:tcPr>
          <w:p w:rsidR="00FB31EC" w:rsidRPr="00475966" w:rsidRDefault="00FB31EC" w:rsidP="00FB31EC">
            <w:pPr>
              <w:jc w:val="both"/>
            </w:pPr>
            <w:r w:rsidRPr="00475966">
              <w:t xml:space="preserve">С Перечнем видов доходов, а так же имущества, учитываемых при отнесении граждан к малоимущим в целях </w:t>
            </w:r>
            <w:proofErr w:type="gramStart"/>
            <w:r w:rsidRPr="00475966">
              <w:t>принятия</w:t>
            </w:r>
            <w:proofErr w:type="gramEnd"/>
            <w:r w:rsidRPr="00475966">
              <w:t xml:space="preserve"> на учет нуждающихся в жилых помещениях, предоставляемых по договорам социального найма, ознакомлены.</w:t>
            </w:r>
            <w:r w:rsidRPr="00475966">
              <w:rPr>
                <w:rStyle w:val="af9"/>
              </w:rPr>
              <w:t xml:space="preserve"> </w:t>
            </w:r>
            <w:r w:rsidRPr="00475966">
              <w:rPr>
                <w:rStyle w:val="af9"/>
              </w:rPr>
              <w:footnoteReference w:id="5"/>
            </w:r>
          </w:p>
        </w:tc>
      </w:tr>
      <w:tr w:rsidR="00FB31EC" w:rsidRPr="00475966" w:rsidTr="00FB31EC">
        <w:trPr>
          <w:trHeight w:val="262"/>
        </w:trPr>
        <w:tc>
          <w:tcPr>
            <w:tcW w:w="651" w:type="dxa"/>
          </w:tcPr>
          <w:p w:rsidR="00FB31EC" w:rsidRPr="00475966" w:rsidRDefault="00FB31EC" w:rsidP="00FB31EC">
            <w:pPr>
              <w:jc w:val="both"/>
            </w:pPr>
          </w:p>
        </w:tc>
        <w:tc>
          <w:tcPr>
            <w:tcW w:w="9055" w:type="dxa"/>
          </w:tcPr>
          <w:p w:rsidR="00FB31EC" w:rsidRPr="00475966" w:rsidRDefault="00FB31EC" w:rsidP="00FB31EC">
            <w:pPr>
              <w:jc w:val="both"/>
            </w:pPr>
            <w:r w:rsidRPr="00475966">
              <w:t>Даем согласие на проведение проверки представленных сведений.</w:t>
            </w:r>
          </w:p>
        </w:tc>
      </w:tr>
      <w:tr w:rsidR="00FB31EC" w:rsidRPr="00475966" w:rsidTr="00FB31EC">
        <w:trPr>
          <w:trHeight w:val="486"/>
        </w:trPr>
        <w:tc>
          <w:tcPr>
            <w:tcW w:w="651" w:type="dxa"/>
          </w:tcPr>
          <w:p w:rsidR="00FB31EC" w:rsidRPr="00475966" w:rsidRDefault="00FB31EC" w:rsidP="00FB31EC">
            <w:pPr>
              <w:jc w:val="both"/>
            </w:pPr>
          </w:p>
        </w:tc>
        <w:tc>
          <w:tcPr>
            <w:tcW w:w="9055" w:type="dxa"/>
          </w:tcPr>
          <w:p w:rsidR="00FB31EC" w:rsidRPr="00475966" w:rsidRDefault="00FB31EC" w:rsidP="00FB31EC">
            <w:pPr>
              <w:autoSpaceDE w:val="0"/>
              <w:autoSpaceDN w:val="0"/>
              <w:jc w:val="both"/>
            </w:pPr>
            <w:r w:rsidRPr="00475966">
              <w:t>Я и члены моей семьи даем согласие на проверку указанных в заявлении сведений и на запрос необходимых для рассмотрения заявления документов.</w:t>
            </w:r>
          </w:p>
        </w:tc>
      </w:tr>
      <w:tr w:rsidR="00FB31EC" w:rsidRPr="00475966" w:rsidTr="00FB31EC">
        <w:trPr>
          <w:trHeight w:val="262"/>
        </w:trPr>
        <w:tc>
          <w:tcPr>
            <w:tcW w:w="651" w:type="dxa"/>
          </w:tcPr>
          <w:p w:rsidR="00FB31EC" w:rsidRPr="00475966" w:rsidRDefault="00FB31EC" w:rsidP="00FB31EC">
            <w:pPr>
              <w:jc w:val="both"/>
            </w:pPr>
          </w:p>
        </w:tc>
        <w:tc>
          <w:tcPr>
            <w:tcW w:w="9055" w:type="dxa"/>
          </w:tcPr>
          <w:p w:rsidR="00FB31EC" w:rsidRPr="00475966" w:rsidRDefault="00FB31EC" w:rsidP="00FB31EC">
            <w:pPr>
              <w:autoSpaceDE w:val="0"/>
              <w:autoSpaceDN w:val="0"/>
              <w:jc w:val="both"/>
            </w:pPr>
            <w:r w:rsidRPr="00475966">
              <w:t>Я и члены моей семьи предупреждены, что в случае принятия нас на учет мы будем обязаны при изменении указанных в заявлении сведений в десятидневный срок информировать о них в письменной форме жилищные органы по месту учета.</w:t>
            </w:r>
          </w:p>
        </w:tc>
      </w:tr>
      <w:tr w:rsidR="00FB31EC" w:rsidRPr="00475966" w:rsidTr="00FB31EC">
        <w:trPr>
          <w:trHeight w:val="262"/>
        </w:trPr>
        <w:tc>
          <w:tcPr>
            <w:tcW w:w="651" w:type="dxa"/>
          </w:tcPr>
          <w:p w:rsidR="00FB31EC" w:rsidRPr="00475966" w:rsidRDefault="00FB31EC" w:rsidP="00FB31EC">
            <w:pPr>
              <w:jc w:val="both"/>
            </w:pPr>
          </w:p>
        </w:tc>
        <w:tc>
          <w:tcPr>
            <w:tcW w:w="9055" w:type="dxa"/>
          </w:tcPr>
          <w:p w:rsidR="00FB31EC" w:rsidRPr="00475966" w:rsidRDefault="00FB31EC" w:rsidP="00FB31EC">
            <w:pPr>
              <w:autoSpaceDE w:val="0"/>
              <w:autoSpaceDN w:val="0"/>
              <w:jc w:val="both"/>
            </w:pPr>
            <w:r w:rsidRPr="00475966">
              <w:t>Я и члены моей семьи предупреждены, что в случае выявления сведений, не соответствующих указанным в заявлении и приложенных документах, послуживших основанием для принятия на учет, мы будем сняты с учета в установленном законом порядке.</w:t>
            </w:r>
          </w:p>
        </w:tc>
      </w:tr>
    </w:tbl>
    <w:p w:rsidR="00FB31EC" w:rsidRPr="00475966" w:rsidRDefault="00FB31EC" w:rsidP="00FB31EC">
      <w:pPr>
        <w:widowControl w:val="0"/>
        <w:autoSpaceDE w:val="0"/>
        <w:autoSpaceDN w:val="0"/>
        <w:adjustRightInd w:val="0"/>
      </w:pPr>
    </w:p>
    <w:p w:rsidR="00FB31EC" w:rsidRPr="00475966" w:rsidRDefault="00FB31EC" w:rsidP="00FB31EC">
      <w:pPr>
        <w:widowControl w:val="0"/>
        <w:autoSpaceDE w:val="0"/>
        <w:autoSpaceDN w:val="0"/>
        <w:adjustRightInd w:val="0"/>
      </w:pPr>
      <w:r w:rsidRPr="00475966">
        <w:t>Результат рассмотрения заявления прошу:</w:t>
      </w:r>
    </w:p>
    <w:p w:rsidR="00FB31EC" w:rsidRPr="00475966" w:rsidRDefault="00FB31EC" w:rsidP="00FB31EC">
      <w:pPr>
        <w:widowControl w:val="0"/>
        <w:autoSpaceDE w:val="0"/>
        <w:autoSpaceDN w:val="0"/>
        <w:adjustRightInd w:val="0"/>
        <w:ind w:left="709"/>
      </w:pPr>
    </w:p>
    <w:tbl>
      <w:tblPr>
        <w:tblStyle w:val="aff3"/>
        <w:tblW w:w="0" w:type="auto"/>
        <w:tblInd w:w="-34" w:type="dxa"/>
        <w:tblLook w:val="04A0"/>
      </w:tblPr>
      <w:tblGrid>
        <w:gridCol w:w="709"/>
        <w:gridCol w:w="7655"/>
      </w:tblGrid>
      <w:tr w:rsidR="00FB31EC" w:rsidRPr="00475966" w:rsidTr="00FB31EC">
        <w:tc>
          <w:tcPr>
            <w:tcW w:w="709" w:type="dxa"/>
          </w:tcPr>
          <w:p w:rsidR="00FB31EC" w:rsidRPr="00475966" w:rsidRDefault="00FB31EC" w:rsidP="00FB31EC">
            <w:pPr>
              <w:autoSpaceDE w:val="0"/>
              <w:autoSpaceDN w:val="0"/>
              <w:jc w:val="center"/>
            </w:pPr>
          </w:p>
        </w:tc>
        <w:tc>
          <w:tcPr>
            <w:tcW w:w="7655" w:type="dxa"/>
          </w:tcPr>
          <w:p w:rsidR="00FB31EC" w:rsidRPr="00475966" w:rsidRDefault="00FB31EC" w:rsidP="00FB31EC">
            <w:pPr>
              <w:widowControl w:val="0"/>
              <w:autoSpaceDE w:val="0"/>
              <w:autoSpaceDN w:val="0"/>
              <w:adjustRightInd w:val="0"/>
            </w:pPr>
            <w:r w:rsidRPr="00475966">
              <w:t>выдать на руки в МФЦ</w:t>
            </w:r>
          </w:p>
        </w:tc>
      </w:tr>
      <w:tr w:rsidR="00FB31EC" w:rsidRPr="00475966" w:rsidTr="00FB31EC">
        <w:tc>
          <w:tcPr>
            <w:tcW w:w="709" w:type="dxa"/>
          </w:tcPr>
          <w:p w:rsidR="00FB31EC" w:rsidRPr="00475966" w:rsidRDefault="00FB31EC" w:rsidP="00FB31EC">
            <w:pPr>
              <w:autoSpaceDE w:val="0"/>
              <w:autoSpaceDN w:val="0"/>
              <w:jc w:val="center"/>
            </w:pPr>
          </w:p>
        </w:tc>
        <w:tc>
          <w:tcPr>
            <w:tcW w:w="7655" w:type="dxa"/>
          </w:tcPr>
          <w:p w:rsidR="00FB31EC" w:rsidRPr="00475966" w:rsidRDefault="00FB31EC" w:rsidP="00FB31EC">
            <w:pPr>
              <w:widowControl w:val="0"/>
              <w:autoSpaceDE w:val="0"/>
              <w:autoSpaceDN w:val="0"/>
              <w:adjustRightInd w:val="0"/>
            </w:pPr>
            <w:r w:rsidRPr="00475966">
              <w:t>направить в электронной форме в личный кабинет на ПГУ ЛО/ЕПГУ</w:t>
            </w:r>
          </w:p>
        </w:tc>
      </w:tr>
      <w:tr w:rsidR="00FB31EC" w:rsidRPr="00475966" w:rsidTr="00FB31EC">
        <w:tc>
          <w:tcPr>
            <w:tcW w:w="709" w:type="dxa"/>
          </w:tcPr>
          <w:p w:rsidR="00FB31EC" w:rsidRPr="00475966" w:rsidRDefault="00FB31EC" w:rsidP="00FB31EC">
            <w:pPr>
              <w:autoSpaceDE w:val="0"/>
              <w:autoSpaceDN w:val="0"/>
              <w:jc w:val="center"/>
            </w:pPr>
          </w:p>
        </w:tc>
        <w:tc>
          <w:tcPr>
            <w:tcW w:w="7655" w:type="dxa"/>
          </w:tcPr>
          <w:p w:rsidR="00FB31EC" w:rsidRPr="00475966" w:rsidRDefault="00FB31EC" w:rsidP="00FB31EC">
            <w:pPr>
              <w:autoSpaceDE w:val="0"/>
              <w:autoSpaceDN w:val="0"/>
            </w:pPr>
            <w:r w:rsidRPr="00475966">
              <w:t>направить по электронной почте: (указать адрес электронной почты)</w:t>
            </w:r>
          </w:p>
        </w:tc>
      </w:tr>
    </w:tbl>
    <w:p w:rsidR="00FB31EC" w:rsidRPr="00475966" w:rsidRDefault="00FB31EC" w:rsidP="00FB31EC">
      <w:pPr>
        <w:autoSpaceDE w:val="0"/>
        <w:autoSpaceDN w:val="0"/>
        <w:spacing w:before="120" w:after="120"/>
      </w:pPr>
    </w:p>
    <w:p w:rsidR="00FB31EC" w:rsidRPr="00475966" w:rsidRDefault="00FB31EC" w:rsidP="00FB31EC">
      <w:pPr>
        <w:autoSpaceDE w:val="0"/>
        <w:autoSpaceDN w:val="0"/>
        <w:spacing w:before="120" w:after="120"/>
        <w:ind w:firstLine="720"/>
      </w:pPr>
      <w:r w:rsidRPr="00475966">
        <w:t>Подпись заявителя:</w:t>
      </w:r>
    </w:p>
    <w:tbl>
      <w:tblPr>
        <w:tblW w:w="0" w:type="auto"/>
        <w:tblInd w:w="2" w:type="dxa"/>
        <w:tblLayout w:type="fixed"/>
        <w:tblCellMar>
          <w:left w:w="28" w:type="dxa"/>
          <w:right w:w="28" w:type="dxa"/>
        </w:tblCellMar>
        <w:tblLook w:val="0000"/>
      </w:tblPr>
      <w:tblGrid>
        <w:gridCol w:w="170"/>
        <w:gridCol w:w="567"/>
        <w:gridCol w:w="170"/>
        <w:gridCol w:w="2665"/>
        <w:gridCol w:w="397"/>
        <w:gridCol w:w="454"/>
        <w:gridCol w:w="708"/>
        <w:gridCol w:w="426"/>
        <w:gridCol w:w="708"/>
        <w:gridCol w:w="2977"/>
      </w:tblGrid>
      <w:tr w:rsidR="00FB31EC" w:rsidRPr="00475966" w:rsidTr="00FB31EC">
        <w:tc>
          <w:tcPr>
            <w:tcW w:w="5557" w:type="dxa"/>
            <w:gridSpan w:val="8"/>
            <w:tcBorders>
              <w:top w:val="nil"/>
              <w:left w:val="nil"/>
              <w:bottom w:val="single" w:sz="4" w:space="0" w:color="auto"/>
              <w:right w:val="nil"/>
            </w:tcBorders>
            <w:vAlign w:val="bottom"/>
          </w:tcPr>
          <w:p w:rsidR="00FB31EC" w:rsidRPr="00475966" w:rsidRDefault="00FB31EC" w:rsidP="00FB31EC">
            <w:pPr>
              <w:autoSpaceDE w:val="0"/>
              <w:autoSpaceDN w:val="0"/>
            </w:pPr>
          </w:p>
        </w:tc>
        <w:tc>
          <w:tcPr>
            <w:tcW w:w="708" w:type="dxa"/>
            <w:tcBorders>
              <w:top w:val="nil"/>
              <w:left w:val="nil"/>
              <w:bottom w:val="nil"/>
              <w:right w:val="nil"/>
            </w:tcBorders>
            <w:vAlign w:val="bottom"/>
          </w:tcPr>
          <w:p w:rsidR="00FB31EC" w:rsidRPr="00475966" w:rsidRDefault="00FB31EC" w:rsidP="00FB31EC">
            <w:pPr>
              <w:autoSpaceDE w:val="0"/>
              <w:autoSpaceDN w:val="0"/>
            </w:pPr>
          </w:p>
        </w:tc>
        <w:tc>
          <w:tcPr>
            <w:tcW w:w="2977" w:type="dxa"/>
            <w:tcBorders>
              <w:top w:val="nil"/>
              <w:left w:val="nil"/>
              <w:bottom w:val="single" w:sz="4" w:space="0" w:color="auto"/>
              <w:right w:val="nil"/>
            </w:tcBorders>
            <w:vAlign w:val="bottom"/>
          </w:tcPr>
          <w:p w:rsidR="00FB31EC" w:rsidRPr="00475966" w:rsidRDefault="00FB31EC" w:rsidP="00FB31EC">
            <w:pPr>
              <w:autoSpaceDE w:val="0"/>
              <w:autoSpaceDN w:val="0"/>
            </w:pPr>
          </w:p>
        </w:tc>
      </w:tr>
      <w:tr w:rsidR="00FB31EC" w:rsidRPr="00475966" w:rsidTr="00FB31EC">
        <w:tc>
          <w:tcPr>
            <w:tcW w:w="5557" w:type="dxa"/>
            <w:gridSpan w:val="8"/>
            <w:tcBorders>
              <w:top w:val="nil"/>
              <w:left w:val="nil"/>
              <w:bottom w:val="nil"/>
              <w:right w:val="nil"/>
            </w:tcBorders>
          </w:tcPr>
          <w:p w:rsidR="00FB31EC" w:rsidRPr="00475966" w:rsidRDefault="00FB31EC" w:rsidP="00FB31EC">
            <w:pPr>
              <w:autoSpaceDE w:val="0"/>
              <w:autoSpaceDN w:val="0"/>
              <w:jc w:val="center"/>
            </w:pPr>
            <w:r w:rsidRPr="00475966">
              <w:t>(фамилия, имя, отчество)</w:t>
            </w:r>
          </w:p>
        </w:tc>
        <w:tc>
          <w:tcPr>
            <w:tcW w:w="708" w:type="dxa"/>
            <w:tcBorders>
              <w:top w:val="nil"/>
              <w:left w:val="nil"/>
              <w:bottom w:val="nil"/>
              <w:right w:val="nil"/>
            </w:tcBorders>
          </w:tcPr>
          <w:p w:rsidR="00FB31EC" w:rsidRPr="00475966" w:rsidRDefault="00FB31EC" w:rsidP="00FB31EC">
            <w:pPr>
              <w:autoSpaceDE w:val="0"/>
              <w:autoSpaceDN w:val="0"/>
              <w:jc w:val="center"/>
            </w:pPr>
          </w:p>
        </w:tc>
        <w:tc>
          <w:tcPr>
            <w:tcW w:w="2977" w:type="dxa"/>
            <w:tcBorders>
              <w:top w:val="nil"/>
              <w:left w:val="nil"/>
              <w:bottom w:val="nil"/>
              <w:right w:val="nil"/>
            </w:tcBorders>
          </w:tcPr>
          <w:p w:rsidR="00FB31EC" w:rsidRPr="00475966" w:rsidRDefault="00FB31EC" w:rsidP="00FB31EC">
            <w:pPr>
              <w:autoSpaceDE w:val="0"/>
              <w:autoSpaceDN w:val="0"/>
              <w:jc w:val="center"/>
            </w:pPr>
            <w:r w:rsidRPr="00475966">
              <w:t>(подпись)</w:t>
            </w:r>
          </w:p>
        </w:tc>
      </w:tr>
      <w:tr w:rsidR="00FB31EC" w:rsidRPr="00475966" w:rsidTr="00FB31EC">
        <w:trPr>
          <w:gridAfter w:val="3"/>
          <w:wAfter w:w="4111" w:type="dxa"/>
          <w:trHeight w:val="202"/>
        </w:trPr>
        <w:tc>
          <w:tcPr>
            <w:tcW w:w="170" w:type="dxa"/>
            <w:tcBorders>
              <w:top w:val="nil"/>
              <w:left w:val="nil"/>
              <w:bottom w:val="nil"/>
              <w:right w:val="nil"/>
            </w:tcBorders>
            <w:vAlign w:val="bottom"/>
          </w:tcPr>
          <w:p w:rsidR="00FB31EC" w:rsidRPr="00475966" w:rsidRDefault="00FB31EC" w:rsidP="00FB31EC">
            <w:pPr>
              <w:autoSpaceDE w:val="0"/>
              <w:autoSpaceDN w:val="0"/>
              <w:spacing w:before="120"/>
            </w:pPr>
            <w:r w:rsidRPr="00475966">
              <w:t>«</w:t>
            </w:r>
          </w:p>
        </w:tc>
        <w:tc>
          <w:tcPr>
            <w:tcW w:w="567" w:type="dxa"/>
            <w:tcBorders>
              <w:top w:val="nil"/>
              <w:left w:val="nil"/>
              <w:bottom w:val="single" w:sz="4" w:space="0" w:color="auto"/>
              <w:right w:val="nil"/>
            </w:tcBorders>
            <w:vAlign w:val="bottom"/>
          </w:tcPr>
          <w:p w:rsidR="00FB31EC" w:rsidRPr="00475966" w:rsidRDefault="00FB31EC" w:rsidP="00FB31EC">
            <w:pPr>
              <w:autoSpaceDE w:val="0"/>
              <w:autoSpaceDN w:val="0"/>
              <w:jc w:val="center"/>
            </w:pPr>
          </w:p>
        </w:tc>
        <w:tc>
          <w:tcPr>
            <w:tcW w:w="170" w:type="dxa"/>
            <w:tcBorders>
              <w:top w:val="nil"/>
              <w:left w:val="nil"/>
              <w:bottom w:val="nil"/>
              <w:right w:val="nil"/>
            </w:tcBorders>
            <w:vAlign w:val="bottom"/>
          </w:tcPr>
          <w:p w:rsidR="00FB31EC" w:rsidRPr="00475966" w:rsidRDefault="00FB31EC" w:rsidP="00FB31EC">
            <w:pPr>
              <w:autoSpaceDE w:val="0"/>
              <w:autoSpaceDN w:val="0"/>
            </w:pPr>
            <w:r w:rsidRPr="00475966">
              <w:t>«</w:t>
            </w:r>
          </w:p>
        </w:tc>
        <w:tc>
          <w:tcPr>
            <w:tcW w:w="2665" w:type="dxa"/>
            <w:tcBorders>
              <w:top w:val="nil"/>
              <w:left w:val="nil"/>
              <w:bottom w:val="single" w:sz="4" w:space="0" w:color="auto"/>
              <w:right w:val="nil"/>
            </w:tcBorders>
            <w:vAlign w:val="bottom"/>
          </w:tcPr>
          <w:p w:rsidR="00FB31EC" w:rsidRPr="00475966" w:rsidRDefault="00FB31EC" w:rsidP="00FB31EC">
            <w:pPr>
              <w:autoSpaceDE w:val="0"/>
              <w:autoSpaceDN w:val="0"/>
              <w:jc w:val="center"/>
            </w:pPr>
          </w:p>
        </w:tc>
        <w:tc>
          <w:tcPr>
            <w:tcW w:w="397" w:type="dxa"/>
            <w:tcBorders>
              <w:top w:val="nil"/>
              <w:left w:val="nil"/>
              <w:bottom w:val="nil"/>
              <w:right w:val="nil"/>
            </w:tcBorders>
            <w:vAlign w:val="bottom"/>
          </w:tcPr>
          <w:p w:rsidR="00FB31EC" w:rsidRPr="00475966" w:rsidRDefault="00FB31EC" w:rsidP="00FB31EC">
            <w:pPr>
              <w:autoSpaceDE w:val="0"/>
              <w:autoSpaceDN w:val="0"/>
              <w:jc w:val="right"/>
            </w:pPr>
            <w:r w:rsidRPr="00475966">
              <w:t>20</w:t>
            </w:r>
          </w:p>
        </w:tc>
        <w:tc>
          <w:tcPr>
            <w:tcW w:w="454" w:type="dxa"/>
            <w:tcBorders>
              <w:top w:val="nil"/>
              <w:left w:val="nil"/>
              <w:bottom w:val="single" w:sz="4" w:space="0" w:color="auto"/>
              <w:right w:val="nil"/>
            </w:tcBorders>
            <w:vAlign w:val="bottom"/>
          </w:tcPr>
          <w:p w:rsidR="00FB31EC" w:rsidRPr="00475966" w:rsidRDefault="00FB31EC" w:rsidP="00FB31EC">
            <w:pPr>
              <w:autoSpaceDE w:val="0"/>
              <w:autoSpaceDN w:val="0"/>
            </w:pPr>
          </w:p>
        </w:tc>
        <w:tc>
          <w:tcPr>
            <w:tcW w:w="708" w:type="dxa"/>
            <w:tcBorders>
              <w:top w:val="nil"/>
              <w:left w:val="nil"/>
              <w:bottom w:val="nil"/>
              <w:right w:val="nil"/>
            </w:tcBorders>
            <w:vAlign w:val="bottom"/>
          </w:tcPr>
          <w:p w:rsidR="00FB31EC" w:rsidRPr="00475966" w:rsidRDefault="00FB31EC" w:rsidP="00FB31EC">
            <w:pPr>
              <w:autoSpaceDE w:val="0"/>
              <w:autoSpaceDN w:val="0"/>
            </w:pPr>
            <w:r w:rsidRPr="00475966">
              <w:t>года</w:t>
            </w:r>
          </w:p>
        </w:tc>
      </w:tr>
    </w:tbl>
    <w:p w:rsidR="00FB31EC" w:rsidRPr="00475966" w:rsidRDefault="00FB31EC" w:rsidP="00FB31EC">
      <w:pPr>
        <w:shd w:val="clear" w:color="auto" w:fill="FFFFFF" w:themeFill="background1"/>
        <w:autoSpaceDE w:val="0"/>
        <w:autoSpaceDN w:val="0"/>
        <w:spacing w:before="120" w:after="120"/>
        <w:ind w:firstLine="720"/>
      </w:pPr>
      <w:r w:rsidRPr="00475966">
        <w:t>Подписи совершеннолетних членов семьи:</w:t>
      </w:r>
    </w:p>
    <w:tbl>
      <w:tblPr>
        <w:tblW w:w="0" w:type="auto"/>
        <w:tblInd w:w="2" w:type="dxa"/>
        <w:tblLayout w:type="fixed"/>
        <w:tblCellMar>
          <w:left w:w="28" w:type="dxa"/>
          <w:right w:w="28" w:type="dxa"/>
        </w:tblCellMar>
        <w:tblLook w:val="0000"/>
      </w:tblPr>
      <w:tblGrid>
        <w:gridCol w:w="170"/>
        <w:gridCol w:w="567"/>
        <w:gridCol w:w="170"/>
        <w:gridCol w:w="2665"/>
        <w:gridCol w:w="397"/>
        <w:gridCol w:w="454"/>
        <w:gridCol w:w="708"/>
        <w:gridCol w:w="426"/>
        <w:gridCol w:w="708"/>
        <w:gridCol w:w="2977"/>
      </w:tblGrid>
      <w:tr w:rsidR="00FB31EC" w:rsidRPr="00475966" w:rsidTr="00FB31EC">
        <w:tc>
          <w:tcPr>
            <w:tcW w:w="5557" w:type="dxa"/>
            <w:gridSpan w:val="8"/>
            <w:tcBorders>
              <w:top w:val="nil"/>
              <w:left w:val="nil"/>
              <w:bottom w:val="single" w:sz="4" w:space="0" w:color="auto"/>
              <w:right w:val="nil"/>
            </w:tcBorders>
            <w:vAlign w:val="bottom"/>
          </w:tcPr>
          <w:p w:rsidR="00FB31EC" w:rsidRPr="00475966" w:rsidRDefault="00FB31EC" w:rsidP="00FB31EC">
            <w:pPr>
              <w:autoSpaceDE w:val="0"/>
              <w:autoSpaceDN w:val="0"/>
            </w:pPr>
          </w:p>
        </w:tc>
        <w:tc>
          <w:tcPr>
            <w:tcW w:w="708" w:type="dxa"/>
            <w:tcBorders>
              <w:top w:val="nil"/>
              <w:left w:val="nil"/>
              <w:bottom w:val="nil"/>
              <w:right w:val="nil"/>
            </w:tcBorders>
            <w:vAlign w:val="bottom"/>
          </w:tcPr>
          <w:p w:rsidR="00FB31EC" w:rsidRPr="00475966" w:rsidRDefault="00FB31EC" w:rsidP="00FB31EC">
            <w:pPr>
              <w:autoSpaceDE w:val="0"/>
              <w:autoSpaceDN w:val="0"/>
            </w:pPr>
          </w:p>
        </w:tc>
        <w:tc>
          <w:tcPr>
            <w:tcW w:w="2977" w:type="dxa"/>
            <w:tcBorders>
              <w:top w:val="nil"/>
              <w:left w:val="nil"/>
              <w:bottom w:val="single" w:sz="4" w:space="0" w:color="auto"/>
              <w:right w:val="nil"/>
            </w:tcBorders>
            <w:vAlign w:val="bottom"/>
          </w:tcPr>
          <w:p w:rsidR="00FB31EC" w:rsidRPr="00475966" w:rsidRDefault="00FB31EC" w:rsidP="00FB31EC">
            <w:pPr>
              <w:autoSpaceDE w:val="0"/>
              <w:autoSpaceDN w:val="0"/>
            </w:pPr>
          </w:p>
        </w:tc>
      </w:tr>
      <w:tr w:rsidR="00FB31EC" w:rsidRPr="00475966" w:rsidTr="00FB31EC">
        <w:tc>
          <w:tcPr>
            <w:tcW w:w="5557" w:type="dxa"/>
            <w:gridSpan w:val="8"/>
            <w:tcBorders>
              <w:top w:val="nil"/>
              <w:left w:val="nil"/>
              <w:bottom w:val="nil"/>
              <w:right w:val="nil"/>
            </w:tcBorders>
          </w:tcPr>
          <w:p w:rsidR="00FB31EC" w:rsidRPr="00475966" w:rsidRDefault="00FB31EC" w:rsidP="00FB31EC">
            <w:pPr>
              <w:autoSpaceDE w:val="0"/>
              <w:autoSpaceDN w:val="0"/>
              <w:jc w:val="center"/>
            </w:pPr>
            <w:r w:rsidRPr="00475966">
              <w:t>(фамилия, имя, отчество)</w:t>
            </w:r>
          </w:p>
        </w:tc>
        <w:tc>
          <w:tcPr>
            <w:tcW w:w="708" w:type="dxa"/>
            <w:tcBorders>
              <w:top w:val="nil"/>
              <w:left w:val="nil"/>
              <w:bottom w:val="nil"/>
              <w:right w:val="nil"/>
            </w:tcBorders>
          </w:tcPr>
          <w:p w:rsidR="00FB31EC" w:rsidRPr="00475966" w:rsidRDefault="00FB31EC" w:rsidP="00FB31EC">
            <w:pPr>
              <w:autoSpaceDE w:val="0"/>
              <w:autoSpaceDN w:val="0"/>
              <w:jc w:val="center"/>
            </w:pPr>
          </w:p>
        </w:tc>
        <w:tc>
          <w:tcPr>
            <w:tcW w:w="2977" w:type="dxa"/>
            <w:tcBorders>
              <w:top w:val="nil"/>
              <w:left w:val="nil"/>
              <w:bottom w:val="nil"/>
              <w:right w:val="nil"/>
            </w:tcBorders>
          </w:tcPr>
          <w:p w:rsidR="00FB31EC" w:rsidRPr="00475966" w:rsidRDefault="00FB31EC" w:rsidP="00FB31EC">
            <w:pPr>
              <w:autoSpaceDE w:val="0"/>
              <w:autoSpaceDN w:val="0"/>
              <w:jc w:val="center"/>
            </w:pPr>
            <w:r w:rsidRPr="00475966">
              <w:t>(подпись)</w:t>
            </w:r>
          </w:p>
        </w:tc>
      </w:tr>
      <w:tr w:rsidR="00FB31EC" w:rsidRPr="00475966" w:rsidTr="00FB31EC">
        <w:trPr>
          <w:gridAfter w:val="3"/>
          <w:wAfter w:w="4111" w:type="dxa"/>
        </w:trPr>
        <w:tc>
          <w:tcPr>
            <w:tcW w:w="170" w:type="dxa"/>
            <w:tcBorders>
              <w:top w:val="nil"/>
              <w:left w:val="nil"/>
              <w:bottom w:val="nil"/>
              <w:right w:val="nil"/>
            </w:tcBorders>
            <w:vAlign w:val="bottom"/>
          </w:tcPr>
          <w:p w:rsidR="00FB31EC" w:rsidRPr="00475966" w:rsidRDefault="00FB31EC" w:rsidP="00FB31EC">
            <w:pPr>
              <w:autoSpaceDE w:val="0"/>
              <w:autoSpaceDN w:val="0"/>
              <w:spacing w:before="120"/>
            </w:pPr>
            <w:r w:rsidRPr="00475966">
              <w:t>«</w:t>
            </w:r>
          </w:p>
        </w:tc>
        <w:tc>
          <w:tcPr>
            <w:tcW w:w="567" w:type="dxa"/>
            <w:tcBorders>
              <w:top w:val="nil"/>
              <w:left w:val="nil"/>
              <w:bottom w:val="single" w:sz="4" w:space="0" w:color="auto"/>
              <w:right w:val="nil"/>
            </w:tcBorders>
            <w:vAlign w:val="bottom"/>
          </w:tcPr>
          <w:p w:rsidR="00FB31EC" w:rsidRPr="00475966" w:rsidRDefault="00FB31EC" w:rsidP="00FB31EC">
            <w:pPr>
              <w:autoSpaceDE w:val="0"/>
              <w:autoSpaceDN w:val="0"/>
              <w:jc w:val="center"/>
            </w:pPr>
          </w:p>
        </w:tc>
        <w:tc>
          <w:tcPr>
            <w:tcW w:w="170" w:type="dxa"/>
            <w:tcBorders>
              <w:top w:val="nil"/>
              <w:left w:val="nil"/>
              <w:bottom w:val="nil"/>
              <w:right w:val="nil"/>
            </w:tcBorders>
            <w:vAlign w:val="bottom"/>
          </w:tcPr>
          <w:p w:rsidR="00FB31EC" w:rsidRPr="00475966" w:rsidRDefault="00FB31EC" w:rsidP="00FB31EC">
            <w:pPr>
              <w:autoSpaceDE w:val="0"/>
              <w:autoSpaceDN w:val="0"/>
            </w:pPr>
            <w:r w:rsidRPr="00475966">
              <w:t>«</w:t>
            </w:r>
          </w:p>
        </w:tc>
        <w:tc>
          <w:tcPr>
            <w:tcW w:w="2665" w:type="dxa"/>
            <w:tcBorders>
              <w:top w:val="nil"/>
              <w:left w:val="nil"/>
              <w:bottom w:val="single" w:sz="4" w:space="0" w:color="auto"/>
              <w:right w:val="nil"/>
            </w:tcBorders>
            <w:vAlign w:val="bottom"/>
          </w:tcPr>
          <w:p w:rsidR="00FB31EC" w:rsidRPr="00475966" w:rsidRDefault="00FB31EC" w:rsidP="00FB31EC">
            <w:pPr>
              <w:autoSpaceDE w:val="0"/>
              <w:autoSpaceDN w:val="0"/>
              <w:jc w:val="center"/>
            </w:pPr>
          </w:p>
        </w:tc>
        <w:tc>
          <w:tcPr>
            <w:tcW w:w="397" w:type="dxa"/>
            <w:tcBorders>
              <w:top w:val="nil"/>
              <w:left w:val="nil"/>
              <w:bottom w:val="nil"/>
              <w:right w:val="nil"/>
            </w:tcBorders>
            <w:vAlign w:val="bottom"/>
          </w:tcPr>
          <w:p w:rsidR="00FB31EC" w:rsidRPr="00475966" w:rsidRDefault="00FB31EC" w:rsidP="00FB31EC">
            <w:pPr>
              <w:autoSpaceDE w:val="0"/>
              <w:autoSpaceDN w:val="0"/>
              <w:jc w:val="right"/>
            </w:pPr>
            <w:r w:rsidRPr="00475966">
              <w:t>20</w:t>
            </w:r>
          </w:p>
        </w:tc>
        <w:tc>
          <w:tcPr>
            <w:tcW w:w="454" w:type="dxa"/>
            <w:tcBorders>
              <w:top w:val="nil"/>
              <w:left w:val="nil"/>
              <w:bottom w:val="single" w:sz="4" w:space="0" w:color="auto"/>
              <w:right w:val="nil"/>
            </w:tcBorders>
            <w:vAlign w:val="bottom"/>
          </w:tcPr>
          <w:p w:rsidR="00FB31EC" w:rsidRPr="00475966" w:rsidRDefault="00FB31EC" w:rsidP="00FB31EC">
            <w:pPr>
              <w:autoSpaceDE w:val="0"/>
              <w:autoSpaceDN w:val="0"/>
            </w:pPr>
          </w:p>
        </w:tc>
        <w:tc>
          <w:tcPr>
            <w:tcW w:w="708" w:type="dxa"/>
            <w:tcBorders>
              <w:top w:val="nil"/>
              <w:left w:val="nil"/>
              <w:bottom w:val="nil"/>
              <w:right w:val="nil"/>
            </w:tcBorders>
            <w:vAlign w:val="bottom"/>
          </w:tcPr>
          <w:p w:rsidR="00FB31EC" w:rsidRPr="00475966" w:rsidRDefault="00FB31EC" w:rsidP="00FB31EC">
            <w:pPr>
              <w:autoSpaceDE w:val="0"/>
              <w:autoSpaceDN w:val="0"/>
            </w:pPr>
            <w:r w:rsidRPr="00475966">
              <w:t>года</w:t>
            </w:r>
          </w:p>
        </w:tc>
      </w:tr>
    </w:tbl>
    <w:p w:rsidR="00FB31EC" w:rsidRPr="00475966" w:rsidRDefault="00FB31EC" w:rsidP="00FB31EC">
      <w:pPr>
        <w:tabs>
          <w:tab w:val="left" w:pos="7088"/>
        </w:tabs>
        <w:autoSpaceDE w:val="0"/>
        <w:autoSpaceDN w:val="0"/>
        <w:ind w:left="4961"/>
      </w:pPr>
    </w:p>
    <w:p w:rsidR="00FB31EC" w:rsidRPr="00475966" w:rsidRDefault="00FB31EC" w:rsidP="00FB31EC">
      <w:pPr>
        <w:tabs>
          <w:tab w:val="left" w:pos="7088"/>
        </w:tabs>
        <w:autoSpaceDE w:val="0"/>
        <w:autoSpaceDN w:val="0"/>
        <w:ind w:left="4961"/>
      </w:pPr>
    </w:p>
    <w:tbl>
      <w:tblPr>
        <w:tblW w:w="0" w:type="auto"/>
        <w:tblInd w:w="2" w:type="dxa"/>
        <w:tblLayout w:type="fixed"/>
        <w:tblCellMar>
          <w:left w:w="28" w:type="dxa"/>
          <w:right w:w="28" w:type="dxa"/>
        </w:tblCellMar>
        <w:tblLook w:val="0000"/>
      </w:tblPr>
      <w:tblGrid>
        <w:gridCol w:w="170"/>
        <w:gridCol w:w="567"/>
        <w:gridCol w:w="170"/>
        <w:gridCol w:w="2665"/>
        <w:gridCol w:w="397"/>
        <w:gridCol w:w="454"/>
        <w:gridCol w:w="708"/>
        <w:gridCol w:w="426"/>
        <w:gridCol w:w="708"/>
        <w:gridCol w:w="2977"/>
      </w:tblGrid>
      <w:tr w:rsidR="00FB31EC" w:rsidRPr="00475966" w:rsidTr="00FB31EC">
        <w:tc>
          <w:tcPr>
            <w:tcW w:w="5557" w:type="dxa"/>
            <w:gridSpan w:val="8"/>
            <w:tcBorders>
              <w:top w:val="nil"/>
              <w:left w:val="nil"/>
              <w:bottom w:val="single" w:sz="4" w:space="0" w:color="auto"/>
              <w:right w:val="nil"/>
            </w:tcBorders>
            <w:vAlign w:val="bottom"/>
          </w:tcPr>
          <w:p w:rsidR="00FB31EC" w:rsidRPr="00475966" w:rsidRDefault="00FB31EC" w:rsidP="00FB31EC">
            <w:pPr>
              <w:autoSpaceDE w:val="0"/>
              <w:autoSpaceDN w:val="0"/>
            </w:pPr>
          </w:p>
        </w:tc>
        <w:tc>
          <w:tcPr>
            <w:tcW w:w="708" w:type="dxa"/>
            <w:tcBorders>
              <w:top w:val="nil"/>
              <w:left w:val="nil"/>
              <w:bottom w:val="nil"/>
              <w:right w:val="nil"/>
            </w:tcBorders>
            <w:vAlign w:val="bottom"/>
          </w:tcPr>
          <w:p w:rsidR="00FB31EC" w:rsidRPr="00475966" w:rsidRDefault="00FB31EC" w:rsidP="00FB31EC">
            <w:pPr>
              <w:autoSpaceDE w:val="0"/>
              <w:autoSpaceDN w:val="0"/>
            </w:pPr>
          </w:p>
        </w:tc>
        <w:tc>
          <w:tcPr>
            <w:tcW w:w="2977" w:type="dxa"/>
            <w:tcBorders>
              <w:top w:val="nil"/>
              <w:left w:val="nil"/>
              <w:bottom w:val="single" w:sz="4" w:space="0" w:color="auto"/>
              <w:right w:val="nil"/>
            </w:tcBorders>
            <w:vAlign w:val="bottom"/>
          </w:tcPr>
          <w:p w:rsidR="00FB31EC" w:rsidRPr="00475966" w:rsidRDefault="00FB31EC" w:rsidP="00FB31EC">
            <w:pPr>
              <w:autoSpaceDE w:val="0"/>
              <w:autoSpaceDN w:val="0"/>
            </w:pPr>
          </w:p>
        </w:tc>
      </w:tr>
      <w:tr w:rsidR="00FB31EC" w:rsidRPr="00475966" w:rsidTr="00FB31EC">
        <w:tc>
          <w:tcPr>
            <w:tcW w:w="5557" w:type="dxa"/>
            <w:gridSpan w:val="8"/>
            <w:tcBorders>
              <w:top w:val="nil"/>
              <w:left w:val="nil"/>
              <w:bottom w:val="nil"/>
              <w:right w:val="nil"/>
            </w:tcBorders>
          </w:tcPr>
          <w:p w:rsidR="00FB31EC" w:rsidRPr="00475966" w:rsidRDefault="00FB31EC" w:rsidP="00FB31EC">
            <w:pPr>
              <w:autoSpaceDE w:val="0"/>
              <w:autoSpaceDN w:val="0"/>
              <w:jc w:val="center"/>
            </w:pPr>
            <w:r w:rsidRPr="00475966">
              <w:t>(фамилия, имя, отчество)</w:t>
            </w:r>
          </w:p>
        </w:tc>
        <w:tc>
          <w:tcPr>
            <w:tcW w:w="708" w:type="dxa"/>
            <w:tcBorders>
              <w:top w:val="nil"/>
              <w:left w:val="nil"/>
              <w:bottom w:val="nil"/>
              <w:right w:val="nil"/>
            </w:tcBorders>
          </w:tcPr>
          <w:p w:rsidR="00FB31EC" w:rsidRPr="00475966" w:rsidRDefault="00FB31EC" w:rsidP="00FB31EC">
            <w:pPr>
              <w:autoSpaceDE w:val="0"/>
              <w:autoSpaceDN w:val="0"/>
              <w:jc w:val="center"/>
            </w:pPr>
          </w:p>
        </w:tc>
        <w:tc>
          <w:tcPr>
            <w:tcW w:w="2977" w:type="dxa"/>
            <w:tcBorders>
              <w:top w:val="nil"/>
              <w:left w:val="nil"/>
              <w:bottom w:val="nil"/>
              <w:right w:val="nil"/>
            </w:tcBorders>
          </w:tcPr>
          <w:p w:rsidR="00FB31EC" w:rsidRPr="00475966" w:rsidRDefault="00FB31EC" w:rsidP="00FB31EC">
            <w:pPr>
              <w:autoSpaceDE w:val="0"/>
              <w:autoSpaceDN w:val="0"/>
              <w:jc w:val="center"/>
            </w:pPr>
            <w:r w:rsidRPr="00475966">
              <w:t>(подпись)</w:t>
            </w:r>
          </w:p>
        </w:tc>
      </w:tr>
      <w:tr w:rsidR="00FB31EC" w:rsidRPr="00475966" w:rsidTr="00FB31EC">
        <w:trPr>
          <w:gridAfter w:val="3"/>
          <w:wAfter w:w="4111" w:type="dxa"/>
        </w:trPr>
        <w:tc>
          <w:tcPr>
            <w:tcW w:w="170" w:type="dxa"/>
            <w:tcBorders>
              <w:top w:val="nil"/>
              <w:left w:val="nil"/>
              <w:bottom w:val="nil"/>
              <w:right w:val="nil"/>
            </w:tcBorders>
            <w:vAlign w:val="bottom"/>
          </w:tcPr>
          <w:p w:rsidR="00FB31EC" w:rsidRPr="00475966" w:rsidRDefault="00FB31EC" w:rsidP="00FB31EC">
            <w:pPr>
              <w:autoSpaceDE w:val="0"/>
              <w:autoSpaceDN w:val="0"/>
              <w:spacing w:before="120"/>
            </w:pPr>
            <w:r w:rsidRPr="00475966">
              <w:t>«</w:t>
            </w:r>
          </w:p>
        </w:tc>
        <w:tc>
          <w:tcPr>
            <w:tcW w:w="567" w:type="dxa"/>
            <w:tcBorders>
              <w:top w:val="nil"/>
              <w:left w:val="nil"/>
              <w:bottom w:val="single" w:sz="4" w:space="0" w:color="auto"/>
              <w:right w:val="nil"/>
            </w:tcBorders>
            <w:vAlign w:val="bottom"/>
          </w:tcPr>
          <w:p w:rsidR="00FB31EC" w:rsidRPr="00475966" w:rsidRDefault="00FB31EC" w:rsidP="00FB31EC">
            <w:pPr>
              <w:autoSpaceDE w:val="0"/>
              <w:autoSpaceDN w:val="0"/>
              <w:jc w:val="center"/>
            </w:pPr>
          </w:p>
        </w:tc>
        <w:tc>
          <w:tcPr>
            <w:tcW w:w="170" w:type="dxa"/>
            <w:tcBorders>
              <w:top w:val="nil"/>
              <w:left w:val="nil"/>
              <w:bottom w:val="nil"/>
              <w:right w:val="nil"/>
            </w:tcBorders>
            <w:vAlign w:val="bottom"/>
          </w:tcPr>
          <w:p w:rsidR="00FB31EC" w:rsidRPr="00475966" w:rsidRDefault="00FB31EC" w:rsidP="00FB31EC">
            <w:pPr>
              <w:autoSpaceDE w:val="0"/>
              <w:autoSpaceDN w:val="0"/>
            </w:pPr>
            <w:r w:rsidRPr="00475966">
              <w:t>«</w:t>
            </w:r>
          </w:p>
        </w:tc>
        <w:tc>
          <w:tcPr>
            <w:tcW w:w="2665" w:type="dxa"/>
            <w:tcBorders>
              <w:top w:val="nil"/>
              <w:left w:val="nil"/>
              <w:bottom w:val="single" w:sz="4" w:space="0" w:color="auto"/>
              <w:right w:val="nil"/>
            </w:tcBorders>
            <w:vAlign w:val="bottom"/>
          </w:tcPr>
          <w:p w:rsidR="00FB31EC" w:rsidRPr="00475966" w:rsidRDefault="00FB31EC" w:rsidP="00FB31EC">
            <w:pPr>
              <w:autoSpaceDE w:val="0"/>
              <w:autoSpaceDN w:val="0"/>
              <w:jc w:val="center"/>
            </w:pPr>
          </w:p>
        </w:tc>
        <w:tc>
          <w:tcPr>
            <w:tcW w:w="397" w:type="dxa"/>
            <w:tcBorders>
              <w:top w:val="nil"/>
              <w:left w:val="nil"/>
              <w:bottom w:val="nil"/>
              <w:right w:val="nil"/>
            </w:tcBorders>
            <w:vAlign w:val="bottom"/>
          </w:tcPr>
          <w:p w:rsidR="00FB31EC" w:rsidRPr="00475966" w:rsidRDefault="00FB31EC" w:rsidP="00FB31EC">
            <w:pPr>
              <w:autoSpaceDE w:val="0"/>
              <w:autoSpaceDN w:val="0"/>
              <w:jc w:val="right"/>
            </w:pPr>
            <w:r w:rsidRPr="00475966">
              <w:t>20</w:t>
            </w:r>
          </w:p>
        </w:tc>
        <w:tc>
          <w:tcPr>
            <w:tcW w:w="454" w:type="dxa"/>
            <w:tcBorders>
              <w:top w:val="nil"/>
              <w:left w:val="nil"/>
              <w:bottom w:val="single" w:sz="4" w:space="0" w:color="auto"/>
              <w:right w:val="nil"/>
            </w:tcBorders>
            <w:vAlign w:val="bottom"/>
          </w:tcPr>
          <w:p w:rsidR="00FB31EC" w:rsidRPr="00475966" w:rsidRDefault="00FB31EC" w:rsidP="00FB31EC">
            <w:pPr>
              <w:autoSpaceDE w:val="0"/>
              <w:autoSpaceDN w:val="0"/>
            </w:pPr>
          </w:p>
        </w:tc>
        <w:tc>
          <w:tcPr>
            <w:tcW w:w="708" w:type="dxa"/>
            <w:tcBorders>
              <w:top w:val="nil"/>
              <w:left w:val="nil"/>
              <w:bottom w:val="nil"/>
              <w:right w:val="nil"/>
            </w:tcBorders>
            <w:vAlign w:val="bottom"/>
          </w:tcPr>
          <w:p w:rsidR="00FB31EC" w:rsidRPr="00475966" w:rsidRDefault="00FB31EC" w:rsidP="00FB31EC">
            <w:pPr>
              <w:autoSpaceDE w:val="0"/>
              <w:autoSpaceDN w:val="0"/>
            </w:pPr>
            <w:r w:rsidRPr="00475966">
              <w:t>года</w:t>
            </w:r>
          </w:p>
        </w:tc>
      </w:tr>
    </w:tbl>
    <w:p w:rsidR="00FB31EC" w:rsidRPr="00475966" w:rsidRDefault="00FB31EC" w:rsidP="00FB31EC">
      <w:pPr>
        <w:tabs>
          <w:tab w:val="left" w:pos="7088"/>
        </w:tabs>
        <w:autoSpaceDE w:val="0"/>
        <w:autoSpaceDN w:val="0"/>
        <w:ind w:left="4961"/>
      </w:pPr>
    </w:p>
    <w:p w:rsidR="00FB31EC" w:rsidRPr="00475966" w:rsidRDefault="00FB31EC" w:rsidP="00FB31EC">
      <w:pPr>
        <w:autoSpaceDE w:val="0"/>
        <w:autoSpaceDN w:val="0"/>
        <w:spacing w:before="240"/>
        <w:ind w:firstLine="720"/>
      </w:pPr>
      <w:r w:rsidRPr="00475966">
        <w:t>К заявлению прилагаются следующие документы:</w:t>
      </w:r>
    </w:p>
    <w:p w:rsidR="00FB31EC" w:rsidRPr="00475966" w:rsidRDefault="00FB31EC" w:rsidP="005E22F2">
      <w:pPr>
        <w:pStyle w:val="ad"/>
        <w:numPr>
          <w:ilvl w:val="0"/>
          <w:numId w:val="35"/>
        </w:numPr>
        <w:tabs>
          <w:tab w:val="left" w:pos="284"/>
        </w:tabs>
        <w:autoSpaceDE w:val="0"/>
        <w:autoSpaceDN w:val="0"/>
        <w:rPr>
          <w:rFonts w:ascii="Times New Roman" w:hAnsi="Times New Roman" w:cs="Times New Roman"/>
        </w:rPr>
      </w:pPr>
      <w:r w:rsidRPr="00475966">
        <w:rPr>
          <w:rFonts w:ascii="Times New Roman" w:hAnsi="Times New Roman" w:cs="Times New Roman"/>
        </w:rPr>
        <w:t>___________________________________________________________________________</w:t>
      </w:r>
    </w:p>
    <w:p w:rsidR="00FB31EC" w:rsidRPr="00475966" w:rsidRDefault="00FB31EC" w:rsidP="005E22F2">
      <w:pPr>
        <w:pStyle w:val="ad"/>
        <w:numPr>
          <w:ilvl w:val="0"/>
          <w:numId w:val="35"/>
        </w:numPr>
        <w:tabs>
          <w:tab w:val="left" w:pos="284"/>
        </w:tabs>
        <w:autoSpaceDE w:val="0"/>
        <w:autoSpaceDN w:val="0"/>
        <w:rPr>
          <w:rFonts w:ascii="Times New Roman" w:hAnsi="Times New Roman" w:cs="Times New Roman"/>
        </w:rPr>
      </w:pPr>
      <w:r w:rsidRPr="00475966">
        <w:rPr>
          <w:rFonts w:ascii="Times New Roman" w:hAnsi="Times New Roman" w:cs="Times New Roman"/>
        </w:rPr>
        <w:t>_____________________________________________________________________</w:t>
      </w:r>
    </w:p>
    <w:p w:rsidR="00FB31EC" w:rsidRPr="00475966" w:rsidRDefault="00FB31EC" w:rsidP="005E22F2">
      <w:pPr>
        <w:pStyle w:val="ad"/>
        <w:numPr>
          <w:ilvl w:val="0"/>
          <w:numId w:val="35"/>
        </w:numPr>
        <w:tabs>
          <w:tab w:val="left" w:pos="284"/>
        </w:tabs>
        <w:autoSpaceDE w:val="0"/>
        <w:autoSpaceDN w:val="0"/>
        <w:rPr>
          <w:rFonts w:ascii="Times New Roman" w:hAnsi="Times New Roman" w:cs="Times New Roman"/>
        </w:rPr>
      </w:pPr>
      <w:r w:rsidRPr="00475966">
        <w:rPr>
          <w:rFonts w:ascii="Times New Roman" w:hAnsi="Times New Roman" w:cs="Times New Roman"/>
        </w:rPr>
        <w:t>_____________________________________________________________________</w:t>
      </w:r>
    </w:p>
    <w:p w:rsidR="00FB31EC" w:rsidRPr="00475966" w:rsidRDefault="00FB31EC" w:rsidP="00FB31EC">
      <w:pPr>
        <w:pStyle w:val="ad"/>
        <w:tabs>
          <w:tab w:val="left" w:pos="284"/>
        </w:tabs>
        <w:autoSpaceDE w:val="0"/>
        <w:autoSpaceDN w:val="0"/>
        <w:rPr>
          <w:rFonts w:ascii="Times New Roman" w:hAnsi="Times New Roman" w:cs="Times New Roman"/>
        </w:rPr>
      </w:pPr>
    </w:p>
    <w:p w:rsidR="00FB31EC" w:rsidRPr="00475966" w:rsidRDefault="00FB31EC" w:rsidP="00FB31EC">
      <w:pPr>
        <w:pStyle w:val="ad"/>
        <w:tabs>
          <w:tab w:val="left" w:pos="284"/>
        </w:tabs>
        <w:autoSpaceDE w:val="0"/>
        <w:autoSpaceDN w:val="0"/>
        <w:rPr>
          <w:rFonts w:ascii="Times New Roman" w:hAnsi="Times New Roman" w:cs="Times New Roman"/>
        </w:rPr>
      </w:pPr>
    </w:p>
    <w:p w:rsidR="00FB31EC" w:rsidRPr="00475966" w:rsidRDefault="00FB31EC" w:rsidP="00FB31EC">
      <w:pPr>
        <w:pStyle w:val="ad"/>
        <w:tabs>
          <w:tab w:val="left" w:pos="284"/>
        </w:tabs>
        <w:autoSpaceDE w:val="0"/>
        <w:autoSpaceDN w:val="0"/>
        <w:rPr>
          <w:rFonts w:ascii="Times New Roman" w:hAnsi="Times New Roman" w:cs="Times New Roman"/>
        </w:rPr>
      </w:pPr>
      <w:r w:rsidRPr="00475966">
        <w:rPr>
          <w:rFonts w:ascii="Times New Roman" w:hAnsi="Times New Roman" w:cs="Times New Roman"/>
        </w:rPr>
        <w:t>Дата принятия заявления «______» _____________ 20_____ года</w:t>
      </w:r>
    </w:p>
    <w:p w:rsidR="00FB31EC" w:rsidRPr="00475966" w:rsidRDefault="00FB31EC" w:rsidP="00FB31EC">
      <w:pPr>
        <w:pStyle w:val="ad"/>
        <w:tabs>
          <w:tab w:val="left" w:pos="284"/>
        </w:tabs>
        <w:autoSpaceDE w:val="0"/>
        <w:autoSpaceDN w:val="0"/>
        <w:rPr>
          <w:rFonts w:ascii="Times New Roman" w:hAnsi="Times New Roman" w:cs="Times New Roman"/>
        </w:rPr>
      </w:pPr>
    </w:p>
    <w:p w:rsidR="00FB31EC" w:rsidRPr="00475966" w:rsidRDefault="00FB31EC" w:rsidP="00FB31EC">
      <w:pPr>
        <w:pStyle w:val="ad"/>
        <w:tabs>
          <w:tab w:val="left" w:pos="284"/>
        </w:tabs>
        <w:autoSpaceDE w:val="0"/>
        <w:autoSpaceDN w:val="0"/>
        <w:rPr>
          <w:rFonts w:ascii="Times New Roman" w:hAnsi="Times New Roman" w:cs="Times New Roman"/>
        </w:rPr>
      </w:pPr>
      <w:r w:rsidRPr="00475966">
        <w:rPr>
          <w:rFonts w:ascii="Times New Roman" w:hAnsi="Times New Roman" w:cs="Times New Roman"/>
        </w:rPr>
        <w:t>Заявителю выдана расписка в получении заявления и прилагаемых копий документов.</w:t>
      </w:r>
    </w:p>
    <w:p w:rsidR="00FB31EC" w:rsidRPr="00475966" w:rsidRDefault="00FB31EC" w:rsidP="00FB31EC"/>
    <w:tbl>
      <w:tblPr>
        <w:tblpPr w:leftFromText="180" w:rightFromText="180" w:vertAnchor="text" w:horzAnchor="margin" w:tblpY="-33"/>
        <w:tblW w:w="9382" w:type="dxa"/>
        <w:tblLayout w:type="fixed"/>
        <w:tblCellMar>
          <w:left w:w="28" w:type="dxa"/>
          <w:right w:w="28" w:type="dxa"/>
        </w:tblCellMar>
        <w:tblLook w:val="0000"/>
      </w:tblPr>
      <w:tblGrid>
        <w:gridCol w:w="3385"/>
        <w:gridCol w:w="651"/>
        <w:gridCol w:w="1871"/>
        <w:gridCol w:w="268"/>
        <w:gridCol w:w="3207"/>
      </w:tblGrid>
      <w:tr w:rsidR="00FB31EC" w:rsidRPr="00475966" w:rsidTr="00FB31EC">
        <w:trPr>
          <w:trHeight w:val="458"/>
        </w:trPr>
        <w:tc>
          <w:tcPr>
            <w:tcW w:w="3385" w:type="dxa"/>
            <w:tcBorders>
              <w:top w:val="nil"/>
              <w:left w:val="nil"/>
              <w:bottom w:val="single" w:sz="4" w:space="0" w:color="auto"/>
              <w:right w:val="nil"/>
            </w:tcBorders>
            <w:vAlign w:val="bottom"/>
          </w:tcPr>
          <w:p w:rsidR="00FB31EC" w:rsidRPr="00475966" w:rsidRDefault="00FB31EC" w:rsidP="00FB31EC">
            <w:pPr>
              <w:autoSpaceDE w:val="0"/>
              <w:autoSpaceDN w:val="0"/>
            </w:pPr>
          </w:p>
        </w:tc>
        <w:tc>
          <w:tcPr>
            <w:tcW w:w="651" w:type="dxa"/>
            <w:tcBorders>
              <w:top w:val="nil"/>
              <w:left w:val="nil"/>
              <w:bottom w:val="nil"/>
              <w:right w:val="nil"/>
            </w:tcBorders>
            <w:vAlign w:val="bottom"/>
          </w:tcPr>
          <w:p w:rsidR="00FB31EC" w:rsidRPr="00475966" w:rsidRDefault="00FB31EC" w:rsidP="00FB31EC">
            <w:pPr>
              <w:autoSpaceDE w:val="0"/>
              <w:autoSpaceDN w:val="0"/>
            </w:pPr>
          </w:p>
        </w:tc>
        <w:tc>
          <w:tcPr>
            <w:tcW w:w="1871" w:type="dxa"/>
            <w:tcBorders>
              <w:top w:val="nil"/>
              <w:left w:val="nil"/>
              <w:bottom w:val="single" w:sz="4" w:space="0" w:color="auto"/>
              <w:right w:val="nil"/>
            </w:tcBorders>
            <w:vAlign w:val="bottom"/>
          </w:tcPr>
          <w:p w:rsidR="00FB31EC" w:rsidRPr="00475966" w:rsidRDefault="00FB31EC" w:rsidP="00FB31EC">
            <w:pPr>
              <w:autoSpaceDE w:val="0"/>
              <w:autoSpaceDN w:val="0"/>
            </w:pPr>
          </w:p>
        </w:tc>
        <w:tc>
          <w:tcPr>
            <w:tcW w:w="268" w:type="dxa"/>
            <w:tcBorders>
              <w:top w:val="nil"/>
              <w:left w:val="nil"/>
              <w:bottom w:val="nil"/>
              <w:right w:val="nil"/>
            </w:tcBorders>
          </w:tcPr>
          <w:p w:rsidR="00FB31EC" w:rsidRPr="00475966" w:rsidRDefault="00FB31EC" w:rsidP="00FB31EC">
            <w:pPr>
              <w:autoSpaceDE w:val="0"/>
              <w:autoSpaceDN w:val="0"/>
            </w:pPr>
          </w:p>
        </w:tc>
        <w:tc>
          <w:tcPr>
            <w:tcW w:w="3207" w:type="dxa"/>
            <w:tcBorders>
              <w:top w:val="nil"/>
              <w:left w:val="nil"/>
              <w:bottom w:val="single" w:sz="4" w:space="0" w:color="auto"/>
              <w:right w:val="nil"/>
            </w:tcBorders>
          </w:tcPr>
          <w:p w:rsidR="00FB31EC" w:rsidRPr="00475966" w:rsidRDefault="00FB31EC" w:rsidP="00FB31EC">
            <w:pPr>
              <w:autoSpaceDE w:val="0"/>
              <w:autoSpaceDN w:val="0"/>
            </w:pPr>
          </w:p>
        </w:tc>
      </w:tr>
      <w:tr w:rsidR="00FB31EC" w:rsidRPr="00475966" w:rsidTr="00FB31EC">
        <w:trPr>
          <w:trHeight w:val="361"/>
        </w:trPr>
        <w:tc>
          <w:tcPr>
            <w:tcW w:w="3385" w:type="dxa"/>
            <w:tcBorders>
              <w:top w:val="nil"/>
              <w:left w:val="nil"/>
              <w:bottom w:val="nil"/>
              <w:right w:val="nil"/>
            </w:tcBorders>
          </w:tcPr>
          <w:p w:rsidR="00FB31EC" w:rsidRPr="00475966" w:rsidRDefault="00FB31EC" w:rsidP="00FB31EC">
            <w:pPr>
              <w:autoSpaceDE w:val="0"/>
              <w:autoSpaceDN w:val="0"/>
              <w:jc w:val="center"/>
            </w:pPr>
            <w:r w:rsidRPr="00475966">
              <w:t>(должность)</w:t>
            </w:r>
          </w:p>
        </w:tc>
        <w:tc>
          <w:tcPr>
            <w:tcW w:w="651" w:type="dxa"/>
            <w:tcBorders>
              <w:top w:val="nil"/>
              <w:left w:val="nil"/>
              <w:bottom w:val="nil"/>
              <w:right w:val="nil"/>
            </w:tcBorders>
          </w:tcPr>
          <w:p w:rsidR="00FB31EC" w:rsidRPr="00475966" w:rsidRDefault="00FB31EC" w:rsidP="00FB31EC">
            <w:pPr>
              <w:autoSpaceDE w:val="0"/>
              <w:autoSpaceDN w:val="0"/>
              <w:jc w:val="center"/>
            </w:pPr>
          </w:p>
        </w:tc>
        <w:tc>
          <w:tcPr>
            <w:tcW w:w="1871" w:type="dxa"/>
            <w:tcBorders>
              <w:top w:val="nil"/>
              <w:left w:val="nil"/>
              <w:bottom w:val="nil"/>
              <w:right w:val="nil"/>
            </w:tcBorders>
          </w:tcPr>
          <w:p w:rsidR="00FB31EC" w:rsidRPr="00475966" w:rsidRDefault="00FB31EC" w:rsidP="00FB31EC">
            <w:pPr>
              <w:autoSpaceDE w:val="0"/>
              <w:autoSpaceDN w:val="0"/>
              <w:jc w:val="center"/>
            </w:pPr>
            <w:r w:rsidRPr="00475966">
              <w:t>(подпись)</w:t>
            </w:r>
          </w:p>
        </w:tc>
        <w:tc>
          <w:tcPr>
            <w:tcW w:w="268" w:type="dxa"/>
            <w:tcBorders>
              <w:top w:val="nil"/>
              <w:left w:val="nil"/>
              <w:bottom w:val="nil"/>
              <w:right w:val="nil"/>
            </w:tcBorders>
          </w:tcPr>
          <w:p w:rsidR="00FB31EC" w:rsidRPr="00475966" w:rsidRDefault="00FB31EC" w:rsidP="00FB31EC">
            <w:pPr>
              <w:autoSpaceDE w:val="0"/>
              <w:autoSpaceDN w:val="0"/>
              <w:jc w:val="center"/>
            </w:pPr>
          </w:p>
        </w:tc>
        <w:tc>
          <w:tcPr>
            <w:tcW w:w="3207" w:type="dxa"/>
            <w:tcBorders>
              <w:top w:val="nil"/>
              <w:left w:val="nil"/>
              <w:bottom w:val="nil"/>
              <w:right w:val="nil"/>
            </w:tcBorders>
          </w:tcPr>
          <w:p w:rsidR="00FB31EC" w:rsidRPr="00475966" w:rsidRDefault="00FB31EC" w:rsidP="00FB31EC">
            <w:pPr>
              <w:autoSpaceDE w:val="0"/>
              <w:autoSpaceDN w:val="0"/>
              <w:jc w:val="center"/>
            </w:pPr>
            <w:r w:rsidRPr="00475966">
              <w:t>(фамилия, имя, отчество)</w:t>
            </w:r>
          </w:p>
        </w:tc>
      </w:tr>
    </w:tbl>
    <w:p w:rsidR="00FB31EC" w:rsidRPr="00475966" w:rsidRDefault="00FB31EC" w:rsidP="00FB31EC"/>
    <w:p w:rsidR="00FB31EC" w:rsidRPr="00475966" w:rsidRDefault="00FB31EC" w:rsidP="00FB31EC"/>
    <w:p w:rsidR="00FB31EC" w:rsidRPr="00475966" w:rsidRDefault="00FB31EC" w:rsidP="00FB31EC"/>
    <w:p w:rsidR="00FB31EC" w:rsidRPr="00475966" w:rsidRDefault="00FB31EC" w:rsidP="00FB31EC">
      <w:pPr>
        <w:pStyle w:val="ad"/>
        <w:tabs>
          <w:tab w:val="left" w:pos="284"/>
        </w:tabs>
        <w:autoSpaceDE w:val="0"/>
        <w:autoSpaceDN w:val="0"/>
        <w:jc w:val="right"/>
        <w:rPr>
          <w:rFonts w:ascii="Times New Roman" w:hAnsi="Times New Roman" w:cs="Times New Roman"/>
        </w:rPr>
      </w:pPr>
      <w:r w:rsidRPr="00475966">
        <w:rPr>
          <w:rFonts w:ascii="Times New Roman" w:hAnsi="Times New Roman" w:cs="Times New Roman"/>
        </w:rPr>
        <w:t>(Место печати)   _________________________</w:t>
      </w:r>
    </w:p>
    <w:p w:rsidR="00FB31EC" w:rsidRPr="00475966" w:rsidRDefault="00FB31EC" w:rsidP="00FB31EC">
      <w:pPr>
        <w:pStyle w:val="ad"/>
        <w:tabs>
          <w:tab w:val="left" w:pos="284"/>
        </w:tabs>
        <w:autoSpaceDE w:val="0"/>
        <w:autoSpaceDN w:val="0"/>
        <w:jc w:val="center"/>
        <w:rPr>
          <w:rFonts w:ascii="Times New Roman" w:hAnsi="Times New Roman" w:cs="Times New Roman"/>
        </w:rPr>
        <w:sectPr w:rsidR="00FB31EC" w:rsidRPr="00475966" w:rsidSect="00FB31EC">
          <w:pgSz w:w="11906" w:h="16838"/>
          <w:pgMar w:top="568" w:right="850" w:bottom="426" w:left="1134" w:header="340" w:footer="340" w:gutter="0"/>
          <w:pgBorders w:offsetFrom="page">
            <w:top w:val="single" w:sz="4" w:space="24" w:color="auto"/>
            <w:left w:val="single" w:sz="4" w:space="24" w:color="auto"/>
            <w:bottom w:val="single" w:sz="4" w:space="24" w:color="auto"/>
            <w:right w:val="single" w:sz="4" w:space="24" w:color="auto"/>
          </w:pgBorders>
          <w:cols w:space="708"/>
          <w:rtlGutter/>
          <w:docGrid w:linePitch="360"/>
        </w:sectPr>
      </w:pPr>
      <w:r w:rsidRPr="00475966">
        <w:rPr>
          <w:rFonts w:ascii="Times New Roman" w:hAnsi="Times New Roman" w:cs="Times New Roman"/>
        </w:rPr>
        <w:t xml:space="preserve">                                                                                               (подпись заявителя)  </w:t>
      </w:r>
    </w:p>
    <w:p w:rsidR="00FB31EC" w:rsidRPr="00475966" w:rsidRDefault="00FB31EC" w:rsidP="00FB31EC">
      <w:pPr>
        <w:jc w:val="right"/>
      </w:pPr>
      <w:r w:rsidRPr="00475966">
        <w:t>ПРИЛОЖЕНИЕ № 2</w:t>
      </w:r>
    </w:p>
    <w:p w:rsidR="00FB31EC" w:rsidRPr="00475966" w:rsidRDefault="00FB31EC" w:rsidP="00FB31EC">
      <w:pPr>
        <w:ind w:firstLine="4860"/>
        <w:jc w:val="right"/>
      </w:pPr>
      <w:r w:rsidRPr="00475966">
        <w:t>к административному регламенту</w:t>
      </w:r>
    </w:p>
    <w:p w:rsidR="00FB31EC" w:rsidRPr="00475966" w:rsidRDefault="00FB31EC" w:rsidP="00FB31EC">
      <w:pPr>
        <w:ind w:firstLine="4860"/>
        <w:jc w:val="right"/>
      </w:pPr>
    </w:p>
    <w:p w:rsidR="00FB31EC" w:rsidRPr="00475966" w:rsidRDefault="00FB31EC" w:rsidP="00FB31EC">
      <w:pPr>
        <w:autoSpaceDE w:val="0"/>
        <w:autoSpaceDN w:val="0"/>
        <w:ind w:left="4536"/>
        <w:jc w:val="both"/>
      </w:pPr>
      <w:r w:rsidRPr="00475966">
        <w:t>В администрацию муниципального образования</w:t>
      </w:r>
    </w:p>
    <w:p w:rsidR="00FB31EC" w:rsidRPr="00475966" w:rsidRDefault="00FB31EC" w:rsidP="00FB31EC">
      <w:pPr>
        <w:autoSpaceDE w:val="0"/>
        <w:autoSpaceDN w:val="0"/>
        <w:ind w:left="4536"/>
      </w:pPr>
    </w:p>
    <w:p w:rsidR="00FB31EC" w:rsidRPr="00475966" w:rsidRDefault="00FB31EC" w:rsidP="00FB31EC">
      <w:pPr>
        <w:pBdr>
          <w:top w:val="single" w:sz="4" w:space="1" w:color="auto"/>
        </w:pBdr>
        <w:autoSpaceDE w:val="0"/>
        <w:autoSpaceDN w:val="0"/>
        <w:ind w:left="4536"/>
      </w:pPr>
    </w:p>
    <w:p w:rsidR="00FB31EC" w:rsidRPr="00475966" w:rsidRDefault="00FB31EC" w:rsidP="00FB31EC">
      <w:pPr>
        <w:tabs>
          <w:tab w:val="left" w:pos="4820"/>
        </w:tabs>
        <w:autoSpaceDE w:val="0"/>
        <w:autoSpaceDN w:val="0"/>
        <w:ind w:left="4536"/>
      </w:pPr>
      <w:r w:rsidRPr="00475966">
        <w:t xml:space="preserve">от заявителя ________________________________________  </w:t>
      </w:r>
    </w:p>
    <w:p w:rsidR="00FB31EC" w:rsidRPr="00475966" w:rsidRDefault="00FB31EC" w:rsidP="00FB31EC">
      <w:pPr>
        <w:tabs>
          <w:tab w:val="left" w:pos="4820"/>
        </w:tabs>
        <w:autoSpaceDE w:val="0"/>
        <w:autoSpaceDN w:val="0"/>
        <w:ind w:left="4536"/>
      </w:pPr>
      <w:r w:rsidRPr="00475966">
        <w:t xml:space="preserve">   </w:t>
      </w:r>
      <w:r w:rsidRPr="00475966">
        <w:rPr>
          <w:i/>
          <w:vertAlign w:val="superscript"/>
        </w:rPr>
        <w:t xml:space="preserve">фамилия, имя,  отчество, дата рождения  заполняется заявителем </w:t>
      </w:r>
    </w:p>
    <w:p w:rsidR="00FB31EC" w:rsidRPr="00475966" w:rsidRDefault="00FB31EC" w:rsidP="00FB31EC">
      <w:pPr>
        <w:tabs>
          <w:tab w:val="left" w:pos="5529"/>
        </w:tabs>
        <w:autoSpaceDE w:val="0"/>
        <w:autoSpaceDN w:val="0"/>
        <w:ind w:left="4536"/>
      </w:pPr>
      <w:r w:rsidRPr="00475966">
        <w:t>от представителя заявителя</w:t>
      </w:r>
      <w:r w:rsidRPr="00475966">
        <w:softHyphen/>
        <w:t>________________________________________</w:t>
      </w:r>
    </w:p>
    <w:p w:rsidR="00FB31EC" w:rsidRPr="00475966" w:rsidRDefault="00FB31EC" w:rsidP="00FB31EC">
      <w:pPr>
        <w:tabs>
          <w:tab w:val="left" w:pos="4820"/>
        </w:tabs>
        <w:autoSpaceDE w:val="0"/>
        <w:autoSpaceDN w:val="0"/>
        <w:ind w:left="4536"/>
        <w:jc w:val="center"/>
      </w:pPr>
      <w:r w:rsidRPr="00475966">
        <w:rPr>
          <w:i/>
          <w:vertAlign w:val="superscript"/>
        </w:rPr>
        <w:t>фамилия, имя,  отчество, дата рождения  заполняется представителем заявителя от имени заявителя</w:t>
      </w:r>
    </w:p>
    <w:p w:rsidR="00FB31EC" w:rsidRPr="00475966" w:rsidRDefault="00FB31EC" w:rsidP="00FB31EC">
      <w:pPr>
        <w:tabs>
          <w:tab w:val="left" w:pos="5529"/>
        </w:tabs>
        <w:autoSpaceDE w:val="0"/>
        <w:autoSpaceDN w:val="0"/>
        <w:ind w:left="4536"/>
      </w:pPr>
      <w:r w:rsidRPr="00475966">
        <w:t>Адрес постоянного места жительства заявителя:</w:t>
      </w:r>
    </w:p>
    <w:p w:rsidR="00FB31EC" w:rsidRPr="00475966" w:rsidRDefault="00FB31EC" w:rsidP="00FB31EC">
      <w:pPr>
        <w:autoSpaceDE w:val="0"/>
        <w:autoSpaceDN w:val="0"/>
        <w:ind w:left="4536"/>
      </w:pPr>
    </w:p>
    <w:p w:rsidR="00FB31EC" w:rsidRPr="00475966" w:rsidRDefault="00FB31EC" w:rsidP="00FB31EC">
      <w:pPr>
        <w:pBdr>
          <w:top w:val="single" w:sz="4" w:space="0" w:color="auto"/>
        </w:pBdr>
        <w:autoSpaceDE w:val="0"/>
        <w:autoSpaceDN w:val="0"/>
        <w:ind w:left="4536" w:right="57"/>
      </w:pPr>
    </w:p>
    <w:p w:rsidR="00FB31EC" w:rsidRPr="00475966" w:rsidRDefault="00FB31EC" w:rsidP="00FB31EC">
      <w:pPr>
        <w:tabs>
          <w:tab w:val="left" w:pos="5529"/>
        </w:tabs>
        <w:autoSpaceDE w:val="0"/>
        <w:autoSpaceDN w:val="0"/>
        <w:ind w:left="4536"/>
      </w:pPr>
      <w:r w:rsidRPr="00475966">
        <w:t>телефон</w:t>
      </w:r>
      <w:r w:rsidRPr="00475966">
        <w:tab/>
      </w:r>
    </w:p>
    <w:p w:rsidR="00FB31EC" w:rsidRPr="00475966" w:rsidRDefault="00FB31EC" w:rsidP="00FB31EC">
      <w:pPr>
        <w:autoSpaceDE w:val="0"/>
        <w:autoSpaceDN w:val="0"/>
      </w:pPr>
    </w:p>
    <w:p w:rsidR="00FB31EC" w:rsidRPr="00475966" w:rsidRDefault="00FB31EC" w:rsidP="00FB31EC">
      <w:pPr>
        <w:autoSpaceDE w:val="0"/>
        <w:autoSpaceDN w:val="0"/>
        <w:jc w:val="center"/>
      </w:pPr>
      <w:r w:rsidRPr="00475966">
        <w:t>Заявление</w:t>
      </w:r>
      <w:r w:rsidRPr="00475966">
        <w:br/>
        <w:t>о предоставлении информации об очередности предоставления жилых помещений по договорам социального найма</w:t>
      </w:r>
    </w:p>
    <w:p w:rsidR="00FB31EC" w:rsidRPr="00475966" w:rsidRDefault="00FB31EC" w:rsidP="00FB31EC">
      <w:pPr>
        <w:tabs>
          <w:tab w:val="left" w:pos="4253"/>
          <w:tab w:val="left" w:pos="8789"/>
        </w:tabs>
        <w:autoSpaceDE w:val="0"/>
        <w:autoSpaceDN w:val="0"/>
        <w:ind w:firstLine="720"/>
      </w:pPr>
    </w:p>
    <w:p w:rsidR="00FB31EC" w:rsidRPr="00475966" w:rsidRDefault="00FB31EC" w:rsidP="00FB31EC">
      <w:pPr>
        <w:autoSpaceDE w:val="0"/>
        <w:autoSpaceDN w:val="0"/>
        <w:adjustRightInd w:val="0"/>
        <w:jc w:val="both"/>
      </w:pPr>
      <w:r w:rsidRPr="00475966">
        <w:t>Сведения о представителе заявителя при подаче документов представителем заявителя</w:t>
      </w:r>
    </w:p>
    <w:tbl>
      <w:tblPr>
        <w:tblW w:w="4828" w:type="pct"/>
        <w:tblCellMar>
          <w:top w:w="102" w:type="dxa"/>
          <w:left w:w="62" w:type="dxa"/>
          <w:bottom w:w="102" w:type="dxa"/>
          <w:right w:w="62" w:type="dxa"/>
        </w:tblCellMar>
        <w:tblLook w:val="0000"/>
      </w:tblPr>
      <w:tblGrid>
        <w:gridCol w:w="3179"/>
        <w:gridCol w:w="3254"/>
        <w:gridCol w:w="2720"/>
      </w:tblGrid>
      <w:tr w:rsidR="00FB31EC" w:rsidRPr="00475966" w:rsidTr="00FB31EC">
        <w:tc>
          <w:tcPr>
            <w:tcW w:w="1736" w:type="pct"/>
            <w:vMerge w:val="restart"/>
            <w:tcBorders>
              <w:top w:val="single" w:sz="4" w:space="0" w:color="auto"/>
              <w:left w:val="single" w:sz="4" w:space="0" w:color="auto"/>
              <w:bottom w:val="single" w:sz="4" w:space="0" w:color="auto"/>
              <w:right w:val="single" w:sz="4" w:space="0" w:color="auto"/>
            </w:tcBorders>
          </w:tcPr>
          <w:p w:rsidR="00FB31EC" w:rsidRPr="00475966" w:rsidRDefault="00FB31EC" w:rsidP="00FB31EC">
            <w:pPr>
              <w:autoSpaceDE w:val="0"/>
              <w:autoSpaceDN w:val="0"/>
              <w:adjustRightInd w:val="0"/>
              <w:jc w:val="both"/>
            </w:pPr>
            <w:r w:rsidRPr="00475966">
              <w:t>Паспорт РФ</w:t>
            </w:r>
          </w:p>
        </w:tc>
        <w:tc>
          <w:tcPr>
            <w:tcW w:w="1777" w:type="pct"/>
            <w:tcBorders>
              <w:top w:val="single" w:sz="4" w:space="0" w:color="auto"/>
              <w:left w:val="single" w:sz="4" w:space="0" w:color="auto"/>
              <w:bottom w:val="single" w:sz="4" w:space="0" w:color="auto"/>
              <w:right w:val="single" w:sz="4" w:space="0" w:color="auto"/>
            </w:tcBorders>
          </w:tcPr>
          <w:p w:rsidR="00FB31EC" w:rsidRPr="00475966" w:rsidRDefault="00FB31EC" w:rsidP="00FB31EC">
            <w:pPr>
              <w:autoSpaceDE w:val="0"/>
              <w:autoSpaceDN w:val="0"/>
              <w:adjustRightInd w:val="0"/>
            </w:pPr>
            <w:r w:rsidRPr="00475966">
              <w:t>серия и номер</w:t>
            </w:r>
          </w:p>
        </w:tc>
        <w:tc>
          <w:tcPr>
            <w:tcW w:w="1486" w:type="pct"/>
            <w:tcBorders>
              <w:top w:val="single" w:sz="4" w:space="0" w:color="auto"/>
              <w:left w:val="single" w:sz="4" w:space="0" w:color="auto"/>
              <w:bottom w:val="single" w:sz="4" w:space="0" w:color="auto"/>
              <w:right w:val="single" w:sz="4" w:space="0" w:color="auto"/>
            </w:tcBorders>
            <w:vAlign w:val="center"/>
          </w:tcPr>
          <w:p w:rsidR="00FB31EC" w:rsidRPr="00475966" w:rsidRDefault="00FB31EC" w:rsidP="00FB31EC">
            <w:pPr>
              <w:autoSpaceDE w:val="0"/>
              <w:autoSpaceDN w:val="0"/>
              <w:adjustRightInd w:val="0"/>
              <w:jc w:val="center"/>
            </w:pPr>
          </w:p>
        </w:tc>
      </w:tr>
      <w:tr w:rsidR="00FB31EC" w:rsidRPr="00475966" w:rsidTr="00FB31EC">
        <w:tc>
          <w:tcPr>
            <w:tcW w:w="1736" w:type="pct"/>
            <w:vMerge/>
            <w:tcBorders>
              <w:top w:val="single" w:sz="4" w:space="0" w:color="auto"/>
              <w:left w:val="single" w:sz="4" w:space="0" w:color="auto"/>
              <w:bottom w:val="single" w:sz="4" w:space="0" w:color="auto"/>
              <w:right w:val="single" w:sz="4" w:space="0" w:color="auto"/>
            </w:tcBorders>
          </w:tcPr>
          <w:p w:rsidR="00FB31EC" w:rsidRPr="00475966" w:rsidRDefault="00FB31EC" w:rsidP="00FB31EC">
            <w:pPr>
              <w:autoSpaceDE w:val="0"/>
              <w:autoSpaceDN w:val="0"/>
              <w:adjustRightInd w:val="0"/>
              <w:outlineLvl w:val="0"/>
            </w:pPr>
          </w:p>
        </w:tc>
        <w:tc>
          <w:tcPr>
            <w:tcW w:w="1777" w:type="pct"/>
            <w:tcBorders>
              <w:top w:val="single" w:sz="4" w:space="0" w:color="auto"/>
              <w:left w:val="single" w:sz="4" w:space="0" w:color="auto"/>
              <w:bottom w:val="single" w:sz="4" w:space="0" w:color="auto"/>
              <w:right w:val="single" w:sz="4" w:space="0" w:color="auto"/>
            </w:tcBorders>
          </w:tcPr>
          <w:p w:rsidR="00FB31EC" w:rsidRPr="00475966" w:rsidRDefault="00FB31EC" w:rsidP="00FB31EC">
            <w:pPr>
              <w:autoSpaceDE w:val="0"/>
              <w:autoSpaceDN w:val="0"/>
              <w:adjustRightInd w:val="0"/>
              <w:jc w:val="both"/>
            </w:pPr>
            <w:r w:rsidRPr="00475966">
              <w:t>дата выдачи</w:t>
            </w:r>
          </w:p>
        </w:tc>
        <w:tc>
          <w:tcPr>
            <w:tcW w:w="1486" w:type="pct"/>
            <w:tcBorders>
              <w:top w:val="single" w:sz="4" w:space="0" w:color="auto"/>
              <w:left w:val="single" w:sz="4" w:space="0" w:color="auto"/>
              <w:bottom w:val="single" w:sz="4" w:space="0" w:color="auto"/>
              <w:right w:val="single" w:sz="4" w:space="0" w:color="auto"/>
            </w:tcBorders>
          </w:tcPr>
          <w:p w:rsidR="00FB31EC" w:rsidRPr="00475966" w:rsidRDefault="00FB31EC" w:rsidP="00FB31EC">
            <w:pPr>
              <w:autoSpaceDE w:val="0"/>
              <w:autoSpaceDN w:val="0"/>
              <w:adjustRightInd w:val="0"/>
            </w:pPr>
          </w:p>
        </w:tc>
      </w:tr>
      <w:tr w:rsidR="00FB31EC" w:rsidRPr="00475966" w:rsidTr="00FB31EC">
        <w:tc>
          <w:tcPr>
            <w:tcW w:w="1736" w:type="pct"/>
            <w:vMerge/>
            <w:tcBorders>
              <w:top w:val="single" w:sz="4" w:space="0" w:color="auto"/>
              <w:left w:val="single" w:sz="4" w:space="0" w:color="auto"/>
              <w:bottom w:val="single" w:sz="4" w:space="0" w:color="auto"/>
              <w:right w:val="single" w:sz="4" w:space="0" w:color="auto"/>
            </w:tcBorders>
          </w:tcPr>
          <w:p w:rsidR="00FB31EC" w:rsidRPr="00475966" w:rsidRDefault="00FB31EC" w:rsidP="00FB31EC">
            <w:pPr>
              <w:autoSpaceDE w:val="0"/>
              <w:autoSpaceDN w:val="0"/>
              <w:adjustRightInd w:val="0"/>
              <w:outlineLvl w:val="0"/>
            </w:pPr>
          </w:p>
        </w:tc>
        <w:tc>
          <w:tcPr>
            <w:tcW w:w="1777" w:type="pct"/>
            <w:tcBorders>
              <w:top w:val="single" w:sz="4" w:space="0" w:color="auto"/>
              <w:left w:val="single" w:sz="4" w:space="0" w:color="auto"/>
              <w:bottom w:val="single" w:sz="4" w:space="0" w:color="auto"/>
              <w:right w:val="single" w:sz="4" w:space="0" w:color="auto"/>
            </w:tcBorders>
          </w:tcPr>
          <w:p w:rsidR="00FB31EC" w:rsidRPr="00475966" w:rsidRDefault="00FB31EC" w:rsidP="00FB31EC">
            <w:pPr>
              <w:autoSpaceDE w:val="0"/>
              <w:autoSpaceDN w:val="0"/>
              <w:adjustRightInd w:val="0"/>
              <w:jc w:val="both"/>
            </w:pPr>
            <w:r w:rsidRPr="00475966">
              <w:t>код подразделения</w:t>
            </w:r>
          </w:p>
        </w:tc>
        <w:tc>
          <w:tcPr>
            <w:tcW w:w="1486" w:type="pct"/>
            <w:tcBorders>
              <w:top w:val="single" w:sz="4" w:space="0" w:color="auto"/>
              <w:left w:val="single" w:sz="4" w:space="0" w:color="auto"/>
              <w:bottom w:val="single" w:sz="4" w:space="0" w:color="auto"/>
              <w:right w:val="single" w:sz="4" w:space="0" w:color="auto"/>
            </w:tcBorders>
          </w:tcPr>
          <w:p w:rsidR="00FB31EC" w:rsidRPr="00475966" w:rsidRDefault="00FB31EC" w:rsidP="00FB31EC">
            <w:pPr>
              <w:autoSpaceDE w:val="0"/>
              <w:autoSpaceDN w:val="0"/>
              <w:adjustRightInd w:val="0"/>
            </w:pPr>
          </w:p>
        </w:tc>
      </w:tr>
    </w:tbl>
    <w:p w:rsidR="00FB31EC" w:rsidRPr="00475966" w:rsidRDefault="00FB31EC" w:rsidP="00FB31EC">
      <w:pPr>
        <w:autoSpaceDE w:val="0"/>
        <w:autoSpaceDN w:val="0"/>
        <w:adjustRightInd w:val="0"/>
        <w:jc w:val="both"/>
      </w:pPr>
      <w:r w:rsidRPr="00475966">
        <w:t>Сведения о заявителе</w:t>
      </w:r>
    </w:p>
    <w:tbl>
      <w:tblPr>
        <w:tblW w:w="4828" w:type="pct"/>
        <w:tblCellMar>
          <w:top w:w="102" w:type="dxa"/>
          <w:left w:w="62" w:type="dxa"/>
          <w:bottom w:w="102" w:type="dxa"/>
          <w:right w:w="62" w:type="dxa"/>
        </w:tblCellMar>
        <w:tblLook w:val="0000"/>
      </w:tblPr>
      <w:tblGrid>
        <w:gridCol w:w="3178"/>
        <w:gridCol w:w="3253"/>
        <w:gridCol w:w="2722"/>
      </w:tblGrid>
      <w:tr w:rsidR="00FB31EC" w:rsidRPr="00475966" w:rsidTr="00FB31EC">
        <w:trPr>
          <w:trHeight w:val="335"/>
        </w:trPr>
        <w:tc>
          <w:tcPr>
            <w:tcW w:w="1736" w:type="pct"/>
            <w:vMerge w:val="restart"/>
            <w:tcBorders>
              <w:top w:val="single" w:sz="4" w:space="0" w:color="auto"/>
              <w:left w:val="single" w:sz="4" w:space="0" w:color="auto"/>
              <w:bottom w:val="single" w:sz="4" w:space="0" w:color="auto"/>
              <w:right w:val="single" w:sz="4" w:space="0" w:color="auto"/>
            </w:tcBorders>
          </w:tcPr>
          <w:p w:rsidR="00FB31EC" w:rsidRPr="00475966" w:rsidRDefault="00FB31EC" w:rsidP="00FB31EC">
            <w:pPr>
              <w:autoSpaceDE w:val="0"/>
              <w:autoSpaceDN w:val="0"/>
              <w:adjustRightInd w:val="0"/>
              <w:jc w:val="both"/>
            </w:pPr>
            <w:r w:rsidRPr="00475966">
              <w:t>Паспорт РФ</w:t>
            </w:r>
          </w:p>
        </w:tc>
        <w:tc>
          <w:tcPr>
            <w:tcW w:w="1777" w:type="pct"/>
            <w:tcBorders>
              <w:top w:val="single" w:sz="4" w:space="0" w:color="auto"/>
              <w:left w:val="single" w:sz="4" w:space="0" w:color="auto"/>
              <w:bottom w:val="single" w:sz="4" w:space="0" w:color="auto"/>
              <w:right w:val="single" w:sz="4" w:space="0" w:color="auto"/>
            </w:tcBorders>
          </w:tcPr>
          <w:p w:rsidR="00FB31EC" w:rsidRPr="00475966" w:rsidRDefault="00FB31EC" w:rsidP="00FB31EC">
            <w:pPr>
              <w:autoSpaceDE w:val="0"/>
              <w:autoSpaceDN w:val="0"/>
              <w:adjustRightInd w:val="0"/>
              <w:jc w:val="both"/>
            </w:pPr>
            <w:r w:rsidRPr="00475966">
              <w:t>серия и номер</w:t>
            </w:r>
          </w:p>
        </w:tc>
        <w:tc>
          <w:tcPr>
            <w:tcW w:w="1487" w:type="pct"/>
            <w:tcBorders>
              <w:top w:val="single" w:sz="4" w:space="0" w:color="auto"/>
              <w:left w:val="single" w:sz="4" w:space="0" w:color="auto"/>
              <w:bottom w:val="single" w:sz="4" w:space="0" w:color="auto"/>
              <w:right w:val="single" w:sz="4" w:space="0" w:color="auto"/>
            </w:tcBorders>
            <w:vAlign w:val="center"/>
          </w:tcPr>
          <w:p w:rsidR="00FB31EC" w:rsidRPr="00475966" w:rsidRDefault="00FB31EC" w:rsidP="00FB31EC">
            <w:pPr>
              <w:autoSpaceDE w:val="0"/>
              <w:autoSpaceDN w:val="0"/>
              <w:adjustRightInd w:val="0"/>
              <w:jc w:val="center"/>
            </w:pPr>
          </w:p>
        </w:tc>
      </w:tr>
      <w:tr w:rsidR="00FB31EC" w:rsidRPr="00475966" w:rsidTr="00FB31EC">
        <w:tc>
          <w:tcPr>
            <w:tcW w:w="1736" w:type="pct"/>
            <w:vMerge/>
            <w:tcBorders>
              <w:top w:val="single" w:sz="4" w:space="0" w:color="auto"/>
              <w:left w:val="single" w:sz="4" w:space="0" w:color="auto"/>
              <w:bottom w:val="single" w:sz="4" w:space="0" w:color="auto"/>
              <w:right w:val="single" w:sz="4" w:space="0" w:color="auto"/>
            </w:tcBorders>
          </w:tcPr>
          <w:p w:rsidR="00FB31EC" w:rsidRPr="00475966" w:rsidRDefault="00FB31EC" w:rsidP="00FB31EC">
            <w:pPr>
              <w:autoSpaceDE w:val="0"/>
              <w:autoSpaceDN w:val="0"/>
              <w:adjustRightInd w:val="0"/>
              <w:outlineLvl w:val="0"/>
            </w:pPr>
          </w:p>
        </w:tc>
        <w:tc>
          <w:tcPr>
            <w:tcW w:w="1777" w:type="pct"/>
            <w:tcBorders>
              <w:top w:val="single" w:sz="4" w:space="0" w:color="auto"/>
              <w:left w:val="single" w:sz="4" w:space="0" w:color="auto"/>
              <w:bottom w:val="single" w:sz="4" w:space="0" w:color="auto"/>
              <w:right w:val="single" w:sz="4" w:space="0" w:color="auto"/>
            </w:tcBorders>
          </w:tcPr>
          <w:p w:rsidR="00FB31EC" w:rsidRPr="00475966" w:rsidRDefault="00FB31EC" w:rsidP="00FB31EC">
            <w:pPr>
              <w:autoSpaceDE w:val="0"/>
              <w:autoSpaceDN w:val="0"/>
              <w:adjustRightInd w:val="0"/>
              <w:jc w:val="both"/>
            </w:pPr>
            <w:r w:rsidRPr="00475966">
              <w:t>дата выдачи</w:t>
            </w:r>
          </w:p>
        </w:tc>
        <w:tc>
          <w:tcPr>
            <w:tcW w:w="1487" w:type="pct"/>
            <w:tcBorders>
              <w:top w:val="single" w:sz="4" w:space="0" w:color="auto"/>
              <w:left w:val="single" w:sz="4" w:space="0" w:color="auto"/>
              <w:bottom w:val="single" w:sz="4" w:space="0" w:color="auto"/>
              <w:right w:val="single" w:sz="4" w:space="0" w:color="auto"/>
            </w:tcBorders>
          </w:tcPr>
          <w:p w:rsidR="00FB31EC" w:rsidRPr="00475966" w:rsidRDefault="00FB31EC" w:rsidP="00FB31EC">
            <w:pPr>
              <w:autoSpaceDE w:val="0"/>
              <w:autoSpaceDN w:val="0"/>
              <w:adjustRightInd w:val="0"/>
            </w:pPr>
          </w:p>
        </w:tc>
      </w:tr>
      <w:tr w:rsidR="00FB31EC" w:rsidRPr="00475966" w:rsidTr="00FB31EC">
        <w:trPr>
          <w:trHeight w:val="299"/>
        </w:trPr>
        <w:tc>
          <w:tcPr>
            <w:tcW w:w="1736" w:type="pct"/>
            <w:vMerge/>
            <w:tcBorders>
              <w:top w:val="single" w:sz="4" w:space="0" w:color="auto"/>
              <w:left w:val="single" w:sz="4" w:space="0" w:color="auto"/>
              <w:bottom w:val="single" w:sz="4" w:space="0" w:color="auto"/>
              <w:right w:val="single" w:sz="4" w:space="0" w:color="auto"/>
            </w:tcBorders>
          </w:tcPr>
          <w:p w:rsidR="00FB31EC" w:rsidRPr="00475966" w:rsidRDefault="00FB31EC" w:rsidP="00FB31EC">
            <w:pPr>
              <w:autoSpaceDE w:val="0"/>
              <w:autoSpaceDN w:val="0"/>
              <w:adjustRightInd w:val="0"/>
              <w:outlineLvl w:val="0"/>
            </w:pPr>
          </w:p>
        </w:tc>
        <w:tc>
          <w:tcPr>
            <w:tcW w:w="1777" w:type="pct"/>
            <w:tcBorders>
              <w:top w:val="single" w:sz="4" w:space="0" w:color="auto"/>
              <w:left w:val="single" w:sz="4" w:space="0" w:color="auto"/>
              <w:bottom w:val="single" w:sz="4" w:space="0" w:color="auto"/>
              <w:right w:val="single" w:sz="4" w:space="0" w:color="auto"/>
            </w:tcBorders>
          </w:tcPr>
          <w:p w:rsidR="00FB31EC" w:rsidRPr="00475966" w:rsidRDefault="00FB31EC" w:rsidP="00FB31EC">
            <w:pPr>
              <w:autoSpaceDE w:val="0"/>
              <w:autoSpaceDN w:val="0"/>
              <w:adjustRightInd w:val="0"/>
              <w:jc w:val="both"/>
            </w:pPr>
            <w:r w:rsidRPr="00475966">
              <w:t>код подразделения</w:t>
            </w:r>
          </w:p>
        </w:tc>
        <w:tc>
          <w:tcPr>
            <w:tcW w:w="1487" w:type="pct"/>
            <w:tcBorders>
              <w:top w:val="single" w:sz="4" w:space="0" w:color="auto"/>
              <w:left w:val="single" w:sz="4" w:space="0" w:color="auto"/>
              <w:bottom w:val="single" w:sz="4" w:space="0" w:color="auto"/>
              <w:right w:val="single" w:sz="4" w:space="0" w:color="auto"/>
            </w:tcBorders>
          </w:tcPr>
          <w:p w:rsidR="00FB31EC" w:rsidRPr="00475966" w:rsidRDefault="00FB31EC" w:rsidP="00FB31EC">
            <w:pPr>
              <w:autoSpaceDE w:val="0"/>
              <w:autoSpaceDN w:val="0"/>
              <w:adjustRightInd w:val="0"/>
            </w:pPr>
          </w:p>
        </w:tc>
      </w:tr>
    </w:tbl>
    <w:p w:rsidR="00FB31EC" w:rsidRPr="00475966" w:rsidRDefault="00FB31EC" w:rsidP="00FB31EC">
      <w:pPr>
        <w:tabs>
          <w:tab w:val="left" w:pos="4253"/>
          <w:tab w:val="left" w:pos="8789"/>
        </w:tabs>
        <w:autoSpaceDE w:val="0"/>
        <w:autoSpaceDN w:val="0"/>
      </w:pPr>
      <w:r w:rsidRPr="00475966">
        <w:t>Прошу предоставить информацию о номере очереди на получение жилого помещения по договору социального найма из муниципального жилищного фонда.</w:t>
      </w:r>
    </w:p>
    <w:p w:rsidR="00FB31EC" w:rsidRPr="00475966" w:rsidRDefault="00FB31EC" w:rsidP="00FB31EC">
      <w:pPr>
        <w:autoSpaceDE w:val="0"/>
        <w:autoSpaceDN w:val="0"/>
        <w:ind w:firstLine="720"/>
        <w:jc w:val="both"/>
      </w:pPr>
    </w:p>
    <w:p w:rsidR="00FB31EC" w:rsidRPr="00475966" w:rsidRDefault="00FB31EC" w:rsidP="00FB31EC">
      <w:pPr>
        <w:autoSpaceDE w:val="0"/>
        <w:autoSpaceDN w:val="0"/>
      </w:pPr>
      <w:r w:rsidRPr="00475966">
        <w:t>На дату подписания настоящего заявления я и члены моей семьи __________________________________________________________________________________</w:t>
      </w:r>
    </w:p>
    <w:p w:rsidR="00FB31EC" w:rsidRPr="00475966" w:rsidRDefault="00FB31EC" w:rsidP="00FB31EC">
      <w:pPr>
        <w:autoSpaceDE w:val="0"/>
        <w:autoSpaceDN w:val="0"/>
      </w:pPr>
      <w:r w:rsidRPr="00475966">
        <w:t>(указывается Ф.И.О. того, кто первоначально подавал заявление о принятии на учет граждан в качестве нуждающихся в жилых помещениях),</w:t>
      </w:r>
    </w:p>
    <w:p w:rsidR="00FB31EC" w:rsidRPr="00475966" w:rsidRDefault="00FB31EC" w:rsidP="00FB31EC">
      <w:pPr>
        <w:autoSpaceDE w:val="0"/>
        <w:autoSpaceDN w:val="0"/>
        <w:jc w:val="both"/>
      </w:pPr>
      <w:r w:rsidRPr="00475966">
        <w:t>предоставляемых по договорам социального найма   состоим на учете граждан в качестве нуждающихся в жилых помещениях, предоставляемых по договорам социального найма.</w:t>
      </w:r>
    </w:p>
    <w:p w:rsidR="00FB31EC" w:rsidRPr="00475966" w:rsidRDefault="00FB31EC" w:rsidP="00FB31EC">
      <w:pPr>
        <w:widowControl w:val="0"/>
        <w:autoSpaceDE w:val="0"/>
        <w:autoSpaceDN w:val="0"/>
        <w:adjustRightInd w:val="0"/>
        <w:ind w:left="709"/>
      </w:pPr>
      <w:r w:rsidRPr="00475966">
        <w:t>Результат рассмотрения заявления прошу:</w:t>
      </w:r>
    </w:p>
    <w:tbl>
      <w:tblPr>
        <w:tblStyle w:val="aff3"/>
        <w:tblW w:w="0" w:type="auto"/>
        <w:tblInd w:w="250" w:type="dxa"/>
        <w:tblLook w:val="04A0"/>
      </w:tblPr>
      <w:tblGrid>
        <w:gridCol w:w="567"/>
        <w:gridCol w:w="7513"/>
      </w:tblGrid>
      <w:tr w:rsidR="00FB31EC" w:rsidRPr="00475966" w:rsidTr="00FB31EC">
        <w:tc>
          <w:tcPr>
            <w:tcW w:w="567" w:type="dxa"/>
          </w:tcPr>
          <w:p w:rsidR="00FB31EC" w:rsidRPr="00475966" w:rsidRDefault="00FB31EC" w:rsidP="00FB31EC">
            <w:pPr>
              <w:autoSpaceDE w:val="0"/>
              <w:autoSpaceDN w:val="0"/>
              <w:jc w:val="center"/>
            </w:pPr>
          </w:p>
        </w:tc>
        <w:tc>
          <w:tcPr>
            <w:tcW w:w="7513" w:type="dxa"/>
          </w:tcPr>
          <w:p w:rsidR="00FB31EC" w:rsidRPr="00475966" w:rsidRDefault="00FB31EC" w:rsidP="00FB31EC">
            <w:pPr>
              <w:widowControl w:val="0"/>
              <w:autoSpaceDE w:val="0"/>
              <w:autoSpaceDN w:val="0"/>
              <w:adjustRightInd w:val="0"/>
            </w:pPr>
            <w:r w:rsidRPr="00475966">
              <w:t>выдать на руки в МФЦ</w:t>
            </w:r>
          </w:p>
        </w:tc>
      </w:tr>
      <w:tr w:rsidR="00FB31EC" w:rsidRPr="00475966" w:rsidTr="00FB31EC">
        <w:tc>
          <w:tcPr>
            <w:tcW w:w="567" w:type="dxa"/>
          </w:tcPr>
          <w:p w:rsidR="00FB31EC" w:rsidRPr="00475966" w:rsidRDefault="00FB31EC" w:rsidP="00FB31EC">
            <w:pPr>
              <w:autoSpaceDE w:val="0"/>
              <w:autoSpaceDN w:val="0"/>
              <w:jc w:val="center"/>
            </w:pPr>
          </w:p>
        </w:tc>
        <w:tc>
          <w:tcPr>
            <w:tcW w:w="7513" w:type="dxa"/>
          </w:tcPr>
          <w:p w:rsidR="00FB31EC" w:rsidRPr="00475966" w:rsidRDefault="00FB31EC" w:rsidP="00FB31EC">
            <w:pPr>
              <w:widowControl w:val="0"/>
              <w:autoSpaceDE w:val="0"/>
              <w:autoSpaceDN w:val="0"/>
              <w:adjustRightInd w:val="0"/>
            </w:pPr>
            <w:r w:rsidRPr="00475966">
              <w:t>направить в электронной форме в личный кабинет на ПГУ ЛО/ЕПГУ</w:t>
            </w:r>
          </w:p>
        </w:tc>
      </w:tr>
      <w:tr w:rsidR="00FB31EC" w:rsidRPr="00475966" w:rsidTr="00FB31EC">
        <w:tc>
          <w:tcPr>
            <w:tcW w:w="567" w:type="dxa"/>
          </w:tcPr>
          <w:p w:rsidR="00FB31EC" w:rsidRPr="00475966" w:rsidRDefault="00FB31EC" w:rsidP="00FB31EC">
            <w:pPr>
              <w:autoSpaceDE w:val="0"/>
              <w:autoSpaceDN w:val="0"/>
              <w:jc w:val="center"/>
            </w:pPr>
          </w:p>
        </w:tc>
        <w:tc>
          <w:tcPr>
            <w:tcW w:w="7513" w:type="dxa"/>
          </w:tcPr>
          <w:p w:rsidR="00FB31EC" w:rsidRPr="00475966" w:rsidRDefault="00FB31EC" w:rsidP="00FB31EC">
            <w:pPr>
              <w:autoSpaceDE w:val="0"/>
              <w:autoSpaceDN w:val="0"/>
            </w:pPr>
            <w:r w:rsidRPr="00475966">
              <w:t>направить по электронной почте: (указать адрес электронной почты)</w:t>
            </w:r>
          </w:p>
        </w:tc>
      </w:tr>
    </w:tbl>
    <w:p w:rsidR="00FB31EC" w:rsidRPr="00475966" w:rsidRDefault="00FB31EC" w:rsidP="00FB31EC">
      <w:pPr>
        <w:autoSpaceDE w:val="0"/>
        <w:autoSpaceDN w:val="0"/>
        <w:spacing w:before="120" w:after="120"/>
        <w:ind w:firstLine="720"/>
      </w:pPr>
      <w:r w:rsidRPr="00475966">
        <w:t>Подпись заявителя:</w:t>
      </w:r>
    </w:p>
    <w:tbl>
      <w:tblPr>
        <w:tblW w:w="0" w:type="auto"/>
        <w:tblInd w:w="2" w:type="dxa"/>
        <w:tblLayout w:type="fixed"/>
        <w:tblCellMar>
          <w:left w:w="28" w:type="dxa"/>
          <w:right w:w="28" w:type="dxa"/>
        </w:tblCellMar>
        <w:tblLook w:val="0000"/>
      </w:tblPr>
      <w:tblGrid>
        <w:gridCol w:w="170"/>
        <w:gridCol w:w="567"/>
        <w:gridCol w:w="170"/>
        <w:gridCol w:w="2665"/>
        <w:gridCol w:w="397"/>
        <w:gridCol w:w="454"/>
        <w:gridCol w:w="708"/>
        <w:gridCol w:w="426"/>
        <w:gridCol w:w="708"/>
        <w:gridCol w:w="2977"/>
      </w:tblGrid>
      <w:tr w:rsidR="00FB31EC" w:rsidRPr="00475966" w:rsidTr="00FB31EC">
        <w:tc>
          <w:tcPr>
            <w:tcW w:w="5557" w:type="dxa"/>
            <w:gridSpan w:val="8"/>
            <w:tcBorders>
              <w:top w:val="nil"/>
              <w:left w:val="nil"/>
              <w:bottom w:val="single" w:sz="4" w:space="0" w:color="auto"/>
              <w:right w:val="nil"/>
            </w:tcBorders>
            <w:vAlign w:val="bottom"/>
          </w:tcPr>
          <w:p w:rsidR="00FB31EC" w:rsidRPr="00475966" w:rsidRDefault="00FB31EC" w:rsidP="00FB31EC">
            <w:pPr>
              <w:autoSpaceDE w:val="0"/>
              <w:autoSpaceDN w:val="0"/>
            </w:pPr>
          </w:p>
        </w:tc>
        <w:tc>
          <w:tcPr>
            <w:tcW w:w="708" w:type="dxa"/>
            <w:tcBorders>
              <w:top w:val="nil"/>
              <w:left w:val="nil"/>
              <w:bottom w:val="nil"/>
              <w:right w:val="nil"/>
            </w:tcBorders>
            <w:vAlign w:val="bottom"/>
          </w:tcPr>
          <w:p w:rsidR="00FB31EC" w:rsidRPr="00475966" w:rsidRDefault="00FB31EC" w:rsidP="00FB31EC">
            <w:pPr>
              <w:autoSpaceDE w:val="0"/>
              <w:autoSpaceDN w:val="0"/>
            </w:pPr>
          </w:p>
        </w:tc>
        <w:tc>
          <w:tcPr>
            <w:tcW w:w="2977" w:type="dxa"/>
            <w:tcBorders>
              <w:top w:val="nil"/>
              <w:left w:val="nil"/>
              <w:bottom w:val="single" w:sz="4" w:space="0" w:color="auto"/>
              <w:right w:val="nil"/>
            </w:tcBorders>
            <w:vAlign w:val="bottom"/>
          </w:tcPr>
          <w:p w:rsidR="00FB31EC" w:rsidRPr="00475966" w:rsidRDefault="00FB31EC" w:rsidP="00FB31EC">
            <w:pPr>
              <w:autoSpaceDE w:val="0"/>
              <w:autoSpaceDN w:val="0"/>
            </w:pPr>
          </w:p>
        </w:tc>
      </w:tr>
      <w:tr w:rsidR="00FB31EC" w:rsidRPr="00475966" w:rsidTr="00FB31EC">
        <w:tc>
          <w:tcPr>
            <w:tcW w:w="5557" w:type="dxa"/>
            <w:gridSpan w:val="8"/>
            <w:tcBorders>
              <w:top w:val="nil"/>
              <w:left w:val="nil"/>
              <w:bottom w:val="nil"/>
              <w:right w:val="nil"/>
            </w:tcBorders>
          </w:tcPr>
          <w:p w:rsidR="00FB31EC" w:rsidRPr="00475966" w:rsidRDefault="00FB31EC" w:rsidP="00FB31EC">
            <w:pPr>
              <w:autoSpaceDE w:val="0"/>
              <w:autoSpaceDN w:val="0"/>
              <w:jc w:val="center"/>
            </w:pPr>
            <w:r w:rsidRPr="00475966">
              <w:t>(фамилия, имя, отчество)</w:t>
            </w:r>
          </w:p>
        </w:tc>
        <w:tc>
          <w:tcPr>
            <w:tcW w:w="708" w:type="dxa"/>
            <w:tcBorders>
              <w:top w:val="nil"/>
              <w:left w:val="nil"/>
              <w:bottom w:val="nil"/>
              <w:right w:val="nil"/>
            </w:tcBorders>
          </w:tcPr>
          <w:p w:rsidR="00FB31EC" w:rsidRPr="00475966" w:rsidRDefault="00FB31EC" w:rsidP="00FB31EC">
            <w:pPr>
              <w:autoSpaceDE w:val="0"/>
              <w:autoSpaceDN w:val="0"/>
              <w:jc w:val="center"/>
            </w:pPr>
          </w:p>
        </w:tc>
        <w:tc>
          <w:tcPr>
            <w:tcW w:w="2977" w:type="dxa"/>
            <w:tcBorders>
              <w:top w:val="nil"/>
              <w:left w:val="nil"/>
              <w:bottom w:val="nil"/>
              <w:right w:val="nil"/>
            </w:tcBorders>
          </w:tcPr>
          <w:p w:rsidR="00FB31EC" w:rsidRPr="00475966" w:rsidRDefault="00FB31EC" w:rsidP="00FB31EC">
            <w:pPr>
              <w:autoSpaceDE w:val="0"/>
              <w:autoSpaceDN w:val="0"/>
              <w:jc w:val="center"/>
            </w:pPr>
            <w:r w:rsidRPr="00475966">
              <w:t>(подпись)</w:t>
            </w:r>
          </w:p>
        </w:tc>
      </w:tr>
      <w:tr w:rsidR="00FB31EC" w:rsidRPr="00475966" w:rsidTr="00FB31EC">
        <w:trPr>
          <w:gridAfter w:val="3"/>
          <w:wAfter w:w="4111" w:type="dxa"/>
          <w:trHeight w:val="202"/>
        </w:trPr>
        <w:tc>
          <w:tcPr>
            <w:tcW w:w="170" w:type="dxa"/>
            <w:tcBorders>
              <w:top w:val="nil"/>
              <w:left w:val="nil"/>
              <w:bottom w:val="nil"/>
              <w:right w:val="nil"/>
            </w:tcBorders>
            <w:vAlign w:val="bottom"/>
          </w:tcPr>
          <w:p w:rsidR="00FB31EC" w:rsidRPr="00475966" w:rsidRDefault="00FB31EC" w:rsidP="00FB31EC">
            <w:pPr>
              <w:autoSpaceDE w:val="0"/>
              <w:autoSpaceDN w:val="0"/>
              <w:spacing w:before="120"/>
            </w:pPr>
            <w:r w:rsidRPr="00475966">
              <w:t>«</w:t>
            </w:r>
          </w:p>
        </w:tc>
        <w:tc>
          <w:tcPr>
            <w:tcW w:w="567" w:type="dxa"/>
            <w:tcBorders>
              <w:top w:val="nil"/>
              <w:left w:val="nil"/>
              <w:bottom w:val="single" w:sz="4" w:space="0" w:color="auto"/>
              <w:right w:val="nil"/>
            </w:tcBorders>
            <w:vAlign w:val="bottom"/>
          </w:tcPr>
          <w:p w:rsidR="00FB31EC" w:rsidRPr="00475966" w:rsidRDefault="00FB31EC" w:rsidP="00FB31EC">
            <w:pPr>
              <w:autoSpaceDE w:val="0"/>
              <w:autoSpaceDN w:val="0"/>
              <w:jc w:val="center"/>
            </w:pPr>
          </w:p>
        </w:tc>
        <w:tc>
          <w:tcPr>
            <w:tcW w:w="170" w:type="dxa"/>
            <w:tcBorders>
              <w:top w:val="nil"/>
              <w:left w:val="nil"/>
              <w:bottom w:val="nil"/>
              <w:right w:val="nil"/>
            </w:tcBorders>
            <w:vAlign w:val="bottom"/>
          </w:tcPr>
          <w:p w:rsidR="00FB31EC" w:rsidRPr="00475966" w:rsidRDefault="00FB31EC" w:rsidP="00FB31EC">
            <w:pPr>
              <w:autoSpaceDE w:val="0"/>
              <w:autoSpaceDN w:val="0"/>
            </w:pPr>
            <w:r w:rsidRPr="00475966">
              <w:t>«</w:t>
            </w:r>
          </w:p>
        </w:tc>
        <w:tc>
          <w:tcPr>
            <w:tcW w:w="2665" w:type="dxa"/>
            <w:tcBorders>
              <w:top w:val="nil"/>
              <w:left w:val="nil"/>
              <w:bottom w:val="single" w:sz="4" w:space="0" w:color="auto"/>
              <w:right w:val="nil"/>
            </w:tcBorders>
            <w:vAlign w:val="bottom"/>
          </w:tcPr>
          <w:p w:rsidR="00FB31EC" w:rsidRPr="00475966" w:rsidRDefault="00FB31EC" w:rsidP="00FB31EC">
            <w:pPr>
              <w:autoSpaceDE w:val="0"/>
              <w:autoSpaceDN w:val="0"/>
              <w:jc w:val="center"/>
            </w:pPr>
          </w:p>
        </w:tc>
        <w:tc>
          <w:tcPr>
            <w:tcW w:w="397" w:type="dxa"/>
            <w:tcBorders>
              <w:top w:val="nil"/>
              <w:left w:val="nil"/>
              <w:bottom w:val="nil"/>
              <w:right w:val="nil"/>
            </w:tcBorders>
            <w:vAlign w:val="bottom"/>
          </w:tcPr>
          <w:p w:rsidR="00FB31EC" w:rsidRPr="00475966" w:rsidRDefault="00FB31EC" w:rsidP="00FB31EC">
            <w:pPr>
              <w:autoSpaceDE w:val="0"/>
              <w:autoSpaceDN w:val="0"/>
              <w:jc w:val="right"/>
            </w:pPr>
            <w:r w:rsidRPr="00475966">
              <w:t>20</w:t>
            </w:r>
          </w:p>
        </w:tc>
        <w:tc>
          <w:tcPr>
            <w:tcW w:w="454" w:type="dxa"/>
            <w:tcBorders>
              <w:top w:val="nil"/>
              <w:left w:val="nil"/>
              <w:bottom w:val="single" w:sz="4" w:space="0" w:color="auto"/>
              <w:right w:val="nil"/>
            </w:tcBorders>
            <w:vAlign w:val="bottom"/>
          </w:tcPr>
          <w:p w:rsidR="00FB31EC" w:rsidRPr="00475966" w:rsidRDefault="00FB31EC" w:rsidP="00FB31EC">
            <w:pPr>
              <w:autoSpaceDE w:val="0"/>
              <w:autoSpaceDN w:val="0"/>
            </w:pPr>
          </w:p>
        </w:tc>
        <w:tc>
          <w:tcPr>
            <w:tcW w:w="708" w:type="dxa"/>
            <w:tcBorders>
              <w:top w:val="nil"/>
              <w:left w:val="nil"/>
              <w:bottom w:val="nil"/>
              <w:right w:val="nil"/>
            </w:tcBorders>
            <w:vAlign w:val="bottom"/>
          </w:tcPr>
          <w:p w:rsidR="00FB31EC" w:rsidRPr="00475966" w:rsidRDefault="00FB31EC" w:rsidP="00FB31EC">
            <w:pPr>
              <w:autoSpaceDE w:val="0"/>
              <w:autoSpaceDN w:val="0"/>
            </w:pPr>
            <w:r w:rsidRPr="00475966">
              <w:t>года</w:t>
            </w:r>
          </w:p>
        </w:tc>
      </w:tr>
    </w:tbl>
    <w:p w:rsidR="00FB31EC" w:rsidRPr="00475966" w:rsidRDefault="00FB31EC" w:rsidP="00FB31EC">
      <w:pPr>
        <w:autoSpaceDE w:val="0"/>
        <w:autoSpaceDN w:val="0"/>
        <w:jc w:val="center"/>
      </w:pPr>
    </w:p>
    <w:p w:rsidR="00FB31EC" w:rsidRPr="00475966" w:rsidRDefault="00FB31EC" w:rsidP="00FB31EC">
      <w:pPr>
        <w:jc w:val="right"/>
      </w:pPr>
      <w:r w:rsidRPr="00475966">
        <w:t>ПРИЛОЖЕНИЕ № 3</w:t>
      </w:r>
    </w:p>
    <w:p w:rsidR="00FB31EC" w:rsidRPr="00475966" w:rsidRDefault="00FB31EC" w:rsidP="00FB31EC">
      <w:pPr>
        <w:ind w:firstLine="4860"/>
        <w:jc w:val="right"/>
      </w:pPr>
      <w:r w:rsidRPr="00475966">
        <w:t>к административному регламенту</w:t>
      </w:r>
    </w:p>
    <w:p w:rsidR="00FB31EC" w:rsidRPr="00475966" w:rsidRDefault="00FB31EC" w:rsidP="00FB31EC">
      <w:pPr>
        <w:autoSpaceDE w:val="0"/>
        <w:autoSpaceDN w:val="0"/>
        <w:adjustRightInd w:val="0"/>
        <w:jc w:val="both"/>
        <w:outlineLvl w:val="0"/>
      </w:pPr>
    </w:p>
    <w:p w:rsidR="00FB31EC" w:rsidRPr="00475966" w:rsidRDefault="00FB31EC" w:rsidP="00FB31EC">
      <w:pPr>
        <w:pStyle w:val="1"/>
        <w:keepNext w:val="0"/>
        <w:autoSpaceDN w:val="0"/>
        <w:adjustRightInd w:val="0"/>
        <w:spacing w:before="0"/>
        <w:jc w:val="right"/>
        <w:rPr>
          <w:rFonts w:ascii="Times New Roman" w:eastAsia="Calibri" w:hAnsi="Times New Roman" w:cs="Times New Roman"/>
          <w:b w:val="0"/>
          <w:bCs w:val="0"/>
          <w:sz w:val="18"/>
          <w:szCs w:val="18"/>
          <w:lang w:eastAsia="ru-RU"/>
        </w:rPr>
      </w:pPr>
      <w:r w:rsidRPr="00475966">
        <w:rPr>
          <w:rFonts w:ascii="Courier New" w:eastAsia="Calibri" w:hAnsi="Courier New" w:cs="Courier New"/>
          <w:b w:val="0"/>
          <w:bCs w:val="0"/>
          <w:sz w:val="18"/>
          <w:szCs w:val="18"/>
          <w:lang w:eastAsia="ru-RU"/>
        </w:rPr>
        <w:t xml:space="preserve">                                   </w:t>
      </w:r>
      <w:r w:rsidRPr="00475966">
        <w:rPr>
          <w:rFonts w:ascii="Times New Roman" w:eastAsia="Calibri" w:hAnsi="Times New Roman" w:cs="Times New Roman"/>
          <w:b w:val="0"/>
          <w:bCs w:val="0"/>
          <w:sz w:val="18"/>
          <w:szCs w:val="18"/>
          <w:lang w:eastAsia="ru-RU"/>
        </w:rPr>
        <w:t>В администрацию</w:t>
      </w:r>
    </w:p>
    <w:p w:rsidR="00FB31EC" w:rsidRPr="00475966" w:rsidRDefault="00FB31EC" w:rsidP="00FB31EC">
      <w:pPr>
        <w:pStyle w:val="1"/>
        <w:keepNext w:val="0"/>
        <w:autoSpaceDN w:val="0"/>
        <w:adjustRightInd w:val="0"/>
        <w:spacing w:before="0"/>
        <w:jc w:val="right"/>
        <w:rPr>
          <w:rFonts w:ascii="Times New Roman" w:eastAsia="Calibri" w:hAnsi="Times New Roman" w:cs="Times New Roman"/>
          <w:b w:val="0"/>
          <w:bCs w:val="0"/>
          <w:sz w:val="18"/>
          <w:szCs w:val="18"/>
          <w:lang w:eastAsia="ru-RU"/>
        </w:rPr>
      </w:pPr>
      <w:r w:rsidRPr="00475966">
        <w:rPr>
          <w:rFonts w:ascii="Times New Roman" w:eastAsia="Calibri" w:hAnsi="Times New Roman" w:cs="Times New Roman"/>
          <w:b w:val="0"/>
          <w:bCs w:val="0"/>
          <w:sz w:val="18"/>
          <w:szCs w:val="18"/>
          <w:lang w:eastAsia="ru-RU"/>
        </w:rPr>
        <w:t xml:space="preserve">                                   муниципального образования</w:t>
      </w:r>
    </w:p>
    <w:p w:rsidR="00FB31EC" w:rsidRPr="00475966" w:rsidRDefault="00FB31EC" w:rsidP="00FB31EC">
      <w:pPr>
        <w:pStyle w:val="1"/>
        <w:keepNext w:val="0"/>
        <w:autoSpaceDN w:val="0"/>
        <w:adjustRightInd w:val="0"/>
        <w:spacing w:before="0"/>
        <w:jc w:val="right"/>
        <w:rPr>
          <w:rFonts w:ascii="Times New Roman" w:eastAsia="Calibri" w:hAnsi="Times New Roman" w:cs="Times New Roman"/>
          <w:b w:val="0"/>
          <w:bCs w:val="0"/>
          <w:sz w:val="18"/>
          <w:szCs w:val="18"/>
          <w:lang w:eastAsia="ru-RU"/>
        </w:rPr>
      </w:pPr>
      <w:r w:rsidRPr="00475966">
        <w:rPr>
          <w:rFonts w:ascii="Times New Roman" w:eastAsia="Calibri" w:hAnsi="Times New Roman" w:cs="Times New Roman"/>
          <w:b w:val="0"/>
          <w:bCs w:val="0"/>
          <w:sz w:val="18"/>
          <w:szCs w:val="18"/>
          <w:lang w:eastAsia="ru-RU"/>
        </w:rPr>
        <w:t xml:space="preserve">                                   ________________________________________</w:t>
      </w:r>
    </w:p>
    <w:p w:rsidR="00FB31EC" w:rsidRPr="00475966" w:rsidRDefault="00FB31EC" w:rsidP="00FB31EC">
      <w:pPr>
        <w:pStyle w:val="1"/>
        <w:keepNext w:val="0"/>
        <w:autoSpaceDN w:val="0"/>
        <w:adjustRightInd w:val="0"/>
        <w:spacing w:before="0"/>
        <w:jc w:val="right"/>
        <w:rPr>
          <w:rFonts w:ascii="Times New Roman" w:eastAsia="Calibri" w:hAnsi="Times New Roman" w:cs="Times New Roman"/>
          <w:b w:val="0"/>
          <w:bCs w:val="0"/>
          <w:sz w:val="18"/>
          <w:szCs w:val="18"/>
          <w:lang w:eastAsia="ru-RU"/>
        </w:rPr>
      </w:pPr>
      <w:r w:rsidRPr="00475966">
        <w:rPr>
          <w:rFonts w:ascii="Times New Roman" w:eastAsia="Calibri" w:hAnsi="Times New Roman" w:cs="Times New Roman"/>
          <w:b w:val="0"/>
          <w:bCs w:val="0"/>
          <w:sz w:val="18"/>
          <w:szCs w:val="18"/>
          <w:lang w:eastAsia="ru-RU"/>
        </w:rPr>
        <w:t xml:space="preserve">                                   </w:t>
      </w:r>
    </w:p>
    <w:p w:rsidR="00FB31EC" w:rsidRPr="00475966" w:rsidRDefault="00FB31EC" w:rsidP="00FB31EC">
      <w:pPr>
        <w:pStyle w:val="1"/>
        <w:keepNext w:val="0"/>
        <w:autoSpaceDN w:val="0"/>
        <w:adjustRightInd w:val="0"/>
        <w:spacing w:before="0"/>
        <w:jc w:val="right"/>
        <w:rPr>
          <w:rFonts w:ascii="Times New Roman" w:eastAsia="Calibri" w:hAnsi="Times New Roman" w:cs="Times New Roman"/>
          <w:b w:val="0"/>
          <w:bCs w:val="0"/>
          <w:sz w:val="18"/>
          <w:szCs w:val="18"/>
          <w:lang w:eastAsia="ru-RU"/>
        </w:rPr>
      </w:pPr>
      <w:r w:rsidRPr="00475966">
        <w:rPr>
          <w:rFonts w:ascii="Times New Roman" w:eastAsia="Calibri" w:hAnsi="Times New Roman" w:cs="Times New Roman"/>
          <w:b w:val="0"/>
          <w:bCs w:val="0"/>
          <w:sz w:val="18"/>
          <w:szCs w:val="18"/>
          <w:lang w:eastAsia="ru-RU"/>
        </w:rPr>
        <w:t xml:space="preserve">                                от гражданина (гражданки) ______________</w:t>
      </w:r>
    </w:p>
    <w:p w:rsidR="00FB31EC" w:rsidRPr="00475966" w:rsidRDefault="00FB31EC" w:rsidP="00FB31EC">
      <w:pPr>
        <w:pStyle w:val="1"/>
        <w:keepNext w:val="0"/>
        <w:autoSpaceDN w:val="0"/>
        <w:adjustRightInd w:val="0"/>
        <w:spacing w:before="0"/>
        <w:jc w:val="right"/>
        <w:rPr>
          <w:rFonts w:ascii="Times New Roman" w:eastAsia="Calibri" w:hAnsi="Times New Roman" w:cs="Times New Roman"/>
          <w:b w:val="0"/>
          <w:bCs w:val="0"/>
          <w:sz w:val="18"/>
          <w:szCs w:val="18"/>
          <w:lang w:eastAsia="ru-RU"/>
        </w:rPr>
      </w:pPr>
      <w:r w:rsidRPr="00475966">
        <w:rPr>
          <w:rFonts w:ascii="Times New Roman" w:eastAsia="Calibri" w:hAnsi="Times New Roman" w:cs="Times New Roman"/>
          <w:b w:val="0"/>
          <w:bCs w:val="0"/>
          <w:sz w:val="18"/>
          <w:szCs w:val="18"/>
          <w:lang w:eastAsia="ru-RU"/>
        </w:rPr>
        <w:t xml:space="preserve">                                                  (фамилия, имя и отчество)</w:t>
      </w:r>
    </w:p>
    <w:p w:rsidR="00FB31EC" w:rsidRPr="00475966" w:rsidRDefault="00FB31EC" w:rsidP="00FB31EC">
      <w:pPr>
        <w:pStyle w:val="1"/>
        <w:keepNext w:val="0"/>
        <w:autoSpaceDN w:val="0"/>
        <w:adjustRightInd w:val="0"/>
        <w:spacing w:before="0"/>
        <w:jc w:val="right"/>
        <w:rPr>
          <w:rFonts w:ascii="Times New Roman" w:eastAsia="Calibri" w:hAnsi="Times New Roman" w:cs="Times New Roman"/>
          <w:b w:val="0"/>
          <w:bCs w:val="0"/>
          <w:sz w:val="18"/>
          <w:szCs w:val="18"/>
          <w:lang w:eastAsia="ru-RU"/>
        </w:rPr>
      </w:pPr>
      <w:r w:rsidRPr="00475966">
        <w:rPr>
          <w:rFonts w:ascii="Times New Roman" w:eastAsia="Calibri" w:hAnsi="Times New Roman" w:cs="Times New Roman"/>
          <w:b w:val="0"/>
          <w:bCs w:val="0"/>
          <w:sz w:val="18"/>
          <w:szCs w:val="18"/>
          <w:lang w:eastAsia="ru-RU"/>
        </w:rPr>
        <w:t xml:space="preserve">                                   паспорт ________________________________</w:t>
      </w:r>
    </w:p>
    <w:p w:rsidR="00FB31EC" w:rsidRPr="00475966" w:rsidRDefault="00FB31EC" w:rsidP="00FB31EC">
      <w:pPr>
        <w:pStyle w:val="1"/>
        <w:keepNext w:val="0"/>
        <w:autoSpaceDN w:val="0"/>
        <w:adjustRightInd w:val="0"/>
        <w:spacing w:before="0"/>
        <w:jc w:val="right"/>
        <w:rPr>
          <w:rFonts w:ascii="Times New Roman" w:eastAsia="Calibri" w:hAnsi="Times New Roman" w:cs="Times New Roman"/>
          <w:b w:val="0"/>
          <w:bCs w:val="0"/>
          <w:sz w:val="18"/>
          <w:szCs w:val="18"/>
          <w:lang w:eastAsia="ru-RU"/>
        </w:rPr>
      </w:pPr>
      <w:r w:rsidRPr="00475966">
        <w:rPr>
          <w:rFonts w:ascii="Times New Roman" w:eastAsia="Calibri" w:hAnsi="Times New Roman" w:cs="Times New Roman"/>
          <w:b w:val="0"/>
          <w:bCs w:val="0"/>
          <w:sz w:val="18"/>
          <w:szCs w:val="18"/>
          <w:lang w:eastAsia="ru-RU"/>
        </w:rPr>
        <w:t xml:space="preserve">                                               </w:t>
      </w:r>
      <w:proofErr w:type="gramStart"/>
      <w:r w:rsidRPr="00475966">
        <w:rPr>
          <w:rFonts w:ascii="Times New Roman" w:eastAsia="Calibri" w:hAnsi="Times New Roman" w:cs="Times New Roman"/>
          <w:b w:val="0"/>
          <w:bCs w:val="0"/>
          <w:sz w:val="18"/>
          <w:szCs w:val="18"/>
          <w:lang w:eastAsia="ru-RU"/>
        </w:rPr>
        <w:t>(серия и номер паспорта,</w:t>
      </w:r>
      <w:proofErr w:type="gramEnd"/>
    </w:p>
    <w:p w:rsidR="00FB31EC" w:rsidRPr="00475966" w:rsidRDefault="00FB31EC" w:rsidP="00FB31EC">
      <w:pPr>
        <w:pStyle w:val="1"/>
        <w:keepNext w:val="0"/>
        <w:autoSpaceDN w:val="0"/>
        <w:adjustRightInd w:val="0"/>
        <w:spacing w:before="0"/>
        <w:jc w:val="right"/>
        <w:rPr>
          <w:rFonts w:ascii="Times New Roman" w:eastAsia="Calibri" w:hAnsi="Times New Roman" w:cs="Times New Roman"/>
          <w:b w:val="0"/>
          <w:bCs w:val="0"/>
          <w:sz w:val="18"/>
          <w:szCs w:val="18"/>
          <w:lang w:eastAsia="ru-RU"/>
        </w:rPr>
      </w:pPr>
      <w:r w:rsidRPr="00475966">
        <w:rPr>
          <w:rFonts w:ascii="Times New Roman" w:eastAsia="Calibri" w:hAnsi="Times New Roman" w:cs="Times New Roman"/>
          <w:b w:val="0"/>
          <w:bCs w:val="0"/>
          <w:sz w:val="18"/>
          <w:szCs w:val="18"/>
          <w:lang w:eastAsia="ru-RU"/>
        </w:rPr>
        <w:t xml:space="preserve">                                   _______________________________________,</w:t>
      </w:r>
    </w:p>
    <w:p w:rsidR="00FB31EC" w:rsidRPr="00475966" w:rsidRDefault="00FB31EC" w:rsidP="00FB31EC">
      <w:pPr>
        <w:pStyle w:val="1"/>
        <w:keepNext w:val="0"/>
        <w:autoSpaceDN w:val="0"/>
        <w:adjustRightInd w:val="0"/>
        <w:spacing w:before="0"/>
        <w:jc w:val="right"/>
        <w:rPr>
          <w:rFonts w:ascii="Times New Roman" w:eastAsia="Calibri" w:hAnsi="Times New Roman" w:cs="Times New Roman"/>
          <w:b w:val="0"/>
          <w:bCs w:val="0"/>
          <w:sz w:val="18"/>
          <w:szCs w:val="18"/>
          <w:lang w:eastAsia="ru-RU"/>
        </w:rPr>
      </w:pPr>
      <w:r w:rsidRPr="00475966">
        <w:rPr>
          <w:rFonts w:ascii="Times New Roman" w:eastAsia="Calibri" w:hAnsi="Times New Roman" w:cs="Times New Roman"/>
          <w:b w:val="0"/>
          <w:bCs w:val="0"/>
          <w:sz w:val="18"/>
          <w:szCs w:val="18"/>
          <w:lang w:eastAsia="ru-RU"/>
        </w:rPr>
        <w:t xml:space="preserve">                                   когда выдан) проживающего</w:t>
      </w:r>
    </w:p>
    <w:p w:rsidR="00FB31EC" w:rsidRPr="00475966" w:rsidRDefault="00FB31EC" w:rsidP="00FB31EC">
      <w:pPr>
        <w:pStyle w:val="1"/>
        <w:keepNext w:val="0"/>
        <w:autoSpaceDN w:val="0"/>
        <w:adjustRightInd w:val="0"/>
        <w:spacing w:before="0"/>
        <w:jc w:val="right"/>
        <w:rPr>
          <w:rFonts w:ascii="Times New Roman" w:eastAsia="Calibri" w:hAnsi="Times New Roman" w:cs="Times New Roman"/>
          <w:b w:val="0"/>
          <w:bCs w:val="0"/>
          <w:sz w:val="18"/>
          <w:szCs w:val="18"/>
          <w:lang w:eastAsia="ru-RU"/>
        </w:rPr>
      </w:pPr>
      <w:r w:rsidRPr="00475966">
        <w:rPr>
          <w:rFonts w:ascii="Times New Roman" w:eastAsia="Calibri" w:hAnsi="Times New Roman" w:cs="Times New Roman"/>
          <w:b w:val="0"/>
          <w:bCs w:val="0"/>
          <w:sz w:val="18"/>
          <w:szCs w:val="18"/>
          <w:lang w:eastAsia="ru-RU"/>
        </w:rPr>
        <w:t xml:space="preserve">                                   (</w:t>
      </w:r>
      <w:proofErr w:type="gramStart"/>
      <w:r w:rsidRPr="00475966">
        <w:rPr>
          <w:rFonts w:ascii="Times New Roman" w:eastAsia="Calibri" w:hAnsi="Times New Roman" w:cs="Times New Roman"/>
          <w:b w:val="0"/>
          <w:bCs w:val="0"/>
          <w:sz w:val="18"/>
          <w:szCs w:val="18"/>
          <w:lang w:eastAsia="ru-RU"/>
        </w:rPr>
        <w:t>проживающей</w:t>
      </w:r>
      <w:proofErr w:type="gramEnd"/>
      <w:r w:rsidRPr="00475966">
        <w:rPr>
          <w:rFonts w:ascii="Times New Roman" w:eastAsia="Calibri" w:hAnsi="Times New Roman" w:cs="Times New Roman"/>
          <w:b w:val="0"/>
          <w:bCs w:val="0"/>
          <w:sz w:val="18"/>
          <w:szCs w:val="18"/>
          <w:lang w:eastAsia="ru-RU"/>
        </w:rPr>
        <w:t>) по адресу:</w:t>
      </w:r>
    </w:p>
    <w:p w:rsidR="00FB31EC" w:rsidRPr="00475966" w:rsidRDefault="00FB31EC" w:rsidP="00FB31EC">
      <w:pPr>
        <w:pStyle w:val="1"/>
        <w:keepNext w:val="0"/>
        <w:autoSpaceDN w:val="0"/>
        <w:adjustRightInd w:val="0"/>
        <w:spacing w:before="0"/>
        <w:jc w:val="right"/>
        <w:rPr>
          <w:rFonts w:ascii="Times New Roman" w:eastAsia="Calibri" w:hAnsi="Times New Roman" w:cs="Times New Roman"/>
          <w:b w:val="0"/>
          <w:bCs w:val="0"/>
          <w:sz w:val="18"/>
          <w:szCs w:val="18"/>
          <w:lang w:eastAsia="ru-RU"/>
        </w:rPr>
      </w:pPr>
      <w:r w:rsidRPr="00475966">
        <w:rPr>
          <w:rFonts w:ascii="Times New Roman" w:eastAsia="Calibri" w:hAnsi="Times New Roman" w:cs="Times New Roman"/>
          <w:b w:val="0"/>
          <w:bCs w:val="0"/>
          <w:sz w:val="18"/>
          <w:szCs w:val="18"/>
          <w:lang w:eastAsia="ru-RU"/>
        </w:rPr>
        <w:t xml:space="preserve">                                   ________________________________________</w:t>
      </w:r>
    </w:p>
    <w:p w:rsidR="00FB31EC" w:rsidRPr="00475966" w:rsidRDefault="00FB31EC" w:rsidP="00FB31EC">
      <w:pPr>
        <w:pStyle w:val="1"/>
        <w:keepNext w:val="0"/>
        <w:autoSpaceDN w:val="0"/>
        <w:adjustRightInd w:val="0"/>
        <w:spacing w:before="0"/>
        <w:jc w:val="right"/>
        <w:rPr>
          <w:rFonts w:ascii="Times New Roman" w:eastAsia="Calibri" w:hAnsi="Times New Roman" w:cs="Times New Roman"/>
          <w:b w:val="0"/>
          <w:bCs w:val="0"/>
          <w:sz w:val="18"/>
          <w:szCs w:val="18"/>
          <w:lang w:eastAsia="ru-RU"/>
        </w:rPr>
      </w:pPr>
      <w:r w:rsidRPr="00475966">
        <w:rPr>
          <w:rFonts w:ascii="Times New Roman" w:eastAsia="Calibri" w:hAnsi="Times New Roman" w:cs="Times New Roman"/>
          <w:b w:val="0"/>
          <w:bCs w:val="0"/>
          <w:sz w:val="18"/>
          <w:szCs w:val="18"/>
          <w:lang w:eastAsia="ru-RU"/>
        </w:rPr>
        <w:t xml:space="preserve">                                             (адрес регистрации)</w:t>
      </w:r>
    </w:p>
    <w:p w:rsidR="00FB31EC" w:rsidRPr="00475966" w:rsidRDefault="00FB31EC" w:rsidP="00FB31EC">
      <w:pPr>
        <w:pStyle w:val="1"/>
        <w:keepNext w:val="0"/>
        <w:autoSpaceDN w:val="0"/>
        <w:adjustRightInd w:val="0"/>
        <w:spacing w:before="0"/>
        <w:jc w:val="right"/>
        <w:rPr>
          <w:rFonts w:ascii="Times New Roman" w:eastAsia="Calibri" w:hAnsi="Times New Roman" w:cs="Times New Roman"/>
          <w:b w:val="0"/>
          <w:bCs w:val="0"/>
          <w:sz w:val="18"/>
          <w:szCs w:val="18"/>
          <w:lang w:eastAsia="ru-RU"/>
        </w:rPr>
      </w:pPr>
    </w:p>
    <w:p w:rsidR="00FB31EC" w:rsidRPr="00475966" w:rsidRDefault="00FB31EC" w:rsidP="00FB31EC">
      <w:pPr>
        <w:pStyle w:val="1"/>
        <w:keepNext w:val="0"/>
        <w:autoSpaceDN w:val="0"/>
        <w:adjustRightInd w:val="0"/>
        <w:spacing w:before="0"/>
        <w:jc w:val="center"/>
        <w:rPr>
          <w:rFonts w:ascii="Times New Roman" w:eastAsia="Calibri" w:hAnsi="Times New Roman" w:cs="Times New Roman"/>
          <w:b w:val="0"/>
          <w:bCs w:val="0"/>
          <w:sz w:val="18"/>
          <w:szCs w:val="18"/>
          <w:lang w:eastAsia="ru-RU"/>
        </w:rPr>
      </w:pPr>
      <w:r w:rsidRPr="00475966">
        <w:rPr>
          <w:rFonts w:ascii="Times New Roman" w:eastAsia="Calibri" w:hAnsi="Times New Roman" w:cs="Times New Roman"/>
          <w:b w:val="0"/>
          <w:bCs w:val="0"/>
          <w:sz w:val="18"/>
          <w:szCs w:val="18"/>
          <w:lang w:eastAsia="ru-RU"/>
        </w:rPr>
        <w:t xml:space="preserve">СОГЛАСИЕ </w:t>
      </w:r>
      <w:hyperlink r:id="rId110" w:history="1">
        <w:r w:rsidRPr="00475966">
          <w:rPr>
            <w:rFonts w:ascii="Times New Roman" w:eastAsia="Calibri" w:hAnsi="Times New Roman" w:cs="Times New Roman"/>
            <w:b w:val="0"/>
            <w:bCs w:val="0"/>
            <w:color w:val="0000FF"/>
            <w:sz w:val="18"/>
            <w:szCs w:val="18"/>
            <w:lang w:eastAsia="ru-RU"/>
          </w:rPr>
          <w:t>&lt;*&gt;</w:t>
        </w:r>
      </w:hyperlink>
    </w:p>
    <w:p w:rsidR="00FB31EC" w:rsidRPr="00475966" w:rsidRDefault="00FB31EC" w:rsidP="00FB31EC">
      <w:pPr>
        <w:pStyle w:val="1"/>
        <w:keepNext w:val="0"/>
        <w:autoSpaceDN w:val="0"/>
        <w:adjustRightInd w:val="0"/>
        <w:spacing w:before="0"/>
        <w:jc w:val="center"/>
        <w:rPr>
          <w:rFonts w:ascii="Times New Roman" w:eastAsia="Calibri" w:hAnsi="Times New Roman" w:cs="Times New Roman"/>
          <w:b w:val="0"/>
          <w:bCs w:val="0"/>
          <w:sz w:val="18"/>
          <w:szCs w:val="18"/>
          <w:lang w:eastAsia="ru-RU"/>
        </w:rPr>
      </w:pPr>
      <w:r w:rsidRPr="00475966">
        <w:rPr>
          <w:rFonts w:ascii="Times New Roman" w:eastAsia="Calibri" w:hAnsi="Times New Roman" w:cs="Times New Roman"/>
          <w:b w:val="0"/>
          <w:bCs w:val="0"/>
          <w:sz w:val="18"/>
          <w:szCs w:val="18"/>
          <w:lang w:eastAsia="ru-RU"/>
        </w:rPr>
        <w:t>на обработку персональных данных</w:t>
      </w:r>
    </w:p>
    <w:p w:rsidR="00FB31EC" w:rsidRPr="00475966" w:rsidRDefault="00FB31EC" w:rsidP="00FB31EC">
      <w:pPr>
        <w:pStyle w:val="1"/>
        <w:keepNext w:val="0"/>
        <w:autoSpaceDN w:val="0"/>
        <w:adjustRightInd w:val="0"/>
        <w:spacing w:before="0"/>
        <w:jc w:val="center"/>
        <w:rPr>
          <w:rFonts w:ascii="Times New Roman" w:eastAsia="Calibri" w:hAnsi="Times New Roman" w:cs="Times New Roman"/>
          <w:b w:val="0"/>
          <w:bCs w:val="0"/>
          <w:sz w:val="18"/>
          <w:szCs w:val="18"/>
          <w:lang w:eastAsia="ru-RU"/>
        </w:rPr>
      </w:pPr>
    </w:p>
    <w:p w:rsidR="00FB31EC" w:rsidRPr="00475966" w:rsidRDefault="00FB31EC" w:rsidP="00FB31EC">
      <w:pPr>
        <w:pStyle w:val="1"/>
        <w:keepNext w:val="0"/>
        <w:autoSpaceDN w:val="0"/>
        <w:adjustRightInd w:val="0"/>
        <w:spacing w:before="0"/>
        <w:jc w:val="center"/>
        <w:rPr>
          <w:rFonts w:ascii="Times New Roman" w:eastAsia="Calibri" w:hAnsi="Times New Roman" w:cs="Times New Roman"/>
          <w:b w:val="0"/>
          <w:bCs w:val="0"/>
          <w:sz w:val="18"/>
          <w:szCs w:val="18"/>
          <w:lang w:eastAsia="ru-RU"/>
        </w:rPr>
      </w:pPr>
      <w:r w:rsidRPr="00475966">
        <w:rPr>
          <w:rFonts w:ascii="Times New Roman" w:eastAsia="Calibri" w:hAnsi="Times New Roman" w:cs="Times New Roman"/>
          <w:b w:val="0"/>
          <w:bCs w:val="0"/>
          <w:sz w:val="18"/>
          <w:szCs w:val="18"/>
          <w:lang w:eastAsia="ru-RU"/>
        </w:rPr>
        <w:t>Я, ___________________________________________________________________,</w:t>
      </w:r>
    </w:p>
    <w:p w:rsidR="00FB31EC" w:rsidRPr="00475966" w:rsidRDefault="00FB31EC" w:rsidP="00FB31EC">
      <w:pPr>
        <w:pStyle w:val="1"/>
        <w:keepNext w:val="0"/>
        <w:autoSpaceDN w:val="0"/>
        <w:adjustRightInd w:val="0"/>
        <w:spacing w:before="0"/>
        <w:jc w:val="center"/>
        <w:rPr>
          <w:rFonts w:ascii="Times New Roman" w:eastAsia="Calibri" w:hAnsi="Times New Roman" w:cs="Times New Roman"/>
          <w:b w:val="0"/>
          <w:bCs w:val="0"/>
          <w:sz w:val="18"/>
          <w:szCs w:val="18"/>
          <w:lang w:eastAsia="ru-RU"/>
        </w:rPr>
      </w:pPr>
      <w:r w:rsidRPr="00475966">
        <w:rPr>
          <w:rFonts w:ascii="Times New Roman" w:eastAsia="Calibri" w:hAnsi="Times New Roman" w:cs="Times New Roman"/>
          <w:b w:val="0"/>
          <w:bCs w:val="0"/>
          <w:sz w:val="18"/>
          <w:szCs w:val="18"/>
          <w:lang w:eastAsia="ru-RU"/>
        </w:rPr>
        <w:t>(фамилия, имя, отчество)</w:t>
      </w:r>
    </w:p>
    <w:p w:rsidR="00FB31EC" w:rsidRPr="00475966" w:rsidRDefault="00FB31EC" w:rsidP="00FB31EC">
      <w:pPr>
        <w:pStyle w:val="1"/>
        <w:keepNext w:val="0"/>
        <w:autoSpaceDN w:val="0"/>
        <w:adjustRightInd w:val="0"/>
        <w:spacing w:before="0"/>
        <w:jc w:val="center"/>
        <w:rPr>
          <w:rFonts w:ascii="Times New Roman" w:eastAsia="Calibri" w:hAnsi="Times New Roman" w:cs="Times New Roman"/>
          <w:b w:val="0"/>
          <w:bCs w:val="0"/>
          <w:sz w:val="18"/>
          <w:szCs w:val="18"/>
          <w:lang w:eastAsia="ru-RU"/>
        </w:rPr>
      </w:pPr>
      <w:r w:rsidRPr="00475966">
        <w:rPr>
          <w:rFonts w:ascii="Times New Roman" w:eastAsia="Calibri" w:hAnsi="Times New Roman" w:cs="Times New Roman"/>
          <w:b w:val="0"/>
          <w:bCs w:val="0"/>
          <w:sz w:val="18"/>
          <w:szCs w:val="18"/>
          <w:lang w:eastAsia="ru-RU"/>
        </w:rPr>
        <w:t>даю согласие ______________________________________________________________</w:t>
      </w:r>
    </w:p>
    <w:p w:rsidR="00FB31EC" w:rsidRPr="00475966" w:rsidRDefault="00FB31EC" w:rsidP="00FB31EC">
      <w:pPr>
        <w:pStyle w:val="1"/>
        <w:keepNext w:val="0"/>
        <w:autoSpaceDN w:val="0"/>
        <w:adjustRightInd w:val="0"/>
        <w:spacing w:before="0"/>
        <w:rPr>
          <w:rFonts w:ascii="Times New Roman" w:eastAsia="Calibri" w:hAnsi="Times New Roman" w:cs="Times New Roman"/>
          <w:b w:val="0"/>
          <w:bCs w:val="0"/>
          <w:sz w:val="18"/>
          <w:szCs w:val="18"/>
          <w:lang w:eastAsia="ru-RU"/>
        </w:rPr>
      </w:pPr>
      <w:proofErr w:type="gramStart"/>
      <w:r w:rsidRPr="00475966">
        <w:rPr>
          <w:rFonts w:ascii="Times New Roman" w:eastAsia="Calibri" w:hAnsi="Times New Roman" w:cs="Times New Roman"/>
          <w:b w:val="0"/>
          <w:bCs w:val="0"/>
          <w:sz w:val="18"/>
          <w:szCs w:val="18"/>
          <w:lang w:eastAsia="ru-RU"/>
        </w:rPr>
        <w:t xml:space="preserve">(наименование и адрес органа местного самоуправления, подразделения) в  соответствии  со  </w:t>
      </w:r>
      <w:hyperlink r:id="rId111" w:history="1">
        <w:r w:rsidRPr="00475966">
          <w:rPr>
            <w:rFonts w:ascii="Times New Roman" w:eastAsia="Calibri" w:hAnsi="Times New Roman" w:cs="Times New Roman"/>
            <w:b w:val="0"/>
            <w:bCs w:val="0"/>
            <w:color w:val="0000FF"/>
            <w:sz w:val="18"/>
            <w:szCs w:val="18"/>
            <w:lang w:eastAsia="ru-RU"/>
          </w:rPr>
          <w:t>статьей 9</w:t>
        </w:r>
      </w:hyperlink>
      <w:r w:rsidRPr="00475966">
        <w:rPr>
          <w:rFonts w:ascii="Times New Roman" w:eastAsia="Calibri" w:hAnsi="Times New Roman" w:cs="Times New Roman"/>
          <w:b w:val="0"/>
          <w:bCs w:val="0"/>
          <w:sz w:val="18"/>
          <w:szCs w:val="18"/>
          <w:lang w:eastAsia="ru-RU"/>
        </w:rPr>
        <w:t xml:space="preserve">  Федерального закона  от 27 июля  2006  года N 152-ФЗ "О персональных  данных"  на  автоматизированную,  а   также   без использования средств автоматизации обработку моих  персональных  данных  в целях постановки на учет  в  качестве нуждающегося  (нуждающейся)  в  жилом помещении, а  именно  на  совершение  действий,  предусмотренных  </w:t>
      </w:r>
      <w:hyperlink r:id="rId112" w:history="1">
        <w:r w:rsidRPr="00475966">
          <w:rPr>
            <w:rFonts w:ascii="Times New Roman" w:eastAsia="Calibri" w:hAnsi="Times New Roman" w:cs="Times New Roman"/>
            <w:b w:val="0"/>
            <w:bCs w:val="0"/>
            <w:color w:val="0000FF"/>
            <w:sz w:val="18"/>
            <w:szCs w:val="18"/>
            <w:lang w:eastAsia="ru-RU"/>
          </w:rPr>
          <w:t>частью  3</w:t>
        </w:r>
      </w:hyperlink>
      <w:r w:rsidRPr="00475966">
        <w:rPr>
          <w:rFonts w:ascii="Times New Roman" w:eastAsia="Calibri" w:hAnsi="Times New Roman" w:cs="Times New Roman"/>
          <w:b w:val="0"/>
          <w:bCs w:val="0"/>
          <w:sz w:val="18"/>
          <w:szCs w:val="18"/>
          <w:lang w:eastAsia="ru-RU"/>
        </w:rPr>
        <w:t xml:space="preserve"> статьи   3   Федерального  закона</w:t>
      </w:r>
      <w:proofErr w:type="gramEnd"/>
      <w:r w:rsidRPr="00475966">
        <w:rPr>
          <w:rFonts w:ascii="Times New Roman" w:eastAsia="Calibri" w:hAnsi="Times New Roman" w:cs="Times New Roman"/>
          <w:b w:val="0"/>
          <w:bCs w:val="0"/>
          <w:sz w:val="18"/>
          <w:szCs w:val="18"/>
          <w:lang w:eastAsia="ru-RU"/>
        </w:rPr>
        <w:t xml:space="preserve">  от  27  июля  2006  года  N  152-ФЗ   "О персональных данных", со сведениями, представленными мной </w:t>
      </w:r>
      <w:proofErr w:type="gramStart"/>
      <w:r w:rsidRPr="00475966">
        <w:rPr>
          <w:rFonts w:ascii="Times New Roman" w:eastAsia="Calibri" w:hAnsi="Times New Roman" w:cs="Times New Roman"/>
          <w:b w:val="0"/>
          <w:bCs w:val="0"/>
          <w:sz w:val="18"/>
          <w:szCs w:val="18"/>
          <w:lang w:eastAsia="ru-RU"/>
        </w:rPr>
        <w:t>в</w:t>
      </w:r>
      <w:proofErr w:type="gramEnd"/>
      <w:r w:rsidRPr="00475966">
        <w:rPr>
          <w:rFonts w:ascii="Times New Roman" w:eastAsia="Calibri" w:hAnsi="Times New Roman" w:cs="Times New Roman"/>
          <w:b w:val="0"/>
          <w:bCs w:val="0"/>
          <w:sz w:val="18"/>
          <w:szCs w:val="18"/>
          <w:lang w:eastAsia="ru-RU"/>
        </w:rPr>
        <w:t xml:space="preserve"> ________________________________________________________________________.</w:t>
      </w:r>
    </w:p>
    <w:p w:rsidR="00FB31EC" w:rsidRPr="00475966" w:rsidRDefault="00FB31EC" w:rsidP="00FB31EC">
      <w:pPr>
        <w:pStyle w:val="1"/>
        <w:keepNext w:val="0"/>
        <w:autoSpaceDN w:val="0"/>
        <w:adjustRightInd w:val="0"/>
        <w:spacing w:before="0"/>
        <w:jc w:val="center"/>
        <w:rPr>
          <w:rFonts w:ascii="Times New Roman" w:eastAsia="Calibri" w:hAnsi="Times New Roman" w:cs="Times New Roman"/>
          <w:b w:val="0"/>
          <w:bCs w:val="0"/>
          <w:sz w:val="18"/>
          <w:szCs w:val="18"/>
          <w:lang w:eastAsia="ru-RU"/>
        </w:rPr>
      </w:pPr>
      <w:r w:rsidRPr="00475966">
        <w:rPr>
          <w:rFonts w:ascii="Times New Roman" w:eastAsia="Calibri" w:hAnsi="Times New Roman" w:cs="Times New Roman"/>
          <w:b w:val="0"/>
          <w:bCs w:val="0"/>
          <w:sz w:val="18"/>
          <w:szCs w:val="18"/>
          <w:lang w:eastAsia="ru-RU"/>
        </w:rPr>
        <w:t>(наименование органа местного самоуправления, подразделения)</w:t>
      </w:r>
    </w:p>
    <w:p w:rsidR="00FB31EC" w:rsidRPr="00475966" w:rsidRDefault="00FB31EC" w:rsidP="00FB31EC">
      <w:pPr>
        <w:pStyle w:val="1"/>
        <w:keepNext w:val="0"/>
        <w:autoSpaceDN w:val="0"/>
        <w:adjustRightInd w:val="0"/>
        <w:spacing w:before="0"/>
        <w:rPr>
          <w:rFonts w:ascii="Times New Roman" w:eastAsia="Calibri" w:hAnsi="Times New Roman" w:cs="Times New Roman"/>
          <w:b w:val="0"/>
          <w:bCs w:val="0"/>
          <w:sz w:val="18"/>
          <w:szCs w:val="18"/>
          <w:lang w:eastAsia="ru-RU"/>
        </w:rPr>
      </w:pPr>
      <w:r w:rsidRPr="00475966">
        <w:rPr>
          <w:rFonts w:ascii="Times New Roman" w:eastAsia="Calibri" w:hAnsi="Times New Roman" w:cs="Times New Roman"/>
          <w:b w:val="0"/>
          <w:bCs w:val="0"/>
          <w:sz w:val="18"/>
          <w:szCs w:val="18"/>
          <w:lang w:eastAsia="ru-RU"/>
        </w:rPr>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FB31EC" w:rsidRPr="00475966" w:rsidRDefault="00FB31EC" w:rsidP="00FB31EC"/>
    <w:p w:rsidR="00FB31EC" w:rsidRPr="00475966" w:rsidRDefault="00FB31EC" w:rsidP="00FB31EC">
      <w:pPr>
        <w:pStyle w:val="1"/>
        <w:keepNext w:val="0"/>
        <w:autoSpaceDN w:val="0"/>
        <w:adjustRightInd w:val="0"/>
        <w:spacing w:before="0"/>
        <w:jc w:val="center"/>
        <w:rPr>
          <w:rFonts w:ascii="Times New Roman" w:eastAsia="Calibri" w:hAnsi="Times New Roman" w:cs="Times New Roman"/>
          <w:b w:val="0"/>
          <w:bCs w:val="0"/>
          <w:sz w:val="18"/>
          <w:szCs w:val="18"/>
          <w:lang w:eastAsia="ru-RU"/>
        </w:rPr>
      </w:pPr>
      <w:r w:rsidRPr="00475966">
        <w:rPr>
          <w:rFonts w:ascii="Times New Roman" w:eastAsia="Calibri" w:hAnsi="Times New Roman" w:cs="Times New Roman"/>
          <w:b w:val="0"/>
          <w:bCs w:val="0"/>
          <w:sz w:val="18"/>
          <w:szCs w:val="18"/>
          <w:lang w:eastAsia="ru-RU"/>
        </w:rPr>
        <w:t>__________  ________________________</w:t>
      </w:r>
    </w:p>
    <w:p w:rsidR="00FB31EC" w:rsidRPr="00475966" w:rsidRDefault="00FB31EC" w:rsidP="00FB31EC">
      <w:pPr>
        <w:pStyle w:val="1"/>
        <w:keepNext w:val="0"/>
        <w:autoSpaceDN w:val="0"/>
        <w:adjustRightInd w:val="0"/>
        <w:spacing w:before="0"/>
        <w:jc w:val="center"/>
        <w:rPr>
          <w:rFonts w:ascii="Times New Roman" w:eastAsia="Calibri" w:hAnsi="Times New Roman" w:cs="Times New Roman"/>
          <w:b w:val="0"/>
          <w:bCs w:val="0"/>
          <w:sz w:val="18"/>
          <w:szCs w:val="18"/>
          <w:lang w:eastAsia="ru-RU"/>
        </w:rPr>
      </w:pPr>
      <w:r w:rsidRPr="00475966">
        <w:rPr>
          <w:rFonts w:ascii="Times New Roman" w:eastAsia="Calibri" w:hAnsi="Times New Roman" w:cs="Times New Roman"/>
          <w:b w:val="0"/>
          <w:bCs w:val="0"/>
          <w:sz w:val="18"/>
          <w:szCs w:val="18"/>
          <w:lang w:eastAsia="ru-RU"/>
        </w:rPr>
        <w:t>(подпись)      (инициалы, фамилия)</w:t>
      </w:r>
    </w:p>
    <w:p w:rsidR="00FB31EC" w:rsidRPr="00475966" w:rsidRDefault="00FB31EC" w:rsidP="00FB31EC"/>
    <w:p w:rsidR="00FB31EC" w:rsidRPr="00475966" w:rsidRDefault="00FB31EC" w:rsidP="00FB31EC">
      <w:pPr>
        <w:pStyle w:val="1"/>
        <w:keepNext w:val="0"/>
        <w:autoSpaceDN w:val="0"/>
        <w:adjustRightInd w:val="0"/>
        <w:spacing w:before="0"/>
        <w:jc w:val="center"/>
        <w:rPr>
          <w:rFonts w:ascii="Times New Roman" w:eastAsia="Calibri" w:hAnsi="Times New Roman" w:cs="Times New Roman"/>
          <w:b w:val="0"/>
          <w:bCs w:val="0"/>
          <w:sz w:val="18"/>
          <w:szCs w:val="18"/>
          <w:lang w:eastAsia="ru-RU"/>
        </w:rPr>
      </w:pPr>
      <w:r w:rsidRPr="00475966">
        <w:rPr>
          <w:rFonts w:ascii="Times New Roman" w:eastAsia="Calibri" w:hAnsi="Times New Roman" w:cs="Times New Roman"/>
          <w:b w:val="0"/>
          <w:bCs w:val="0"/>
          <w:sz w:val="18"/>
          <w:szCs w:val="18"/>
          <w:lang w:eastAsia="ru-RU"/>
        </w:rPr>
        <w:t>"__" _____________ 20__ г.</w:t>
      </w:r>
    </w:p>
    <w:p w:rsidR="00FB31EC" w:rsidRPr="00475966" w:rsidRDefault="00FB31EC" w:rsidP="00FB31EC">
      <w:pPr>
        <w:autoSpaceDE w:val="0"/>
        <w:autoSpaceDN w:val="0"/>
        <w:adjustRightInd w:val="0"/>
        <w:jc w:val="center"/>
      </w:pPr>
    </w:p>
    <w:p w:rsidR="00FB31EC" w:rsidRDefault="00FB31EC" w:rsidP="00FB31EC">
      <w:pPr>
        <w:ind w:firstLine="4860"/>
        <w:jc w:val="center"/>
      </w:pPr>
    </w:p>
    <w:p w:rsidR="0095711B" w:rsidRPr="00B51C79" w:rsidRDefault="0095711B" w:rsidP="0095711B">
      <w:pPr>
        <w:jc w:val="center"/>
        <w:rPr>
          <w:b/>
        </w:rPr>
      </w:pPr>
      <w:r w:rsidRPr="00B51C79">
        <w:rPr>
          <w:b/>
        </w:rPr>
        <w:t>СОВЕТ ДЕПУТАТОВ</w:t>
      </w:r>
    </w:p>
    <w:p w:rsidR="0095711B" w:rsidRPr="00B51C79" w:rsidRDefault="0095711B" w:rsidP="0095711B">
      <w:pPr>
        <w:jc w:val="center"/>
        <w:rPr>
          <w:b/>
        </w:rPr>
      </w:pPr>
      <w:r w:rsidRPr="00B51C79">
        <w:rPr>
          <w:b/>
        </w:rPr>
        <w:t>МУНИЦИПАЛЬНОГО ОБРАЗОВАНИЯ ДРУЖНОГОРСКОЕ ГОРОДСКОЕ ПОСЕЛЕНИЕ ГАТЧИНСКОГО МУНИЦИПАЛЬНОГО РАЙОНА ЛЕНИНГРАДСКОЙ ОБЛАСТИ</w:t>
      </w:r>
    </w:p>
    <w:p w:rsidR="0095711B" w:rsidRPr="00B51C79" w:rsidRDefault="0095711B" w:rsidP="0095711B">
      <w:pPr>
        <w:jc w:val="center"/>
      </w:pPr>
      <w:r w:rsidRPr="00B51C79">
        <w:t>(ЧЕТВЕРТЫЙ СОЗЫВ)</w:t>
      </w:r>
    </w:p>
    <w:p w:rsidR="0095711B" w:rsidRPr="00B51C79" w:rsidRDefault="0095711B" w:rsidP="0095711B">
      <w:pPr>
        <w:jc w:val="center"/>
        <w:rPr>
          <w:b/>
        </w:rPr>
      </w:pPr>
    </w:p>
    <w:p w:rsidR="0095711B" w:rsidRPr="00B51C79" w:rsidRDefault="0095711B" w:rsidP="0095711B">
      <w:pPr>
        <w:jc w:val="center"/>
        <w:rPr>
          <w:b/>
        </w:rPr>
      </w:pPr>
      <w:r w:rsidRPr="00B51C79">
        <w:rPr>
          <w:b/>
        </w:rPr>
        <w:t>РЕШЕНИЕ</w:t>
      </w:r>
    </w:p>
    <w:p w:rsidR="0095711B" w:rsidRPr="00B51C79" w:rsidRDefault="0095711B" w:rsidP="0095711B">
      <w:pPr>
        <w:jc w:val="center"/>
        <w:rPr>
          <w:b/>
        </w:rPr>
      </w:pPr>
    </w:p>
    <w:tbl>
      <w:tblPr>
        <w:tblW w:w="0" w:type="auto"/>
        <w:tblLook w:val="01E0"/>
      </w:tblPr>
      <w:tblGrid>
        <w:gridCol w:w="4785"/>
        <w:gridCol w:w="4786"/>
      </w:tblGrid>
      <w:tr w:rsidR="0095711B" w:rsidRPr="00B51C79" w:rsidTr="00C513A0">
        <w:tc>
          <w:tcPr>
            <w:tcW w:w="4785" w:type="dxa"/>
            <w:hideMark/>
          </w:tcPr>
          <w:p w:rsidR="0095711B" w:rsidRPr="0095711B" w:rsidRDefault="0095711B" w:rsidP="00C513A0">
            <w:pPr>
              <w:spacing w:line="276" w:lineRule="auto"/>
              <w:rPr>
                <w:b/>
                <w:lang w:eastAsia="en-US"/>
              </w:rPr>
            </w:pPr>
            <w:r w:rsidRPr="0095711B">
              <w:rPr>
                <w:b/>
                <w:lang w:eastAsia="en-US"/>
              </w:rPr>
              <w:t>«29»  апреля  2022 года</w:t>
            </w:r>
          </w:p>
        </w:tc>
        <w:tc>
          <w:tcPr>
            <w:tcW w:w="4786" w:type="dxa"/>
            <w:hideMark/>
          </w:tcPr>
          <w:p w:rsidR="0095711B" w:rsidRPr="0095711B" w:rsidRDefault="0095711B" w:rsidP="00C513A0">
            <w:pPr>
              <w:spacing w:line="276" w:lineRule="auto"/>
              <w:ind w:firstLine="426"/>
              <w:jc w:val="right"/>
              <w:rPr>
                <w:b/>
                <w:lang w:eastAsia="en-US"/>
              </w:rPr>
            </w:pPr>
            <w:r w:rsidRPr="0095711B">
              <w:rPr>
                <w:b/>
                <w:lang w:eastAsia="en-US"/>
              </w:rPr>
              <w:t>№ 12</w:t>
            </w:r>
          </w:p>
          <w:p w:rsidR="0095711B" w:rsidRPr="0095711B" w:rsidRDefault="0095711B" w:rsidP="00C513A0">
            <w:pPr>
              <w:spacing w:line="276" w:lineRule="auto"/>
              <w:ind w:firstLine="426"/>
              <w:jc w:val="right"/>
              <w:rPr>
                <w:b/>
                <w:lang w:eastAsia="en-US"/>
              </w:rPr>
            </w:pPr>
          </w:p>
        </w:tc>
      </w:tr>
    </w:tbl>
    <w:p w:rsidR="0095711B" w:rsidRPr="00B51C79" w:rsidRDefault="0095711B" w:rsidP="0095711B">
      <w:pPr>
        <w:pStyle w:val="ConsPlusTitle"/>
        <w:rPr>
          <w:sz w:val="18"/>
          <w:szCs w:val="18"/>
          <w:lang w:eastAsia="en-US"/>
        </w:rPr>
      </w:pPr>
      <w:r w:rsidRPr="00B51C79">
        <w:rPr>
          <w:sz w:val="18"/>
          <w:szCs w:val="18"/>
          <w:lang w:eastAsia="en-US"/>
        </w:rPr>
        <w:t>Об утверждении Положения о создании</w:t>
      </w:r>
    </w:p>
    <w:p w:rsidR="0095711B" w:rsidRPr="00B51C79" w:rsidRDefault="0095711B" w:rsidP="0095711B">
      <w:pPr>
        <w:pStyle w:val="ConsPlusTitle"/>
        <w:rPr>
          <w:sz w:val="18"/>
          <w:szCs w:val="18"/>
          <w:lang w:eastAsia="en-US"/>
        </w:rPr>
      </w:pPr>
      <w:r w:rsidRPr="00B51C79">
        <w:rPr>
          <w:sz w:val="18"/>
          <w:szCs w:val="18"/>
          <w:lang w:eastAsia="en-US"/>
        </w:rPr>
        <w:t xml:space="preserve"> условий для реализации мер, направленных </w:t>
      </w:r>
    </w:p>
    <w:p w:rsidR="0095711B" w:rsidRPr="00B51C79" w:rsidRDefault="0095711B" w:rsidP="0095711B">
      <w:pPr>
        <w:pStyle w:val="ConsPlusTitle"/>
        <w:rPr>
          <w:sz w:val="18"/>
          <w:szCs w:val="18"/>
          <w:lang w:eastAsia="en-US"/>
        </w:rPr>
      </w:pPr>
      <w:r w:rsidRPr="00B51C79">
        <w:rPr>
          <w:sz w:val="18"/>
          <w:szCs w:val="18"/>
          <w:lang w:eastAsia="en-US"/>
        </w:rPr>
        <w:t xml:space="preserve">на укрепление </w:t>
      </w:r>
      <w:proofErr w:type="gramStart"/>
      <w:r w:rsidRPr="00B51C79">
        <w:rPr>
          <w:sz w:val="18"/>
          <w:szCs w:val="18"/>
          <w:lang w:eastAsia="en-US"/>
        </w:rPr>
        <w:t>межнационального</w:t>
      </w:r>
      <w:proofErr w:type="gramEnd"/>
      <w:r w:rsidRPr="00B51C79">
        <w:rPr>
          <w:sz w:val="18"/>
          <w:szCs w:val="18"/>
          <w:lang w:eastAsia="en-US"/>
        </w:rPr>
        <w:t xml:space="preserve"> и </w:t>
      </w:r>
    </w:p>
    <w:p w:rsidR="0095711B" w:rsidRPr="00B51C79" w:rsidRDefault="0095711B" w:rsidP="0095711B">
      <w:pPr>
        <w:pStyle w:val="ConsPlusTitle"/>
        <w:rPr>
          <w:sz w:val="18"/>
          <w:szCs w:val="18"/>
          <w:lang w:eastAsia="en-US"/>
        </w:rPr>
      </w:pPr>
      <w:r w:rsidRPr="00B51C79">
        <w:rPr>
          <w:sz w:val="18"/>
          <w:szCs w:val="18"/>
          <w:lang w:eastAsia="en-US"/>
        </w:rPr>
        <w:t xml:space="preserve">межконфессионального согласия, сохранение </w:t>
      </w:r>
    </w:p>
    <w:p w:rsidR="0095711B" w:rsidRPr="00B51C79" w:rsidRDefault="0095711B" w:rsidP="0095711B">
      <w:pPr>
        <w:pStyle w:val="ConsPlusTitle"/>
        <w:rPr>
          <w:sz w:val="18"/>
          <w:szCs w:val="18"/>
          <w:lang w:eastAsia="en-US"/>
        </w:rPr>
      </w:pPr>
      <w:r w:rsidRPr="00B51C79">
        <w:rPr>
          <w:sz w:val="18"/>
          <w:szCs w:val="18"/>
          <w:lang w:eastAsia="en-US"/>
        </w:rPr>
        <w:t xml:space="preserve">и развитие языков и культуры народов </w:t>
      </w:r>
    </w:p>
    <w:p w:rsidR="0095711B" w:rsidRPr="00B51C79" w:rsidRDefault="0095711B" w:rsidP="0095711B">
      <w:pPr>
        <w:pStyle w:val="ConsPlusTitle"/>
        <w:rPr>
          <w:sz w:val="18"/>
          <w:szCs w:val="18"/>
          <w:lang w:eastAsia="en-US"/>
        </w:rPr>
      </w:pPr>
      <w:r w:rsidRPr="00B51C79">
        <w:rPr>
          <w:sz w:val="18"/>
          <w:szCs w:val="18"/>
          <w:lang w:eastAsia="en-US"/>
        </w:rPr>
        <w:t xml:space="preserve">Российской Федерации, </w:t>
      </w:r>
      <w:proofErr w:type="gramStart"/>
      <w:r w:rsidRPr="00B51C79">
        <w:rPr>
          <w:sz w:val="18"/>
          <w:szCs w:val="18"/>
          <w:lang w:eastAsia="en-US"/>
        </w:rPr>
        <w:t>социальную</w:t>
      </w:r>
      <w:proofErr w:type="gramEnd"/>
      <w:r w:rsidRPr="00B51C79">
        <w:rPr>
          <w:sz w:val="18"/>
          <w:szCs w:val="18"/>
          <w:lang w:eastAsia="en-US"/>
        </w:rPr>
        <w:t xml:space="preserve"> и </w:t>
      </w:r>
    </w:p>
    <w:p w:rsidR="0095711B" w:rsidRPr="00B51C79" w:rsidRDefault="0095711B" w:rsidP="0095711B">
      <w:pPr>
        <w:pStyle w:val="ConsPlusTitle"/>
        <w:rPr>
          <w:sz w:val="18"/>
          <w:szCs w:val="18"/>
          <w:lang w:eastAsia="en-US"/>
        </w:rPr>
      </w:pPr>
      <w:r w:rsidRPr="00B51C79">
        <w:rPr>
          <w:sz w:val="18"/>
          <w:szCs w:val="18"/>
          <w:lang w:eastAsia="en-US"/>
        </w:rPr>
        <w:t xml:space="preserve">культурную адаптацию мигрантов, </w:t>
      </w:r>
    </w:p>
    <w:p w:rsidR="0095711B" w:rsidRPr="00B51C79" w:rsidRDefault="0095711B" w:rsidP="0095711B">
      <w:pPr>
        <w:pStyle w:val="ConsPlusTitle"/>
        <w:rPr>
          <w:sz w:val="18"/>
          <w:szCs w:val="18"/>
          <w:lang w:eastAsia="en-US"/>
        </w:rPr>
      </w:pPr>
      <w:r w:rsidRPr="00B51C79">
        <w:rPr>
          <w:sz w:val="18"/>
          <w:szCs w:val="18"/>
          <w:lang w:eastAsia="en-US"/>
        </w:rPr>
        <w:t xml:space="preserve">профилактику </w:t>
      </w:r>
      <w:proofErr w:type="gramStart"/>
      <w:r w:rsidRPr="00B51C79">
        <w:rPr>
          <w:sz w:val="18"/>
          <w:szCs w:val="18"/>
          <w:lang w:eastAsia="en-US"/>
        </w:rPr>
        <w:t>межнациональных</w:t>
      </w:r>
      <w:proofErr w:type="gramEnd"/>
    </w:p>
    <w:p w:rsidR="0095711B" w:rsidRPr="00B51C79" w:rsidRDefault="0095711B" w:rsidP="0095711B">
      <w:pPr>
        <w:pStyle w:val="ConsPlusTitle"/>
        <w:rPr>
          <w:sz w:val="18"/>
          <w:szCs w:val="18"/>
          <w:lang w:eastAsia="en-US"/>
        </w:rPr>
      </w:pPr>
      <w:r w:rsidRPr="00B51C79">
        <w:rPr>
          <w:sz w:val="18"/>
          <w:szCs w:val="18"/>
          <w:lang w:eastAsia="en-US"/>
        </w:rPr>
        <w:t xml:space="preserve"> (межэтнических) конфликтов, проживающих </w:t>
      </w:r>
    </w:p>
    <w:p w:rsidR="0095711B" w:rsidRPr="00B51C79" w:rsidRDefault="0095711B" w:rsidP="0095711B">
      <w:pPr>
        <w:pStyle w:val="ConsPlusTitle"/>
        <w:rPr>
          <w:sz w:val="18"/>
          <w:szCs w:val="18"/>
          <w:lang w:eastAsia="en-US"/>
        </w:rPr>
      </w:pPr>
      <w:r w:rsidRPr="00B51C79">
        <w:rPr>
          <w:sz w:val="18"/>
          <w:szCs w:val="18"/>
          <w:lang w:eastAsia="en-US"/>
        </w:rPr>
        <w:t xml:space="preserve">на территории муниципального образования </w:t>
      </w:r>
    </w:p>
    <w:p w:rsidR="0095711B" w:rsidRPr="00B51C79" w:rsidRDefault="0095711B" w:rsidP="0095711B">
      <w:pPr>
        <w:pStyle w:val="ConsPlusTitle"/>
        <w:rPr>
          <w:sz w:val="18"/>
          <w:szCs w:val="18"/>
          <w:lang w:eastAsia="en-US"/>
        </w:rPr>
      </w:pPr>
      <w:proofErr w:type="spellStart"/>
      <w:r w:rsidRPr="00B51C79">
        <w:rPr>
          <w:sz w:val="18"/>
          <w:szCs w:val="18"/>
          <w:lang w:eastAsia="en-US"/>
        </w:rPr>
        <w:t>Дружногорское</w:t>
      </w:r>
      <w:proofErr w:type="spellEnd"/>
      <w:r w:rsidRPr="00B51C79">
        <w:rPr>
          <w:sz w:val="18"/>
          <w:szCs w:val="18"/>
          <w:lang w:eastAsia="en-US"/>
        </w:rPr>
        <w:t xml:space="preserve"> городское поселение </w:t>
      </w:r>
      <w:proofErr w:type="gramStart"/>
      <w:r w:rsidRPr="00B51C79">
        <w:rPr>
          <w:sz w:val="18"/>
          <w:szCs w:val="18"/>
          <w:lang w:eastAsia="en-US"/>
        </w:rPr>
        <w:t>Гатчинского</w:t>
      </w:r>
      <w:proofErr w:type="gramEnd"/>
    </w:p>
    <w:p w:rsidR="0095711B" w:rsidRPr="00B51C79" w:rsidRDefault="0095711B" w:rsidP="0095711B">
      <w:pPr>
        <w:pStyle w:val="ConsPlusTitle"/>
        <w:rPr>
          <w:sz w:val="18"/>
          <w:szCs w:val="18"/>
        </w:rPr>
      </w:pPr>
      <w:r w:rsidRPr="00B51C79">
        <w:rPr>
          <w:sz w:val="18"/>
          <w:szCs w:val="18"/>
          <w:lang w:eastAsia="en-US"/>
        </w:rPr>
        <w:t>муниципального района Ленинградской области</w:t>
      </w:r>
    </w:p>
    <w:p w:rsidR="0095711B" w:rsidRPr="00B51C79" w:rsidRDefault="0095711B" w:rsidP="0095711B">
      <w:pPr>
        <w:ind w:firstLine="426"/>
      </w:pPr>
    </w:p>
    <w:p w:rsidR="0095711B" w:rsidRPr="00B51C79" w:rsidRDefault="0095711B" w:rsidP="0095711B">
      <w:pPr>
        <w:ind w:firstLine="708"/>
      </w:pPr>
      <w:proofErr w:type="gramStart"/>
      <w:r w:rsidRPr="00B51C79">
        <w:rPr>
          <w:lang w:eastAsia="en-US"/>
        </w:rPr>
        <w:t xml:space="preserve">В соответствии с </w:t>
      </w:r>
      <w:r w:rsidRPr="00B51C79">
        <w:rPr>
          <w:rFonts w:eastAsiaTheme="minorHAnsi"/>
          <w:lang w:eastAsia="en-US"/>
        </w:rPr>
        <w:t>Федеральным законом от 25.07.2002 № 114-ФЗ «О противодействии экстремистской деятельности»,</w:t>
      </w:r>
      <w:r w:rsidRPr="00B51C79">
        <w:rPr>
          <w:lang w:eastAsia="en-US"/>
        </w:rPr>
        <w:t xml:space="preserve"> пунктом 7.2 части 1 статьи 14 (пунктом 6.2. части 1 статьи 15) Федерального закона от 06.10.2003 № 131-ФЗ «Об общих принципах организации местного самоуправления в Российской Федерации», </w:t>
      </w:r>
      <w:r w:rsidRPr="00B51C79">
        <w:t xml:space="preserve">Уставом муниципального образования </w:t>
      </w:r>
      <w:proofErr w:type="spellStart"/>
      <w:r w:rsidRPr="00B51C79">
        <w:t>Дружногорское</w:t>
      </w:r>
      <w:proofErr w:type="spellEnd"/>
      <w:r w:rsidRPr="00B51C79">
        <w:t xml:space="preserve"> городское поселение Гатчинского муниципального района Ленинградской области  Совет депутатов муниципального образования </w:t>
      </w:r>
      <w:proofErr w:type="spellStart"/>
      <w:r w:rsidRPr="00B51C79">
        <w:t>Дружногорское</w:t>
      </w:r>
      <w:proofErr w:type="spellEnd"/>
      <w:r w:rsidRPr="00B51C79">
        <w:t xml:space="preserve"> городское поселение Гатчинского муниципального района Ленинградской</w:t>
      </w:r>
      <w:proofErr w:type="gramEnd"/>
      <w:r w:rsidRPr="00B51C79">
        <w:t xml:space="preserve"> области (далее - Совет депутатов) </w:t>
      </w:r>
    </w:p>
    <w:p w:rsidR="0095711B" w:rsidRPr="00B51C79" w:rsidRDefault="0095711B" w:rsidP="0095711B">
      <w:pPr>
        <w:ind w:firstLine="708"/>
      </w:pPr>
    </w:p>
    <w:p w:rsidR="0095711B" w:rsidRPr="00B51C79" w:rsidRDefault="0095711B" w:rsidP="0095711B">
      <w:pPr>
        <w:jc w:val="center"/>
        <w:rPr>
          <w:b/>
        </w:rPr>
      </w:pPr>
      <w:r w:rsidRPr="00B51C79">
        <w:rPr>
          <w:b/>
        </w:rPr>
        <w:t>РЕШИЛ:</w:t>
      </w:r>
    </w:p>
    <w:p w:rsidR="0095711B" w:rsidRPr="00B51C79" w:rsidRDefault="0095711B" w:rsidP="0095711B">
      <w:pPr>
        <w:pStyle w:val="ConsPlusNormal"/>
        <w:ind w:firstLine="540"/>
        <w:jc w:val="both"/>
        <w:rPr>
          <w:rFonts w:ascii="Times New Roman" w:hAnsi="Times New Roman" w:cs="Times New Roman"/>
          <w:sz w:val="18"/>
          <w:szCs w:val="18"/>
          <w:lang w:eastAsia="en-US"/>
        </w:rPr>
      </w:pPr>
    </w:p>
    <w:p w:rsidR="0095711B" w:rsidRPr="00B51C79" w:rsidRDefault="0095711B" w:rsidP="0095711B">
      <w:pPr>
        <w:pStyle w:val="ConsPlusTitle"/>
        <w:ind w:firstLine="540"/>
        <w:jc w:val="both"/>
        <w:rPr>
          <w:sz w:val="18"/>
          <w:szCs w:val="18"/>
        </w:rPr>
      </w:pPr>
      <w:r w:rsidRPr="00B51C79">
        <w:rPr>
          <w:b w:val="0"/>
          <w:sz w:val="18"/>
          <w:szCs w:val="18"/>
          <w:lang w:eastAsia="en-US"/>
        </w:rPr>
        <w:t>1. Утвердить Положение о создании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социальную и культурную адаптацию мигрантов, профилактику межнациональных (межэтнических) конфликтов на территории муниципального образования</w:t>
      </w:r>
      <w:r w:rsidRPr="00B51C79">
        <w:rPr>
          <w:sz w:val="18"/>
          <w:szCs w:val="18"/>
        </w:rPr>
        <w:t xml:space="preserve"> </w:t>
      </w:r>
      <w:r w:rsidRPr="00B51C79">
        <w:rPr>
          <w:b w:val="0"/>
          <w:sz w:val="18"/>
          <w:szCs w:val="18"/>
          <w:lang w:eastAsia="en-US"/>
        </w:rPr>
        <w:t xml:space="preserve"> </w:t>
      </w:r>
      <w:proofErr w:type="spellStart"/>
      <w:r w:rsidRPr="00B51C79">
        <w:rPr>
          <w:b w:val="0"/>
          <w:sz w:val="18"/>
          <w:szCs w:val="18"/>
        </w:rPr>
        <w:t>Дружногорское</w:t>
      </w:r>
      <w:proofErr w:type="spellEnd"/>
      <w:r w:rsidRPr="00B51C79">
        <w:rPr>
          <w:b w:val="0"/>
          <w:sz w:val="18"/>
          <w:szCs w:val="18"/>
        </w:rPr>
        <w:t xml:space="preserve"> городское поселение Гатчинского муниципального района Ленинградской области</w:t>
      </w:r>
      <w:r w:rsidRPr="00B51C79">
        <w:rPr>
          <w:b w:val="0"/>
          <w:sz w:val="18"/>
          <w:szCs w:val="18"/>
          <w:lang w:eastAsia="en-US"/>
        </w:rPr>
        <w:t xml:space="preserve"> согласно приложению</w:t>
      </w:r>
      <w:r w:rsidRPr="00B51C79">
        <w:rPr>
          <w:sz w:val="18"/>
          <w:szCs w:val="18"/>
        </w:rPr>
        <w:t>.</w:t>
      </w:r>
    </w:p>
    <w:p w:rsidR="0095711B" w:rsidRPr="00B51C79" w:rsidRDefault="0095711B" w:rsidP="0095711B">
      <w:pPr>
        <w:tabs>
          <w:tab w:val="left" w:pos="0"/>
        </w:tabs>
      </w:pPr>
      <w:r w:rsidRPr="00B51C79">
        <w:t xml:space="preserve">2. Настоящее решение подлежит официальному опубликованию в информационном бюллетене «Официальный вестник </w:t>
      </w:r>
      <w:proofErr w:type="spellStart"/>
      <w:r w:rsidRPr="00B51C79">
        <w:t>Дружногорского</w:t>
      </w:r>
      <w:proofErr w:type="spellEnd"/>
      <w:r w:rsidRPr="00B51C79">
        <w:t xml:space="preserve"> городского поселения»</w:t>
      </w:r>
      <w:r w:rsidRPr="00B51C79">
        <w:rPr>
          <w:i/>
        </w:rPr>
        <w:t xml:space="preserve"> </w:t>
      </w:r>
      <w:r w:rsidRPr="00B51C79">
        <w:t>и вступает в силу после его официального опубликования.</w:t>
      </w:r>
    </w:p>
    <w:p w:rsidR="0095711B" w:rsidRPr="00B51C79" w:rsidRDefault="0095711B" w:rsidP="0095711B">
      <w:pPr>
        <w:tabs>
          <w:tab w:val="left" w:pos="0"/>
        </w:tabs>
      </w:pPr>
    </w:p>
    <w:p w:rsidR="0095711B" w:rsidRPr="00B51C79" w:rsidRDefault="0095711B" w:rsidP="0095711B">
      <w:pPr>
        <w:tabs>
          <w:tab w:val="left" w:pos="0"/>
        </w:tabs>
        <w:rPr>
          <w:bCs/>
        </w:rPr>
      </w:pPr>
    </w:p>
    <w:p w:rsidR="0095711B" w:rsidRPr="00B51C79" w:rsidRDefault="0095711B" w:rsidP="0095711B">
      <w:pPr>
        <w:pStyle w:val="af2"/>
        <w:ind w:firstLine="0"/>
        <w:rPr>
          <w:rFonts w:ascii="Times New Roman" w:hAnsi="Times New Roman"/>
          <w:sz w:val="18"/>
          <w:szCs w:val="18"/>
        </w:rPr>
      </w:pPr>
    </w:p>
    <w:p w:rsidR="0095711B" w:rsidRPr="00B51C79" w:rsidRDefault="0095711B" w:rsidP="0095711B">
      <w:pPr>
        <w:pStyle w:val="af2"/>
        <w:ind w:firstLine="0"/>
        <w:rPr>
          <w:rFonts w:ascii="Times New Roman" w:hAnsi="Times New Roman"/>
          <w:sz w:val="18"/>
          <w:szCs w:val="18"/>
        </w:rPr>
      </w:pPr>
      <w:r w:rsidRPr="00B51C79">
        <w:rPr>
          <w:rFonts w:ascii="Times New Roman" w:hAnsi="Times New Roman"/>
          <w:sz w:val="18"/>
          <w:szCs w:val="18"/>
        </w:rPr>
        <w:t xml:space="preserve">Глава муниципального образования                                                                             И.В. Моисеева  </w:t>
      </w:r>
    </w:p>
    <w:p w:rsidR="0095711B" w:rsidRPr="00B51C79" w:rsidRDefault="0095711B" w:rsidP="0095711B">
      <w:pPr>
        <w:pStyle w:val="ConsPlusTitle"/>
        <w:ind w:firstLine="540"/>
        <w:jc w:val="both"/>
        <w:rPr>
          <w:sz w:val="18"/>
          <w:szCs w:val="18"/>
        </w:rPr>
      </w:pPr>
    </w:p>
    <w:p w:rsidR="0095711B" w:rsidRPr="00B51C79" w:rsidRDefault="0095711B" w:rsidP="0095711B">
      <w:pPr>
        <w:ind w:left="5670" w:firstLine="2"/>
      </w:pPr>
      <w:r w:rsidRPr="00B51C79">
        <w:t xml:space="preserve"> Приложение к решению Совета депутатов от 29 апреля 2022 года  № 12</w:t>
      </w:r>
    </w:p>
    <w:p w:rsidR="0095711B" w:rsidRPr="00B51C79" w:rsidRDefault="0095711B" w:rsidP="0095711B">
      <w:pPr>
        <w:pStyle w:val="western"/>
        <w:spacing w:before="0" w:beforeAutospacing="0" w:after="0" w:afterAutospacing="0"/>
        <w:textAlignment w:val="baseline"/>
        <w:rPr>
          <w:rFonts w:ascii="Times New Roman" w:hAnsi="Times New Roman"/>
          <w:sz w:val="18"/>
          <w:szCs w:val="18"/>
        </w:rPr>
      </w:pPr>
    </w:p>
    <w:p w:rsidR="0095711B" w:rsidRPr="00B51C79" w:rsidRDefault="0095711B" w:rsidP="0095711B">
      <w:pPr>
        <w:pStyle w:val="ConsPlusNormal"/>
        <w:jc w:val="right"/>
        <w:outlineLvl w:val="0"/>
        <w:rPr>
          <w:sz w:val="18"/>
          <w:szCs w:val="18"/>
        </w:rPr>
      </w:pPr>
    </w:p>
    <w:p w:rsidR="0095711B" w:rsidRPr="00B51C79" w:rsidRDefault="0095711B" w:rsidP="0095711B">
      <w:pPr>
        <w:autoSpaceDE w:val="0"/>
        <w:autoSpaceDN w:val="0"/>
        <w:adjustRightInd w:val="0"/>
        <w:jc w:val="center"/>
        <w:outlineLvl w:val="0"/>
        <w:rPr>
          <w:b/>
          <w:lang w:eastAsia="en-US"/>
        </w:rPr>
      </w:pPr>
      <w:bookmarkStart w:id="63" w:name="P42"/>
      <w:bookmarkEnd w:id="63"/>
      <w:r w:rsidRPr="00B51C79">
        <w:rPr>
          <w:b/>
          <w:lang w:eastAsia="en-US"/>
        </w:rPr>
        <w:t>ПОЛОЖЕНИЕ О СОЗДАНИИ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СОЦИАЛЬНУЮ И КУЛЬТУРНУЮ АДАПТАЦИЮ МИГРАНТОВ, ПРОФИЛАКТИКУ МЕЖНАЦИОНАЛЬНЫХ (МЕЖЭТНИЧЕСКИХ) КОНФЛИКТОВ, НА ТЕРРИТОРИИ МУНИЦИПАЛЬНОГО ОБРАЗОВАНИЯ ДРУЖНОГОРСКОЕ ГОРОДСКОЕ ПОСЕЛЕНИЕ ГАТЧИНСКОГО МУНИЦИПАЛЬНОГО РАЙОНА ЛЕНИНГРАДСКОЙ ОБЛАСТИ</w:t>
      </w:r>
    </w:p>
    <w:p w:rsidR="0095711B" w:rsidRPr="00B51C79" w:rsidRDefault="0095711B" w:rsidP="0095711B">
      <w:pPr>
        <w:autoSpaceDE w:val="0"/>
        <w:autoSpaceDN w:val="0"/>
        <w:adjustRightInd w:val="0"/>
        <w:jc w:val="center"/>
        <w:outlineLvl w:val="0"/>
        <w:rPr>
          <w:rFonts w:eastAsiaTheme="minorHAnsi"/>
          <w:b/>
          <w:bCs/>
          <w:lang w:eastAsia="en-US"/>
        </w:rPr>
      </w:pPr>
    </w:p>
    <w:p w:rsidR="0095711B" w:rsidRPr="00B51C79" w:rsidRDefault="0095711B" w:rsidP="0095711B">
      <w:pPr>
        <w:autoSpaceDE w:val="0"/>
        <w:autoSpaceDN w:val="0"/>
        <w:adjustRightInd w:val="0"/>
        <w:jc w:val="center"/>
        <w:outlineLvl w:val="0"/>
        <w:rPr>
          <w:rFonts w:eastAsiaTheme="minorHAnsi"/>
          <w:b/>
          <w:bCs/>
          <w:lang w:eastAsia="en-US"/>
        </w:rPr>
      </w:pPr>
      <w:r w:rsidRPr="00B51C79">
        <w:rPr>
          <w:rFonts w:eastAsiaTheme="minorHAnsi"/>
          <w:b/>
          <w:bCs/>
          <w:lang w:eastAsia="en-US"/>
        </w:rPr>
        <w:t>1. Общие положения</w:t>
      </w:r>
    </w:p>
    <w:p w:rsidR="0095711B" w:rsidRPr="00B51C79" w:rsidRDefault="0095711B" w:rsidP="0095711B">
      <w:pPr>
        <w:autoSpaceDE w:val="0"/>
        <w:autoSpaceDN w:val="0"/>
        <w:adjustRightInd w:val="0"/>
        <w:ind w:firstLine="540"/>
        <w:rPr>
          <w:rFonts w:eastAsiaTheme="minorHAnsi"/>
          <w:lang w:eastAsia="en-US"/>
        </w:rPr>
      </w:pPr>
    </w:p>
    <w:p w:rsidR="0095711B" w:rsidRPr="00B51C79" w:rsidRDefault="0095711B" w:rsidP="0095711B">
      <w:pPr>
        <w:autoSpaceDE w:val="0"/>
        <w:autoSpaceDN w:val="0"/>
        <w:adjustRightInd w:val="0"/>
        <w:ind w:firstLine="540"/>
        <w:rPr>
          <w:rFonts w:eastAsiaTheme="minorHAnsi"/>
          <w:lang w:eastAsia="en-US"/>
        </w:rPr>
      </w:pPr>
      <w:proofErr w:type="gramStart"/>
      <w:r w:rsidRPr="00B51C79">
        <w:rPr>
          <w:rFonts w:eastAsiaTheme="minorHAnsi"/>
          <w:lang w:eastAsia="en-US"/>
        </w:rPr>
        <w:t xml:space="preserve">Настоящее Положение о создании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социальную и культурную адаптацию мигрантов, профилактику межнациональных (межэтнических) конфликтов на территории муниципального образования </w:t>
      </w:r>
      <w:proofErr w:type="spellStart"/>
      <w:r w:rsidRPr="00B51C79">
        <w:t>Дружногорское</w:t>
      </w:r>
      <w:proofErr w:type="spellEnd"/>
      <w:r w:rsidRPr="00B51C79">
        <w:t xml:space="preserve"> городское поселение Гатчинского муниципального района Ленинградской области</w:t>
      </w:r>
      <w:r w:rsidRPr="00B51C79">
        <w:rPr>
          <w:rFonts w:eastAsiaTheme="minorHAnsi"/>
          <w:lang w:eastAsia="en-US"/>
        </w:rPr>
        <w:t xml:space="preserve">  разработано в соответствии с Конституцией Российской Федерации, Федеральным законом от 06.10.2003 № 131-ФЗ «Об общих принципах</w:t>
      </w:r>
      <w:proofErr w:type="gramEnd"/>
      <w:r w:rsidRPr="00B51C79">
        <w:rPr>
          <w:rFonts w:eastAsiaTheme="minorHAnsi"/>
          <w:lang w:eastAsia="en-US"/>
        </w:rPr>
        <w:t xml:space="preserve"> организации местного самоуправления в Российской Федерации», Федеральным законом от 25.07.2002 № 114-ФЗ «О противодействии экстремистской деятельности», Указом Президента РФ от 19.12.2012 № 1666 «О стратегии государственной национальной политики Российской Федерации до 2025 года», а также Уставом муниципального образования </w:t>
      </w:r>
      <w:proofErr w:type="spellStart"/>
      <w:r w:rsidRPr="00B51C79">
        <w:t>Дружногорское</w:t>
      </w:r>
      <w:proofErr w:type="spellEnd"/>
      <w:r w:rsidRPr="00B51C79">
        <w:t xml:space="preserve"> городское поселение Гатчинского муниципального района Ленинградской области</w:t>
      </w:r>
      <w:r w:rsidRPr="00B51C79">
        <w:rPr>
          <w:rFonts w:eastAsiaTheme="minorHAnsi"/>
          <w:lang w:eastAsia="en-US"/>
        </w:rPr>
        <w:t>.</w:t>
      </w:r>
    </w:p>
    <w:p w:rsidR="0095711B" w:rsidRPr="00B51C79" w:rsidRDefault="0095711B" w:rsidP="0095711B">
      <w:pPr>
        <w:autoSpaceDE w:val="0"/>
        <w:autoSpaceDN w:val="0"/>
        <w:adjustRightInd w:val="0"/>
        <w:ind w:firstLine="540"/>
        <w:rPr>
          <w:rFonts w:eastAsiaTheme="minorHAnsi"/>
          <w:lang w:eastAsia="en-US"/>
        </w:rPr>
      </w:pPr>
    </w:p>
    <w:p w:rsidR="0095711B" w:rsidRPr="00B51C79" w:rsidRDefault="0095711B" w:rsidP="0095711B">
      <w:pPr>
        <w:autoSpaceDE w:val="0"/>
        <w:autoSpaceDN w:val="0"/>
        <w:adjustRightInd w:val="0"/>
        <w:jc w:val="center"/>
        <w:outlineLvl w:val="0"/>
        <w:rPr>
          <w:rFonts w:eastAsiaTheme="minorHAnsi"/>
          <w:b/>
          <w:bCs/>
          <w:lang w:eastAsia="en-US"/>
        </w:rPr>
      </w:pPr>
      <w:r w:rsidRPr="00B51C79">
        <w:rPr>
          <w:rFonts w:eastAsiaTheme="minorHAnsi"/>
          <w:b/>
          <w:bCs/>
          <w:lang w:eastAsia="en-US"/>
        </w:rPr>
        <w:t xml:space="preserve">2. Цели и задачи </w:t>
      </w:r>
    </w:p>
    <w:p w:rsidR="0095711B" w:rsidRPr="00B51C79" w:rsidRDefault="0095711B" w:rsidP="0095711B">
      <w:pPr>
        <w:autoSpaceDE w:val="0"/>
        <w:autoSpaceDN w:val="0"/>
        <w:adjustRightInd w:val="0"/>
        <w:ind w:firstLine="540"/>
        <w:rPr>
          <w:rFonts w:eastAsiaTheme="minorHAnsi"/>
          <w:lang w:eastAsia="en-US"/>
        </w:rPr>
      </w:pPr>
    </w:p>
    <w:p w:rsidR="0095711B" w:rsidRPr="00B51C79" w:rsidRDefault="0095711B" w:rsidP="0095711B">
      <w:pPr>
        <w:autoSpaceDE w:val="0"/>
        <w:autoSpaceDN w:val="0"/>
        <w:adjustRightInd w:val="0"/>
        <w:ind w:firstLine="539"/>
        <w:rPr>
          <w:rFonts w:eastAsiaTheme="minorHAnsi"/>
          <w:lang w:eastAsia="en-US"/>
        </w:rPr>
      </w:pPr>
      <w:r w:rsidRPr="00B51C79">
        <w:rPr>
          <w:rFonts w:eastAsiaTheme="minorHAnsi"/>
          <w:lang w:eastAsia="en-US"/>
        </w:rPr>
        <w:t xml:space="preserve">2.1. Целями деятельности при создании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обеспечение социальной и культурной адаптации мигрантов, профилактику межнациональных (межэтнических) конфликтов на территории муниципального образования </w:t>
      </w:r>
      <w:proofErr w:type="spellStart"/>
      <w:r w:rsidRPr="00B51C79">
        <w:t>Дружногорское</w:t>
      </w:r>
      <w:proofErr w:type="spellEnd"/>
      <w:r w:rsidRPr="00B51C79">
        <w:t xml:space="preserve"> городское поселение Гатчинского муниципального района Ленинградской области</w:t>
      </w:r>
      <w:r w:rsidRPr="00B51C79">
        <w:rPr>
          <w:rFonts w:eastAsiaTheme="minorHAnsi"/>
          <w:lang w:eastAsia="en-US"/>
        </w:rPr>
        <w:t xml:space="preserve">  являются:</w:t>
      </w:r>
    </w:p>
    <w:p w:rsidR="0095711B" w:rsidRPr="00B51C79" w:rsidRDefault="0095711B" w:rsidP="0095711B">
      <w:pPr>
        <w:autoSpaceDE w:val="0"/>
        <w:autoSpaceDN w:val="0"/>
        <w:adjustRightInd w:val="0"/>
        <w:ind w:firstLine="539"/>
        <w:rPr>
          <w:rFonts w:eastAsiaTheme="minorHAnsi"/>
          <w:lang w:eastAsia="en-US"/>
        </w:rPr>
      </w:pPr>
      <w:r w:rsidRPr="00B51C79">
        <w:rPr>
          <w:rFonts w:eastAsiaTheme="minorHAnsi"/>
          <w:lang w:eastAsia="en-US"/>
        </w:rPr>
        <w:t>2.1.1. предупреждение межнациональных и межконфессиональных конфликтов;</w:t>
      </w:r>
    </w:p>
    <w:p w:rsidR="0095711B" w:rsidRPr="00B51C79" w:rsidRDefault="0095711B" w:rsidP="0095711B">
      <w:pPr>
        <w:autoSpaceDE w:val="0"/>
        <w:autoSpaceDN w:val="0"/>
        <w:adjustRightInd w:val="0"/>
        <w:ind w:firstLine="539"/>
        <w:rPr>
          <w:rFonts w:eastAsiaTheme="minorHAnsi"/>
          <w:lang w:eastAsia="en-US"/>
        </w:rPr>
      </w:pPr>
      <w:r w:rsidRPr="00B51C79">
        <w:rPr>
          <w:rFonts w:eastAsiaTheme="minorHAnsi"/>
          <w:lang w:eastAsia="en-US"/>
        </w:rPr>
        <w:t>2.1.2. поддержка культурной самобытности народов, проживающих на территории поселения;</w:t>
      </w:r>
    </w:p>
    <w:p w:rsidR="0095711B" w:rsidRPr="00B51C79" w:rsidRDefault="0095711B" w:rsidP="0095711B">
      <w:pPr>
        <w:autoSpaceDE w:val="0"/>
        <w:autoSpaceDN w:val="0"/>
        <w:adjustRightInd w:val="0"/>
        <w:ind w:firstLine="539"/>
        <w:rPr>
          <w:rFonts w:eastAsiaTheme="minorHAnsi"/>
          <w:lang w:eastAsia="en-US"/>
        </w:rPr>
      </w:pPr>
      <w:r w:rsidRPr="00B51C79">
        <w:rPr>
          <w:rFonts w:eastAsiaTheme="minorHAnsi"/>
          <w:lang w:eastAsia="en-US"/>
        </w:rPr>
        <w:t>2.1.3. обеспечение социальной и культурной адаптации мигрантов, профилактика межнациональных (межэтнических) конфликтов;</w:t>
      </w:r>
    </w:p>
    <w:p w:rsidR="0095711B" w:rsidRPr="00B51C79" w:rsidRDefault="0095711B" w:rsidP="0095711B">
      <w:pPr>
        <w:autoSpaceDE w:val="0"/>
        <w:autoSpaceDN w:val="0"/>
        <w:adjustRightInd w:val="0"/>
        <w:ind w:firstLine="539"/>
        <w:rPr>
          <w:rFonts w:eastAsiaTheme="minorHAnsi"/>
          <w:lang w:eastAsia="en-US"/>
        </w:rPr>
      </w:pPr>
      <w:r w:rsidRPr="00B51C79">
        <w:rPr>
          <w:rFonts w:eastAsiaTheme="minorHAnsi"/>
          <w:lang w:eastAsia="en-US"/>
        </w:rPr>
        <w:t>2.1.4. обеспечение защиты личности и общества от межнациональных (межэтнических) конфликтов;</w:t>
      </w:r>
    </w:p>
    <w:p w:rsidR="0095711B" w:rsidRPr="00B51C79" w:rsidRDefault="0095711B" w:rsidP="0095711B">
      <w:pPr>
        <w:autoSpaceDE w:val="0"/>
        <w:autoSpaceDN w:val="0"/>
        <w:adjustRightInd w:val="0"/>
        <w:ind w:firstLine="539"/>
        <w:rPr>
          <w:rFonts w:eastAsiaTheme="minorHAnsi"/>
          <w:lang w:eastAsia="en-US"/>
        </w:rPr>
      </w:pPr>
      <w:r w:rsidRPr="00B51C79">
        <w:rPr>
          <w:rFonts w:eastAsiaTheme="minorHAnsi"/>
          <w:lang w:eastAsia="en-US"/>
        </w:rPr>
        <w:t>2.1.5. профилактика проявлений экстремизма и негативного отношения к мигрантам;</w:t>
      </w:r>
    </w:p>
    <w:p w:rsidR="0095711B" w:rsidRPr="00B51C79" w:rsidRDefault="0095711B" w:rsidP="0095711B">
      <w:pPr>
        <w:autoSpaceDE w:val="0"/>
        <w:autoSpaceDN w:val="0"/>
        <w:adjustRightInd w:val="0"/>
        <w:ind w:firstLine="539"/>
        <w:rPr>
          <w:rFonts w:eastAsiaTheme="minorHAnsi"/>
          <w:lang w:eastAsia="en-US"/>
        </w:rPr>
      </w:pPr>
      <w:r w:rsidRPr="00B51C79">
        <w:rPr>
          <w:rFonts w:eastAsiaTheme="minorHAnsi"/>
          <w:lang w:eastAsia="en-US"/>
        </w:rPr>
        <w:t>2.1.6. выявление и устранение причин и условий, способствующих возникновению межэтнических конфликтов;</w:t>
      </w:r>
    </w:p>
    <w:p w:rsidR="0095711B" w:rsidRPr="00B51C79" w:rsidRDefault="0095711B" w:rsidP="0095711B">
      <w:pPr>
        <w:autoSpaceDE w:val="0"/>
        <w:autoSpaceDN w:val="0"/>
        <w:adjustRightInd w:val="0"/>
        <w:ind w:firstLine="539"/>
        <w:rPr>
          <w:rFonts w:eastAsiaTheme="minorHAnsi"/>
          <w:lang w:eastAsia="en-US"/>
        </w:rPr>
      </w:pPr>
      <w:r w:rsidRPr="00B51C79">
        <w:rPr>
          <w:rFonts w:eastAsiaTheme="minorHAnsi"/>
          <w:lang w:eastAsia="en-US"/>
        </w:rPr>
        <w:t xml:space="preserve">2.1.7. формирование у граждан, проживающих на территории муниципального образования </w:t>
      </w:r>
      <w:proofErr w:type="spellStart"/>
      <w:r w:rsidRPr="00B51C79">
        <w:t>Дружногорское</w:t>
      </w:r>
      <w:proofErr w:type="spellEnd"/>
      <w:r w:rsidRPr="00B51C79">
        <w:t xml:space="preserve"> городское поселение Гатчинского муниципального района Ленинградской области</w:t>
      </w:r>
      <w:proofErr w:type="gramStart"/>
      <w:r w:rsidRPr="00B51C79">
        <w:rPr>
          <w:rFonts w:eastAsiaTheme="minorHAnsi"/>
          <w:lang w:eastAsia="en-US"/>
        </w:rPr>
        <w:t xml:space="preserve"> ,</w:t>
      </w:r>
      <w:proofErr w:type="gramEnd"/>
      <w:r w:rsidRPr="00B51C79">
        <w:rPr>
          <w:rFonts w:eastAsiaTheme="minorHAnsi"/>
          <w:lang w:eastAsia="en-US"/>
        </w:rPr>
        <w:t xml:space="preserve"> внутренней потребности в толерантном поведении к людям других национальностей и религиозных </w:t>
      </w:r>
      <w:proofErr w:type="spellStart"/>
      <w:r w:rsidRPr="00B51C79">
        <w:rPr>
          <w:rFonts w:eastAsiaTheme="minorHAnsi"/>
          <w:lang w:eastAsia="en-US"/>
        </w:rPr>
        <w:t>конфессий</w:t>
      </w:r>
      <w:proofErr w:type="spellEnd"/>
      <w:r w:rsidRPr="00B51C79">
        <w:rPr>
          <w:rFonts w:eastAsiaTheme="minorHAnsi"/>
          <w:lang w:eastAsia="en-US"/>
        </w:rPr>
        <w:t xml:space="preserve"> на основе ценностей многонационального российского общества, культурного самосознания, принципов соблюдения прав и свобод человека;</w:t>
      </w:r>
    </w:p>
    <w:p w:rsidR="0095711B" w:rsidRPr="00B51C79" w:rsidRDefault="0095711B" w:rsidP="0095711B">
      <w:pPr>
        <w:autoSpaceDE w:val="0"/>
        <w:autoSpaceDN w:val="0"/>
        <w:adjustRightInd w:val="0"/>
        <w:ind w:firstLine="539"/>
        <w:rPr>
          <w:rFonts w:eastAsiaTheme="minorHAnsi"/>
          <w:lang w:eastAsia="en-US"/>
        </w:rPr>
      </w:pPr>
      <w:r w:rsidRPr="00B51C79">
        <w:rPr>
          <w:rFonts w:eastAsiaTheme="minorHAnsi"/>
          <w:lang w:eastAsia="en-US"/>
        </w:rPr>
        <w:t>2.1.8. формирование толерантности и межэтнической культуры в молодежной среде.</w:t>
      </w:r>
    </w:p>
    <w:p w:rsidR="0095711B" w:rsidRPr="00B51C79" w:rsidRDefault="0095711B" w:rsidP="0095711B">
      <w:pPr>
        <w:autoSpaceDE w:val="0"/>
        <w:autoSpaceDN w:val="0"/>
        <w:adjustRightInd w:val="0"/>
        <w:ind w:firstLine="539"/>
        <w:rPr>
          <w:rFonts w:eastAsiaTheme="minorHAnsi"/>
          <w:lang w:eastAsia="en-US"/>
        </w:rPr>
      </w:pPr>
      <w:r w:rsidRPr="00B51C79">
        <w:rPr>
          <w:rFonts w:eastAsiaTheme="minorHAnsi"/>
          <w:lang w:eastAsia="en-US"/>
        </w:rPr>
        <w:t xml:space="preserve">2.2. Задачами при создании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муниципального образования </w:t>
      </w:r>
      <w:proofErr w:type="spellStart"/>
      <w:r w:rsidRPr="00B51C79">
        <w:t>Дружногорское</w:t>
      </w:r>
      <w:proofErr w:type="spellEnd"/>
      <w:r w:rsidRPr="00B51C79">
        <w:t xml:space="preserve"> городское поселение Гатчинского муниципального района Ленинградской области</w:t>
      </w:r>
      <w:r w:rsidRPr="00B51C79">
        <w:rPr>
          <w:rFonts w:eastAsiaTheme="minorHAnsi"/>
          <w:lang w:eastAsia="en-US"/>
        </w:rPr>
        <w:t>, обеспечение социальной и культурной адаптации мигрантов, профилактику межнациональных (межэтнических) конфликтов, являются:</w:t>
      </w:r>
    </w:p>
    <w:p w:rsidR="0095711B" w:rsidRPr="00B51C79" w:rsidRDefault="0095711B" w:rsidP="0095711B">
      <w:pPr>
        <w:autoSpaceDE w:val="0"/>
        <w:autoSpaceDN w:val="0"/>
        <w:adjustRightInd w:val="0"/>
        <w:ind w:firstLine="539"/>
        <w:rPr>
          <w:rFonts w:eastAsiaTheme="minorHAnsi"/>
          <w:lang w:eastAsia="en-US"/>
        </w:rPr>
      </w:pPr>
      <w:r w:rsidRPr="00B51C79">
        <w:rPr>
          <w:rFonts w:eastAsiaTheme="minorHAnsi"/>
          <w:lang w:eastAsia="en-US"/>
        </w:rPr>
        <w:t>2.2.1. информирование населения по вопросам миграционной политики;</w:t>
      </w:r>
    </w:p>
    <w:p w:rsidR="0095711B" w:rsidRPr="00B51C79" w:rsidRDefault="0095711B" w:rsidP="0095711B">
      <w:pPr>
        <w:autoSpaceDE w:val="0"/>
        <w:autoSpaceDN w:val="0"/>
        <w:adjustRightInd w:val="0"/>
        <w:ind w:firstLine="539"/>
        <w:rPr>
          <w:rFonts w:eastAsiaTheme="minorHAnsi"/>
          <w:lang w:eastAsia="en-US"/>
        </w:rPr>
      </w:pPr>
      <w:r w:rsidRPr="00B51C79">
        <w:rPr>
          <w:rFonts w:eastAsiaTheme="minorHAnsi"/>
          <w:lang w:eastAsia="en-US"/>
        </w:rPr>
        <w:t>2.2.2. содействие деятельности правоохранительных органов, осуществляющих меры по недопущению межнациональных конфликтов;</w:t>
      </w:r>
    </w:p>
    <w:p w:rsidR="0095711B" w:rsidRPr="00B51C79" w:rsidRDefault="0095711B" w:rsidP="0095711B">
      <w:pPr>
        <w:autoSpaceDE w:val="0"/>
        <w:autoSpaceDN w:val="0"/>
        <w:adjustRightInd w:val="0"/>
        <w:ind w:firstLine="539"/>
        <w:rPr>
          <w:rFonts w:eastAsiaTheme="minorHAnsi"/>
          <w:lang w:eastAsia="en-US"/>
        </w:rPr>
      </w:pPr>
      <w:r w:rsidRPr="00B51C79">
        <w:rPr>
          <w:rFonts w:eastAsiaTheme="minorHAnsi"/>
          <w:lang w:eastAsia="en-US"/>
        </w:rPr>
        <w:t xml:space="preserve">2.2.3. пропаганда толерантного поведения к людям других национальностей и религиозных </w:t>
      </w:r>
      <w:proofErr w:type="spellStart"/>
      <w:r w:rsidRPr="00B51C79">
        <w:rPr>
          <w:rFonts w:eastAsiaTheme="minorHAnsi"/>
          <w:lang w:eastAsia="en-US"/>
        </w:rPr>
        <w:t>конфессий</w:t>
      </w:r>
      <w:proofErr w:type="spellEnd"/>
      <w:r w:rsidRPr="00B51C79">
        <w:rPr>
          <w:rFonts w:eastAsiaTheme="minorHAnsi"/>
          <w:lang w:eastAsia="en-US"/>
        </w:rPr>
        <w:t>;</w:t>
      </w:r>
    </w:p>
    <w:p w:rsidR="0095711B" w:rsidRPr="00B51C79" w:rsidRDefault="0095711B" w:rsidP="0095711B">
      <w:pPr>
        <w:autoSpaceDE w:val="0"/>
        <w:autoSpaceDN w:val="0"/>
        <w:adjustRightInd w:val="0"/>
        <w:ind w:firstLine="539"/>
        <w:rPr>
          <w:rFonts w:eastAsiaTheme="minorHAnsi"/>
          <w:lang w:eastAsia="en-US"/>
        </w:rPr>
      </w:pPr>
      <w:r w:rsidRPr="00B51C79">
        <w:rPr>
          <w:rFonts w:eastAsiaTheme="minorHAnsi"/>
          <w:lang w:eastAsia="en-US"/>
        </w:rPr>
        <w:t>2.2.4. разъяснительная работа среди детей и молодежи;</w:t>
      </w:r>
    </w:p>
    <w:p w:rsidR="0095711B" w:rsidRPr="00B51C79" w:rsidRDefault="0095711B" w:rsidP="0095711B">
      <w:pPr>
        <w:autoSpaceDE w:val="0"/>
        <w:autoSpaceDN w:val="0"/>
        <w:adjustRightInd w:val="0"/>
        <w:ind w:firstLine="539"/>
        <w:rPr>
          <w:rFonts w:eastAsiaTheme="minorHAnsi"/>
          <w:lang w:eastAsia="en-US"/>
        </w:rPr>
      </w:pPr>
      <w:r w:rsidRPr="00B51C79">
        <w:rPr>
          <w:rFonts w:eastAsiaTheme="minorHAnsi"/>
          <w:lang w:eastAsia="en-US"/>
        </w:rPr>
        <w:t>2.2.5. обеспечение проведения комплексных оперативно-профилактических мероприятий, направленных на выявление лиц, причастных к разжиганию межнациональных конфликтов;</w:t>
      </w:r>
    </w:p>
    <w:p w:rsidR="0095711B" w:rsidRPr="00B51C79" w:rsidRDefault="0095711B" w:rsidP="0095711B">
      <w:pPr>
        <w:autoSpaceDE w:val="0"/>
        <w:autoSpaceDN w:val="0"/>
        <w:adjustRightInd w:val="0"/>
        <w:ind w:firstLine="539"/>
        <w:rPr>
          <w:rFonts w:eastAsiaTheme="minorHAnsi"/>
          <w:lang w:eastAsia="en-US"/>
        </w:rPr>
      </w:pPr>
      <w:r w:rsidRPr="00B51C79">
        <w:rPr>
          <w:rFonts w:eastAsiaTheme="minorHAnsi"/>
          <w:lang w:eastAsia="en-US"/>
        </w:rPr>
        <w:t>2.2.6. недопущение наличия лозунгов (знаков) экстремистской направленности на объектах инфраструктуры.</w:t>
      </w:r>
    </w:p>
    <w:p w:rsidR="0095711B" w:rsidRPr="00B51C79" w:rsidRDefault="0095711B" w:rsidP="0095711B">
      <w:pPr>
        <w:autoSpaceDE w:val="0"/>
        <w:autoSpaceDN w:val="0"/>
        <w:adjustRightInd w:val="0"/>
        <w:ind w:firstLine="540"/>
        <w:rPr>
          <w:rFonts w:eastAsiaTheme="minorHAnsi"/>
          <w:lang w:eastAsia="en-US"/>
        </w:rPr>
      </w:pPr>
    </w:p>
    <w:p w:rsidR="0095711B" w:rsidRPr="00B51C79" w:rsidRDefault="0095711B" w:rsidP="0095711B">
      <w:pPr>
        <w:autoSpaceDE w:val="0"/>
        <w:autoSpaceDN w:val="0"/>
        <w:adjustRightInd w:val="0"/>
        <w:jc w:val="center"/>
        <w:outlineLvl w:val="0"/>
        <w:rPr>
          <w:rFonts w:eastAsiaTheme="minorHAnsi"/>
          <w:b/>
          <w:bCs/>
          <w:lang w:eastAsia="en-US"/>
        </w:rPr>
      </w:pPr>
      <w:r w:rsidRPr="00B51C79">
        <w:rPr>
          <w:rFonts w:eastAsiaTheme="minorHAnsi"/>
          <w:b/>
          <w:bCs/>
          <w:lang w:eastAsia="en-US"/>
        </w:rPr>
        <w:t xml:space="preserve">3. Полномочия органов местного самоуправления </w:t>
      </w:r>
    </w:p>
    <w:p w:rsidR="0095711B" w:rsidRPr="00B51C79" w:rsidRDefault="0095711B" w:rsidP="0095711B">
      <w:pPr>
        <w:autoSpaceDE w:val="0"/>
        <w:autoSpaceDN w:val="0"/>
        <w:adjustRightInd w:val="0"/>
        <w:jc w:val="center"/>
        <w:outlineLvl w:val="0"/>
        <w:rPr>
          <w:rFonts w:eastAsiaTheme="minorHAnsi"/>
          <w:b/>
          <w:bCs/>
          <w:lang w:eastAsia="en-US"/>
        </w:rPr>
      </w:pPr>
    </w:p>
    <w:p w:rsidR="0095711B" w:rsidRPr="00B51C79" w:rsidRDefault="0095711B" w:rsidP="0095711B">
      <w:pPr>
        <w:pStyle w:val="ConsPlusNormal"/>
        <w:ind w:firstLine="539"/>
        <w:jc w:val="both"/>
        <w:rPr>
          <w:rFonts w:ascii="Times New Roman" w:eastAsiaTheme="minorHAnsi" w:hAnsi="Times New Roman" w:cs="Times New Roman"/>
          <w:sz w:val="18"/>
          <w:szCs w:val="18"/>
          <w:lang w:eastAsia="en-US"/>
        </w:rPr>
      </w:pPr>
      <w:r w:rsidRPr="00B51C79">
        <w:rPr>
          <w:rFonts w:ascii="Times New Roman" w:eastAsiaTheme="minorHAnsi" w:hAnsi="Times New Roman" w:cs="Times New Roman"/>
          <w:sz w:val="18"/>
          <w:szCs w:val="18"/>
          <w:lang w:eastAsia="en-US"/>
        </w:rPr>
        <w:t xml:space="preserve">3.1. Полномочия совета депутатов </w:t>
      </w:r>
      <w:r w:rsidRPr="00B51C79">
        <w:rPr>
          <w:rFonts w:ascii="Times New Roman" w:eastAsiaTheme="minorHAnsi" w:hAnsi="Times New Roman"/>
          <w:sz w:val="18"/>
          <w:szCs w:val="18"/>
          <w:lang w:eastAsia="en-US"/>
        </w:rPr>
        <w:t xml:space="preserve">муниципального образования </w:t>
      </w:r>
      <w:proofErr w:type="spellStart"/>
      <w:r w:rsidRPr="00B51C79">
        <w:rPr>
          <w:rFonts w:ascii="Times New Roman" w:hAnsi="Times New Roman"/>
          <w:sz w:val="18"/>
          <w:szCs w:val="18"/>
        </w:rPr>
        <w:t>Дружногорское</w:t>
      </w:r>
      <w:proofErr w:type="spellEnd"/>
      <w:r w:rsidRPr="00B51C79">
        <w:rPr>
          <w:rFonts w:ascii="Times New Roman" w:hAnsi="Times New Roman"/>
          <w:sz w:val="18"/>
          <w:szCs w:val="18"/>
        </w:rPr>
        <w:t xml:space="preserve"> городское поселение Гатчинского муниципального района Ленинградской области</w:t>
      </w:r>
      <w:r w:rsidRPr="00B51C79">
        <w:rPr>
          <w:rFonts w:ascii="Times New Roman" w:eastAsiaTheme="minorHAnsi" w:hAnsi="Times New Roman" w:cs="Times New Roman"/>
          <w:sz w:val="18"/>
          <w:szCs w:val="18"/>
          <w:lang w:eastAsia="en-US"/>
        </w:rPr>
        <w:t>:</w:t>
      </w:r>
    </w:p>
    <w:p w:rsidR="0095711B" w:rsidRPr="00B51C79" w:rsidRDefault="0095711B" w:rsidP="0095711B">
      <w:pPr>
        <w:pStyle w:val="ConsPlusNormal"/>
        <w:ind w:firstLine="539"/>
        <w:jc w:val="both"/>
        <w:rPr>
          <w:rFonts w:ascii="Times New Roman" w:eastAsiaTheme="minorHAnsi" w:hAnsi="Times New Roman"/>
          <w:sz w:val="18"/>
          <w:szCs w:val="18"/>
          <w:lang w:eastAsia="en-US"/>
        </w:rPr>
      </w:pPr>
      <w:r w:rsidRPr="00B51C79">
        <w:rPr>
          <w:rFonts w:ascii="Times New Roman" w:eastAsiaTheme="minorHAnsi" w:hAnsi="Times New Roman" w:cs="Times New Roman"/>
          <w:sz w:val="18"/>
          <w:szCs w:val="18"/>
          <w:lang w:eastAsia="en-US"/>
        </w:rPr>
        <w:t xml:space="preserve">3.1.1. Принятие нормативных правовых актов, направленных на </w:t>
      </w:r>
      <w:r w:rsidRPr="00B51C79">
        <w:rPr>
          <w:rFonts w:ascii="Times New Roman" w:eastAsiaTheme="minorHAnsi" w:hAnsi="Times New Roman"/>
          <w:sz w:val="18"/>
          <w:szCs w:val="18"/>
          <w:lang w:eastAsia="en-US"/>
        </w:rPr>
        <w:t xml:space="preserve">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муниципального образования </w:t>
      </w:r>
      <w:proofErr w:type="spellStart"/>
      <w:r w:rsidRPr="00B51C79">
        <w:rPr>
          <w:rFonts w:ascii="Times New Roman" w:hAnsi="Times New Roman"/>
          <w:sz w:val="18"/>
          <w:szCs w:val="18"/>
        </w:rPr>
        <w:t>Дружногорское</w:t>
      </w:r>
      <w:proofErr w:type="spellEnd"/>
      <w:r w:rsidRPr="00B51C79">
        <w:rPr>
          <w:rFonts w:ascii="Times New Roman" w:hAnsi="Times New Roman"/>
          <w:sz w:val="18"/>
          <w:szCs w:val="18"/>
        </w:rPr>
        <w:t xml:space="preserve"> городское поселение Гатчинского муниципального района Ленинградской области</w:t>
      </w:r>
      <w:r w:rsidRPr="00B51C79">
        <w:rPr>
          <w:rFonts w:ascii="Times New Roman" w:eastAsiaTheme="minorHAnsi" w:hAnsi="Times New Roman"/>
          <w:sz w:val="18"/>
          <w:szCs w:val="18"/>
          <w:lang w:eastAsia="en-US"/>
        </w:rPr>
        <w:t>, социальную и культурную адаптацию мигрантов, профилактику межнациональных (межэтнических) конфликтов.</w:t>
      </w:r>
    </w:p>
    <w:p w:rsidR="0095711B" w:rsidRPr="00B51C79" w:rsidRDefault="0095711B" w:rsidP="0095711B">
      <w:pPr>
        <w:pStyle w:val="ConsPlusNormal"/>
        <w:ind w:firstLine="539"/>
        <w:jc w:val="both"/>
        <w:rPr>
          <w:rFonts w:ascii="Times New Roman" w:eastAsiaTheme="minorHAnsi" w:hAnsi="Times New Roman"/>
          <w:sz w:val="18"/>
          <w:szCs w:val="18"/>
          <w:lang w:eastAsia="en-US"/>
        </w:rPr>
      </w:pPr>
      <w:r w:rsidRPr="00B51C79">
        <w:rPr>
          <w:rFonts w:ascii="Times New Roman" w:eastAsiaTheme="minorHAnsi" w:hAnsi="Times New Roman"/>
          <w:sz w:val="18"/>
          <w:szCs w:val="18"/>
          <w:lang w:eastAsia="en-US"/>
        </w:rPr>
        <w:t xml:space="preserve">3.1.2. Утверждение расходов местного бюджета на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муниципального образования </w:t>
      </w:r>
      <w:proofErr w:type="spellStart"/>
      <w:r w:rsidRPr="00B51C79">
        <w:rPr>
          <w:rFonts w:ascii="Times New Roman" w:hAnsi="Times New Roman"/>
          <w:sz w:val="18"/>
          <w:szCs w:val="18"/>
        </w:rPr>
        <w:t>Дружногорское</w:t>
      </w:r>
      <w:proofErr w:type="spellEnd"/>
      <w:r w:rsidRPr="00B51C79">
        <w:rPr>
          <w:rFonts w:ascii="Times New Roman" w:hAnsi="Times New Roman"/>
          <w:sz w:val="18"/>
          <w:szCs w:val="18"/>
        </w:rPr>
        <w:t xml:space="preserve"> городское поселение Гатчинского муниципального района Ленинградской области</w:t>
      </w:r>
      <w:r w:rsidRPr="00B51C79">
        <w:rPr>
          <w:rFonts w:ascii="Times New Roman" w:eastAsiaTheme="minorHAnsi" w:hAnsi="Times New Roman"/>
          <w:sz w:val="18"/>
          <w:szCs w:val="18"/>
          <w:lang w:eastAsia="en-US"/>
        </w:rPr>
        <w:t>, социальную и культурную адаптацию мигрантов, профилактику межнациональных (межэтнических) конфликтов.</w:t>
      </w:r>
    </w:p>
    <w:p w:rsidR="0095711B" w:rsidRPr="00B51C79" w:rsidRDefault="0095711B" w:rsidP="0095711B">
      <w:pPr>
        <w:pStyle w:val="ConsPlusNormal"/>
        <w:ind w:firstLine="539"/>
        <w:jc w:val="both"/>
        <w:rPr>
          <w:rFonts w:ascii="Times New Roman" w:eastAsiaTheme="minorHAnsi" w:hAnsi="Times New Roman"/>
          <w:sz w:val="18"/>
          <w:szCs w:val="18"/>
          <w:lang w:eastAsia="en-US"/>
        </w:rPr>
      </w:pPr>
      <w:r w:rsidRPr="00B51C79">
        <w:rPr>
          <w:rFonts w:ascii="Times New Roman" w:eastAsiaTheme="minorHAnsi" w:hAnsi="Times New Roman"/>
          <w:sz w:val="18"/>
          <w:szCs w:val="18"/>
          <w:lang w:eastAsia="en-US"/>
        </w:rPr>
        <w:t xml:space="preserve">3.2. Полномочия администрации муниципального образования </w:t>
      </w:r>
      <w:proofErr w:type="spellStart"/>
      <w:r w:rsidRPr="00B51C79">
        <w:rPr>
          <w:rFonts w:ascii="Times New Roman" w:hAnsi="Times New Roman"/>
          <w:sz w:val="18"/>
          <w:szCs w:val="18"/>
        </w:rPr>
        <w:t>Дружногорское</w:t>
      </w:r>
      <w:proofErr w:type="spellEnd"/>
      <w:r w:rsidRPr="00B51C79">
        <w:rPr>
          <w:rFonts w:ascii="Times New Roman" w:hAnsi="Times New Roman"/>
          <w:sz w:val="18"/>
          <w:szCs w:val="18"/>
        </w:rPr>
        <w:t xml:space="preserve"> городское поселение Гатчинского муниципального района Ленинградской области</w:t>
      </w:r>
      <w:r w:rsidRPr="00B51C79">
        <w:rPr>
          <w:rFonts w:ascii="Times New Roman" w:eastAsiaTheme="minorHAnsi" w:hAnsi="Times New Roman"/>
          <w:sz w:val="18"/>
          <w:szCs w:val="18"/>
          <w:lang w:eastAsia="en-US"/>
        </w:rPr>
        <w:t>:</w:t>
      </w:r>
    </w:p>
    <w:p w:rsidR="0095711B" w:rsidRPr="00B51C79" w:rsidRDefault="0095711B" w:rsidP="0095711B">
      <w:pPr>
        <w:pStyle w:val="ConsPlusNormal"/>
        <w:ind w:firstLine="539"/>
        <w:jc w:val="both"/>
        <w:rPr>
          <w:sz w:val="18"/>
          <w:szCs w:val="18"/>
        </w:rPr>
      </w:pPr>
      <w:proofErr w:type="gramStart"/>
      <w:r w:rsidRPr="00B51C79">
        <w:rPr>
          <w:rFonts w:ascii="Times New Roman" w:eastAsiaTheme="minorHAnsi" w:hAnsi="Times New Roman"/>
          <w:sz w:val="18"/>
          <w:szCs w:val="18"/>
          <w:lang w:eastAsia="en-US"/>
        </w:rPr>
        <w:t>3.2.1. разработка, утверждение и исполнение муниципальных программ, направленных на</w:t>
      </w:r>
      <w:r w:rsidRPr="00B51C79">
        <w:rPr>
          <w:sz w:val="18"/>
          <w:szCs w:val="18"/>
        </w:rPr>
        <w:t xml:space="preserve"> </w:t>
      </w:r>
      <w:r w:rsidRPr="00B51C79">
        <w:rPr>
          <w:rFonts w:ascii="Times New Roman" w:eastAsiaTheme="minorHAnsi" w:hAnsi="Times New Roman"/>
          <w:sz w:val="18"/>
          <w:szCs w:val="18"/>
          <w:lang w:eastAsia="en-US"/>
        </w:rPr>
        <w:t xml:space="preserve">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муниципального образования </w:t>
      </w:r>
      <w:proofErr w:type="spellStart"/>
      <w:r w:rsidRPr="00B51C79">
        <w:rPr>
          <w:rFonts w:ascii="Times New Roman" w:hAnsi="Times New Roman"/>
          <w:sz w:val="18"/>
          <w:szCs w:val="18"/>
        </w:rPr>
        <w:t>Дружногорское</w:t>
      </w:r>
      <w:proofErr w:type="spellEnd"/>
      <w:r w:rsidRPr="00B51C79">
        <w:rPr>
          <w:rFonts w:ascii="Times New Roman" w:hAnsi="Times New Roman"/>
          <w:sz w:val="18"/>
          <w:szCs w:val="18"/>
        </w:rPr>
        <w:t xml:space="preserve"> городское поселение Гатчинского муниципального района Ленинградской области</w:t>
      </w:r>
      <w:r w:rsidRPr="00B51C79">
        <w:rPr>
          <w:rFonts w:ascii="Times New Roman" w:eastAsiaTheme="minorHAnsi" w:hAnsi="Times New Roman"/>
          <w:sz w:val="18"/>
          <w:szCs w:val="18"/>
          <w:lang w:eastAsia="en-US"/>
        </w:rPr>
        <w:t>, социальную и культурную адаптацию мигрантов, профилактику межнациональных (межэтнических) конфликтов;</w:t>
      </w:r>
      <w:proofErr w:type="gramEnd"/>
    </w:p>
    <w:p w:rsidR="0095711B" w:rsidRPr="00B51C79" w:rsidRDefault="0095711B" w:rsidP="0095711B">
      <w:pPr>
        <w:pStyle w:val="ConsPlusNormal"/>
        <w:ind w:firstLine="539"/>
        <w:jc w:val="both"/>
        <w:rPr>
          <w:sz w:val="18"/>
          <w:szCs w:val="18"/>
        </w:rPr>
      </w:pPr>
      <w:proofErr w:type="gramStart"/>
      <w:r w:rsidRPr="00B51C79">
        <w:rPr>
          <w:rFonts w:ascii="Times New Roman" w:eastAsiaTheme="minorHAnsi" w:hAnsi="Times New Roman"/>
          <w:sz w:val="18"/>
          <w:szCs w:val="18"/>
          <w:lang w:eastAsia="en-US"/>
        </w:rPr>
        <w:t xml:space="preserve">3.2.2. организация межмуниципального взаимодействия с органами местного самоуправления, взаимодействия с органами государственной власти, правоохранительными органами, общественными организациями по разработке и осуществлению мер, направленных на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муниципального образования </w:t>
      </w:r>
      <w:proofErr w:type="spellStart"/>
      <w:r w:rsidRPr="00B51C79">
        <w:rPr>
          <w:rFonts w:ascii="Times New Roman" w:hAnsi="Times New Roman"/>
          <w:sz w:val="18"/>
          <w:szCs w:val="18"/>
        </w:rPr>
        <w:t>Дружногорское</w:t>
      </w:r>
      <w:proofErr w:type="spellEnd"/>
      <w:r w:rsidRPr="00B51C79">
        <w:rPr>
          <w:rFonts w:ascii="Times New Roman" w:hAnsi="Times New Roman"/>
          <w:sz w:val="18"/>
          <w:szCs w:val="18"/>
        </w:rPr>
        <w:t xml:space="preserve"> городское поселение Гатчинского муниципального района Ленинградской области</w:t>
      </w:r>
      <w:r w:rsidRPr="00B51C79">
        <w:rPr>
          <w:rFonts w:ascii="Times New Roman" w:eastAsiaTheme="minorHAnsi" w:hAnsi="Times New Roman"/>
          <w:sz w:val="18"/>
          <w:szCs w:val="18"/>
          <w:lang w:eastAsia="en-US"/>
        </w:rPr>
        <w:t>, социальную и</w:t>
      </w:r>
      <w:proofErr w:type="gramEnd"/>
      <w:r w:rsidRPr="00B51C79">
        <w:rPr>
          <w:rFonts w:ascii="Times New Roman" w:eastAsiaTheme="minorHAnsi" w:hAnsi="Times New Roman"/>
          <w:sz w:val="18"/>
          <w:szCs w:val="18"/>
          <w:lang w:eastAsia="en-US"/>
        </w:rPr>
        <w:t xml:space="preserve"> культурную адаптацию мигрантов, профилактику межнациональных (межэтнических) конфликтов;</w:t>
      </w:r>
    </w:p>
    <w:p w:rsidR="0095711B" w:rsidRPr="00B51C79" w:rsidRDefault="0095711B" w:rsidP="0095711B">
      <w:pPr>
        <w:pStyle w:val="ConsPlusNormal"/>
        <w:ind w:firstLine="539"/>
        <w:jc w:val="both"/>
        <w:rPr>
          <w:rFonts w:ascii="Times New Roman" w:eastAsiaTheme="minorHAnsi" w:hAnsi="Times New Roman"/>
          <w:sz w:val="18"/>
          <w:szCs w:val="18"/>
          <w:lang w:eastAsia="en-US"/>
        </w:rPr>
      </w:pPr>
      <w:r w:rsidRPr="00B51C79">
        <w:rPr>
          <w:rFonts w:ascii="Times New Roman" w:eastAsiaTheme="minorHAnsi" w:hAnsi="Times New Roman"/>
          <w:sz w:val="18"/>
          <w:szCs w:val="18"/>
          <w:lang w:eastAsia="en-US"/>
        </w:rPr>
        <w:t xml:space="preserve">3.2.3. формирование и утверждение коллегиальных и совещательных органов при администрации муниципального образования </w:t>
      </w:r>
      <w:proofErr w:type="spellStart"/>
      <w:r w:rsidRPr="00B51C79">
        <w:rPr>
          <w:rFonts w:ascii="Times New Roman" w:hAnsi="Times New Roman"/>
          <w:sz w:val="18"/>
          <w:szCs w:val="18"/>
        </w:rPr>
        <w:t>Дружногорское</w:t>
      </w:r>
      <w:proofErr w:type="spellEnd"/>
      <w:r w:rsidRPr="00B51C79">
        <w:rPr>
          <w:rFonts w:ascii="Times New Roman" w:hAnsi="Times New Roman"/>
          <w:sz w:val="18"/>
          <w:szCs w:val="18"/>
        </w:rPr>
        <w:t xml:space="preserve"> городское поселение Гатчинского муниципального района Ленинградской области</w:t>
      </w:r>
      <w:r w:rsidRPr="00B51C79">
        <w:rPr>
          <w:rFonts w:ascii="Times New Roman" w:eastAsiaTheme="minorHAnsi" w:hAnsi="Times New Roman"/>
          <w:sz w:val="18"/>
          <w:szCs w:val="18"/>
          <w:lang w:eastAsia="en-US"/>
        </w:rPr>
        <w:t>, а также положений, регулирующих их деятельность;</w:t>
      </w:r>
    </w:p>
    <w:p w:rsidR="0095711B" w:rsidRPr="00B51C79" w:rsidRDefault="0095711B" w:rsidP="0095711B">
      <w:pPr>
        <w:pStyle w:val="ConsPlusNormal"/>
        <w:ind w:firstLine="539"/>
        <w:jc w:val="both"/>
        <w:rPr>
          <w:rFonts w:ascii="Times New Roman" w:eastAsiaTheme="minorHAnsi" w:hAnsi="Times New Roman" w:cs="Times New Roman"/>
          <w:sz w:val="18"/>
          <w:szCs w:val="18"/>
          <w:lang w:eastAsia="en-US"/>
        </w:rPr>
      </w:pPr>
      <w:proofErr w:type="gramStart"/>
      <w:r w:rsidRPr="00B51C79">
        <w:rPr>
          <w:rFonts w:ascii="Times New Roman" w:eastAsiaTheme="minorHAnsi" w:hAnsi="Times New Roman"/>
          <w:sz w:val="18"/>
          <w:szCs w:val="18"/>
          <w:lang w:eastAsia="en-US"/>
        </w:rPr>
        <w:t xml:space="preserve">3.2.4. осуществление иных полномочий по созданию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w:t>
      </w:r>
      <w:r w:rsidRPr="00B51C79">
        <w:rPr>
          <w:rFonts w:ascii="Times New Roman" w:eastAsiaTheme="minorHAnsi" w:hAnsi="Times New Roman" w:cs="Times New Roman"/>
          <w:sz w:val="18"/>
          <w:szCs w:val="18"/>
          <w:lang w:eastAsia="en-US"/>
        </w:rPr>
        <w:t xml:space="preserve">проживающих на территории </w:t>
      </w:r>
      <w:r w:rsidRPr="00B51C79">
        <w:rPr>
          <w:rFonts w:ascii="Times New Roman" w:eastAsiaTheme="minorHAnsi" w:hAnsi="Times New Roman"/>
          <w:sz w:val="18"/>
          <w:szCs w:val="18"/>
          <w:lang w:eastAsia="en-US"/>
        </w:rPr>
        <w:t xml:space="preserve">муниципального образования </w:t>
      </w:r>
      <w:proofErr w:type="spellStart"/>
      <w:r w:rsidRPr="00B51C79">
        <w:rPr>
          <w:rFonts w:ascii="Times New Roman" w:hAnsi="Times New Roman"/>
          <w:sz w:val="18"/>
          <w:szCs w:val="18"/>
        </w:rPr>
        <w:t>Дружногорское</w:t>
      </w:r>
      <w:proofErr w:type="spellEnd"/>
      <w:r w:rsidRPr="00B51C79">
        <w:rPr>
          <w:rFonts w:ascii="Times New Roman" w:hAnsi="Times New Roman"/>
          <w:sz w:val="18"/>
          <w:szCs w:val="18"/>
        </w:rPr>
        <w:t xml:space="preserve"> городское поселение Гатчинского муниципального района Ленинградской области</w:t>
      </w:r>
      <w:r w:rsidRPr="00B51C79">
        <w:rPr>
          <w:rFonts w:ascii="Times New Roman" w:eastAsiaTheme="minorHAnsi" w:hAnsi="Times New Roman" w:cs="Times New Roman"/>
          <w:sz w:val="18"/>
          <w:szCs w:val="18"/>
          <w:lang w:eastAsia="en-US"/>
        </w:rPr>
        <w:t>, социальную и культурную адаптацию мигрантов, профилактику межнациональных (межэтнических) конфликтов в соответствии с законодательством Российской Федерации.</w:t>
      </w:r>
      <w:proofErr w:type="gramEnd"/>
    </w:p>
    <w:p w:rsidR="0095711B" w:rsidRPr="00B51C79" w:rsidRDefault="0095711B" w:rsidP="0095711B">
      <w:pPr>
        <w:pStyle w:val="ConsPlusNormal"/>
        <w:ind w:firstLine="539"/>
        <w:jc w:val="both"/>
        <w:rPr>
          <w:rFonts w:ascii="Times New Roman" w:eastAsiaTheme="minorHAnsi" w:hAnsi="Times New Roman" w:cs="Times New Roman"/>
          <w:sz w:val="18"/>
          <w:szCs w:val="18"/>
          <w:lang w:eastAsia="en-US"/>
        </w:rPr>
      </w:pPr>
    </w:p>
    <w:p w:rsidR="0095711B" w:rsidRPr="00B51C79" w:rsidRDefault="0095711B" w:rsidP="0095711B">
      <w:pPr>
        <w:ind w:left="2124"/>
      </w:pPr>
      <w:r w:rsidRPr="00B51C79">
        <w:rPr>
          <w:b/>
          <w:bCs/>
        </w:rPr>
        <w:t xml:space="preserve">4. Основные направления деятельности и механизм разработки и реализации мер </w:t>
      </w:r>
    </w:p>
    <w:p w:rsidR="0095711B" w:rsidRPr="00B51C79" w:rsidRDefault="0095711B" w:rsidP="0095711B">
      <w:pPr>
        <w:ind w:firstLine="540"/>
      </w:pPr>
    </w:p>
    <w:p w:rsidR="0095711B" w:rsidRPr="00B51C79" w:rsidRDefault="0095711B" w:rsidP="0095711B">
      <w:pPr>
        <w:ind w:firstLine="540"/>
      </w:pPr>
      <w:r w:rsidRPr="00B51C79">
        <w:t xml:space="preserve">4.1. </w:t>
      </w:r>
      <w:proofErr w:type="gramStart"/>
      <w:r w:rsidRPr="00B51C79">
        <w:t xml:space="preserve">При планировании мероприятий, </w:t>
      </w:r>
      <w:r w:rsidRPr="00B51C79">
        <w:rPr>
          <w:rFonts w:eastAsiaTheme="minorHAnsi"/>
          <w:lang w:eastAsia="en-US"/>
        </w:rPr>
        <w:t xml:space="preserve">направленных на создание условий по укреплению межнационального и межконфессионального согласия, сохранению и развитию языков и культуры народов Российской Федерации, проживающих на территории муниципального образования </w:t>
      </w:r>
      <w:proofErr w:type="spellStart"/>
      <w:r w:rsidRPr="00B51C79">
        <w:t>Дружногорское</w:t>
      </w:r>
      <w:proofErr w:type="spellEnd"/>
      <w:r w:rsidRPr="00B51C79">
        <w:t xml:space="preserve"> городское поселение Гатчинского муниципального района Ленинградской области</w:t>
      </w:r>
      <w:r w:rsidRPr="00B51C79">
        <w:rPr>
          <w:rFonts w:eastAsiaTheme="minorHAnsi"/>
          <w:lang w:eastAsia="en-US"/>
        </w:rPr>
        <w:t>, социальной и культурной адаптации мигрантов, профилактики межнациональных (межэтнических) конфликтов,</w:t>
      </w:r>
      <w:r w:rsidRPr="00B51C79">
        <w:t xml:space="preserve"> реализуется комплекс политических, правовых, организационных, социально-экономических, информационных и иных мер, направленных на:</w:t>
      </w:r>
      <w:proofErr w:type="gramEnd"/>
    </w:p>
    <w:p w:rsidR="0095711B" w:rsidRPr="00B51C79" w:rsidRDefault="0095711B" w:rsidP="0095711B">
      <w:pPr>
        <w:ind w:firstLine="540"/>
      </w:pPr>
      <w:r w:rsidRPr="00B51C79">
        <w:t>4.1.1. совершенствование муниципального управления в сфере реализации государственной национальной политики Российской Федерации;</w:t>
      </w:r>
    </w:p>
    <w:p w:rsidR="0095711B" w:rsidRPr="00B51C79" w:rsidRDefault="0095711B" w:rsidP="0095711B">
      <w:pPr>
        <w:ind w:firstLine="540"/>
      </w:pPr>
      <w:r w:rsidRPr="00B51C79">
        <w:t>4.1.2. обеспечение межнационального мира и согласия, гармонизацию межнациональных, межконфессиональных, межэтнических отношений;</w:t>
      </w:r>
    </w:p>
    <w:p w:rsidR="0095711B" w:rsidRPr="00B51C79" w:rsidRDefault="0095711B" w:rsidP="0095711B">
      <w:pPr>
        <w:ind w:firstLine="540"/>
      </w:pPr>
      <w:r w:rsidRPr="00B51C79">
        <w:t>4.1.3. создание условий для социальной и культурной адаптации и интеграции мигрантов;</w:t>
      </w:r>
    </w:p>
    <w:p w:rsidR="0095711B" w:rsidRPr="00B51C79" w:rsidRDefault="0095711B" w:rsidP="0095711B">
      <w:pPr>
        <w:ind w:firstLine="540"/>
      </w:pPr>
      <w:r w:rsidRPr="00B51C79">
        <w:t>4.1.4. укрепление единства и духовной общности многонационального народа Российской Федерации (российской нации);</w:t>
      </w:r>
    </w:p>
    <w:p w:rsidR="0095711B" w:rsidRPr="00B51C79" w:rsidRDefault="0095711B" w:rsidP="0095711B">
      <w:pPr>
        <w:ind w:firstLine="540"/>
      </w:pPr>
      <w:r w:rsidRPr="00B51C79">
        <w:t>4.1.5. сохранение и развитие этнокультурного многообразия народов России;</w:t>
      </w:r>
    </w:p>
    <w:p w:rsidR="0095711B" w:rsidRPr="00B51C79" w:rsidRDefault="0095711B" w:rsidP="0095711B">
      <w:pPr>
        <w:ind w:firstLine="540"/>
      </w:pPr>
      <w:r w:rsidRPr="00B51C79">
        <w:t>4.1.6. создание условий для обеспечения прав национальных меньшинств России в социально-культурной сфере;</w:t>
      </w:r>
    </w:p>
    <w:p w:rsidR="0095711B" w:rsidRPr="00B51C79" w:rsidRDefault="0095711B" w:rsidP="0095711B">
      <w:pPr>
        <w:ind w:firstLine="540"/>
      </w:pPr>
      <w:r w:rsidRPr="00B51C79">
        <w:t>4.1.7. развитие системы гражданско-патриотического воспитания подрастающего поколения;</w:t>
      </w:r>
    </w:p>
    <w:p w:rsidR="0095711B" w:rsidRPr="00B51C79" w:rsidRDefault="0095711B" w:rsidP="0095711B">
      <w:pPr>
        <w:ind w:firstLine="540"/>
      </w:pPr>
      <w:r w:rsidRPr="00B51C79">
        <w:t>4.1.8. обеспечение оптимальных условий для сохранения и развития языков и культуры народов Российской Федерации;</w:t>
      </w:r>
    </w:p>
    <w:p w:rsidR="0095711B" w:rsidRPr="00B51C79" w:rsidRDefault="0095711B" w:rsidP="0095711B">
      <w:pPr>
        <w:ind w:firstLine="540"/>
      </w:pPr>
      <w:r w:rsidRPr="00B51C79">
        <w:t>4.1.9. информационное обеспечение реализации мер, направленных на укрепление межнационального (межконфессионального) согласия;</w:t>
      </w:r>
    </w:p>
    <w:p w:rsidR="0095711B" w:rsidRPr="00B51C79" w:rsidRDefault="0095711B" w:rsidP="0095711B">
      <w:pPr>
        <w:ind w:firstLine="540"/>
      </w:pPr>
      <w:r w:rsidRPr="00B51C79">
        <w:t xml:space="preserve">4.1.10. совершенствование взаимодействия органов местного самоуправления </w:t>
      </w:r>
      <w:proofErr w:type="spellStart"/>
      <w:r w:rsidRPr="00B51C79">
        <w:t>Дружногорского</w:t>
      </w:r>
      <w:proofErr w:type="spellEnd"/>
      <w:r w:rsidRPr="00B51C79">
        <w:t xml:space="preserve"> городского поселения с государственными органами и институтами гражданского общества.</w:t>
      </w:r>
    </w:p>
    <w:p w:rsidR="0095711B" w:rsidRPr="00B51C79" w:rsidRDefault="0095711B" w:rsidP="0095711B">
      <w:pPr>
        <w:ind w:firstLine="540"/>
        <w:rPr>
          <w:rFonts w:eastAsiaTheme="minorHAnsi"/>
          <w:lang w:eastAsia="en-US"/>
        </w:rPr>
      </w:pPr>
      <w:r w:rsidRPr="00B51C79">
        <w:t xml:space="preserve">4.2. </w:t>
      </w:r>
      <w:proofErr w:type="gramStart"/>
      <w:r w:rsidRPr="00B51C79">
        <w:t xml:space="preserve">Планирование и реализация мероприятий, </w:t>
      </w:r>
      <w:r w:rsidRPr="00B51C79">
        <w:rPr>
          <w:rFonts w:eastAsiaTheme="minorHAnsi"/>
          <w:lang w:eastAsia="en-US"/>
        </w:rPr>
        <w:t xml:space="preserve">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муниципального образования </w:t>
      </w:r>
      <w:proofErr w:type="spellStart"/>
      <w:r w:rsidRPr="00B51C79">
        <w:t>Дружногорское</w:t>
      </w:r>
      <w:proofErr w:type="spellEnd"/>
      <w:r w:rsidRPr="00B51C79">
        <w:t xml:space="preserve"> городское поселение Гатчинского муниципального района Ленинградской области</w:t>
      </w:r>
      <w:r w:rsidRPr="00B51C79">
        <w:rPr>
          <w:rFonts w:eastAsiaTheme="minorHAnsi"/>
          <w:lang w:eastAsia="en-US"/>
        </w:rPr>
        <w:t xml:space="preserve">, социальную и культурную адаптацию мигрантов, профилактику межнациональных (межэтнических) конфликтов, </w:t>
      </w:r>
      <w:r w:rsidRPr="00B51C79">
        <w:t xml:space="preserve">осуществляется с учетом данных мониторинга межнациональных и межрелигиозных отношений на территории </w:t>
      </w:r>
      <w:r w:rsidRPr="00B51C79">
        <w:rPr>
          <w:rFonts w:eastAsiaTheme="minorHAnsi"/>
          <w:lang w:eastAsia="en-US"/>
        </w:rPr>
        <w:t xml:space="preserve">муниципального образования </w:t>
      </w:r>
      <w:proofErr w:type="spellStart"/>
      <w:r w:rsidRPr="00B51C79">
        <w:t>Дружногорское</w:t>
      </w:r>
      <w:proofErr w:type="spellEnd"/>
      <w:r w:rsidRPr="00B51C79">
        <w:t xml:space="preserve"> городское поселение Гатчинского муниципального</w:t>
      </w:r>
      <w:proofErr w:type="gramEnd"/>
      <w:r w:rsidRPr="00B51C79">
        <w:t xml:space="preserve"> района Ленинградской области, анализа материалов средств массовой информации, а также на основе регулярного взаимодействия с общественными, политическими, религиозными и национальными организациями.</w:t>
      </w:r>
    </w:p>
    <w:p w:rsidR="0095711B" w:rsidRPr="00B51C79" w:rsidRDefault="0095711B" w:rsidP="0095711B">
      <w:pPr>
        <w:autoSpaceDE w:val="0"/>
        <w:autoSpaceDN w:val="0"/>
        <w:adjustRightInd w:val="0"/>
        <w:outlineLvl w:val="0"/>
        <w:rPr>
          <w:rFonts w:eastAsiaTheme="minorHAnsi"/>
          <w:lang w:eastAsia="en-US"/>
        </w:rPr>
      </w:pPr>
      <w:r w:rsidRPr="00B51C79">
        <w:rPr>
          <w:rFonts w:eastAsiaTheme="minorHAnsi"/>
          <w:lang w:eastAsia="en-US"/>
        </w:rPr>
        <w:t xml:space="preserve">4.3. </w:t>
      </w:r>
      <w:proofErr w:type="gramStart"/>
      <w:r w:rsidRPr="00B51C79">
        <w:rPr>
          <w:rFonts w:eastAsiaTheme="minorHAnsi"/>
          <w:lang w:eastAsia="en-US"/>
        </w:rPr>
        <w:t>Мероприятия, направленные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обеспечение социальной и культурной адаптации мигрантов, профилактику межнациональных (межэтнических) конфликтов, включают:</w:t>
      </w:r>
      <w:proofErr w:type="gramEnd"/>
    </w:p>
    <w:p w:rsidR="0095711B" w:rsidRPr="00B51C79" w:rsidRDefault="0095711B" w:rsidP="0095711B">
      <w:pPr>
        <w:autoSpaceDE w:val="0"/>
        <w:autoSpaceDN w:val="0"/>
        <w:adjustRightInd w:val="0"/>
        <w:ind w:firstLine="540"/>
        <w:rPr>
          <w:rFonts w:eastAsiaTheme="minorHAnsi"/>
          <w:lang w:eastAsia="en-US"/>
        </w:rPr>
      </w:pPr>
      <w:r w:rsidRPr="00B51C79">
        <w:rPr>
          <w:rFonts w:eastAsiaTheme="minorHAnsi"/>
          <w:lang w:eastAsia="en-US"/>
        </w:rPr>
        <w:t>4.3.1. информирование населения через средства массовой информации, а также путем размещения на официальном сайте администрации о мероприятиях,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обеспечение социальной и культурной адаптации мигрантов, профилактику межнациональных (межэтнических) конфликтов;</w:t>
      </w:r>
    </w:p>
    <w:p w:rsidR="0095711B" w:rsidRPr="00B51C79" w:rsidRDefault="0095711B" w:rsidP="0095711B">
      <w:pPr>
        <w:autoSpaceDE w:val="0"/>
        <w:autoSpaceDN w:val="0"/>
        <w:adjustRightInd w:val="0"/>
        <w:ind w:firstLine="540"/>
        <w:rPr>
          <w:rFonts w:eastAsiaTheme="minorHAnsi"/>
          <w:lang w:eastAsia="en-US"/>
        </w:rPr>
      </w:pPr>
      <w:r w:rsidRPr="00B51C79">
        <w:rPr>
          <w:rFonts w:eastAsiaTheme="minorHAnsi"/>
          <w:lang w:eastAsia="en-US"/>
        </w:rPr>
        <w:t>4.3.2. информирование населения через средства массовой информации, а также путем размещения на официальном сайте администрации, на информационных стендах сведений для иностранных граждан, содержащих разъяснение требований действующего миграционного законодательства;</w:t>
      </w:r>
    </w:p>
    <w:p w:rsidR="0095711B" w:rsidRPr="00B51C79" w:rsidRDefault="0095711B" w:rsidP="0095711B">
      <w:pPr>
        <w:autoSpaceDE w:val="0"/>
        <w:autoSpaceDN w:val="0"/>
        <w:adjustRightInd w:val="0"/>
        <w:ind w:firstLine="540"/>
        <w:rPr>
          <w:rFonts w:eastAsiaTheme="minorHAnsi"/>
          <w:lang w:eastAsia="en-US"/>
        </w:rPr>
      </w:pPr>
      <w:r w:rsidRPr="00B51C79">
        <w:rPr>
          <w:rFonts w:eastAsiaTheme="minorHAnsi"/>
          <w:lang w:eastAsia="en-US"/>
        </w:rPr>
        <w:t>4.3.3. проведение совместно с образовательными организациями разъяснительной работы среди учащихся об ответственности за националистические и иные экстремистские проявления, проведение бесед по предупреждению и профилактике религиозного и национального экстремизма;</w:t>
      </w:r>
    </w:p>
    <w:p w:rsidR="0095711B" w:rsidRPr="00B51C79" w:rsidRDefault="0095711B" w:rsidP="0095711B">
      <w:pPr>
        <w:autoSpaceDE w:val="0"/>
        <w:autoSpaceDN w:val="0"/>
        <w:adjustRightInd w:val="0"/>
        <w:ind w:firstLine="540"/>
        <w:rPr>
          <w:rFonts w:eastAsiaTheme="minorHAnsi"/>
          <w:lang w:eastAsia="en-US"/>
        </w:rPr>
      </w:pPr>
      <w:r w:rsidRPr="00B51C79">
        <w:rPr>
          <w:rFonts w:eastAsiaTheme="minorHAnsi"/>
          <w:lang w:eastAsia="en-US"/>
        </w:rPr>
        <w:t>4.3.4. создание условий для социальной и культурной адаптации мигрантов;</w:t>
      </w:r>
    </w:p>
    <w:p w:rsidR="0095711B" w:rsidRPr="00B51C79" w:rsidRDefault="0095711B" w:rsidP="0095711B">
      <w:pPr>
        <w:autoSpaceDE w:val="0"/>
        <w:autoSpaceDN w:val="0"/>
        <w:adjustRightInd w:val="0"/>
        <w:ind w:firstLine="540"/>
        <w:rPr>
          <w:rFonts w:eastAsiaTheme="minorHAnsi"/>
          <w:lang w:eastAsia="en-US"/>
        </w:rPr>
      </w:pPr>
      <w:r w:rsidRPr="00B51C79">
        <w:rPr>
          <w:rFonts w:eastAsiaTheme="minorHAnsi"/>
          <w:lang w:eastAsia="en-US"/>
        </w:rPr>
        <w:t>4.3.5. создание условий для реализации деятельности национально-культурных общественных объединений, взаимодействие с ними;</w:t>
      </w:r>
    </w:p>
    <w:p w:rsidR="0095711B" w:rsidRPr="00B51C79" w:rsidRDefault="0095711B" w:rsidP="0095711B">
      <w:pPr>
        <w:autoSpaceDE w:val="0"/>
        <w:autoSpaceDN w:val="0"/>
        <w:adjustRightInd w:val="0"/>
        <w:ind w:firstLine="540"/>
        <w:rPr>
          <w:rFonts w:eastAsiaTheme="minorHAnsi"/>
          <w:lang w:eastAsia="en-US"/>
        </w:rPr>
      </w:pPr>
      <w:r w:rsidRPr="00B51C79">
        <w:rPr>
          <w:rFonts w:eastAsiaTheme="minorHAnsi"/>
          <w:lang w:eastAsia="en-US"/>
        </w:rPr>
        <w:t xml:space="preserve">4.3.6. иные мероприятия, предусмотренные муниципальными программами муниципального образования </w:t>
      </w:r>
      <w:proofErr w:type="spellStart"/>
      <w:r w:rsidRPr="00B51C79">
        <w:t>Дружногорское</w:t>
      </w:r>
      <w:proofErr w:type="spellEnd"/>
      <w:r w:rsidRPr="00B51C79">
        <w:t xml:space="preserve"> городское поселение Гатчинского муниципального района Ленинградской области</w:t>
      </w:r>
      <w:r w:rsidRPr="00B51C79">
        <w:rPr>
          <w:rFonts w:eastAsiaTheme="minorHAnsi"/>
          <w:lang w:eastAsia="en-US"/>
        </w:rPr>
        <w:t>.</w:t>
      </w:r>
    </w:p>
    <w:p w:rsidR="0095711B" w:rsidRPr="00B51C79" w:rsidRDefault="0095711B" w:rsidP="0095711B">
      <w:pPr>
        <w:autoSpaceDE w:val="0"/>
        <w:autoSpaceDN w:val="0"/>
        <w:adjustRightInd w:val="0"/>
        <w:ind w:firstLine="540"/>
        <w:rPr>
          <w:rFonts w:eastAsiaTheme="minorHAnsi"/>
          <w:b/>
          <w:bCs/>
          <w:lang w:eastAsia="en-US"/>
        </w:rPr>
      </w:pPr>
    </w:p>
    <w:p w:rsidR="0095711B" w:rsidRPr="00B51C79" w:rsidRDefault="0095711B" w:rsidP="0095711B">
      <w:pPr>
        <w:autoSpaceDE w:val="0"/>
        <w:autoSpaceDN w:val="0"/>
        <w:adjustRightInd w:val="0"/>
        <w:jc w:val="center"/>
        <w:outlineLvl w:val="0"/>
        <w:rPr>
          <w:rFonts w:eastAsiaTheme="minorHAnsi"/>
          <w:b/>
          <w:bCs/>
          <w:lang w:eastAsia="en-US"/>
        </w:rPr>
      </w:pPr>
      <w:r w:rsidRPr="00B51C79">
        <w:rPr>
          <w:rFonts w:eastAsiaTheme="minorHAnsi"/>
          <w:b/>
          <w:bCs/>
          <w:lang w:eastAsia="en-US"/>
        </w:rPr>
        <w:t xml:space="preserve">5. Финансовое обеспечение </w:t>
      </w:r>
    </w:p>
    <w:p w:rsidR="0095711B" w:rsidRPr="00B51C79" w:rsidRDefault="0095711B" w:rsidP="0095711B">
      <w:pPr>
        <w:autoSpaceDE w:val="0"/>
        <w:autoSpaceDN w:val="0"/>
        <w:adjustRightInd w:val="0"/>
        <w:spacing w:before="280"/>
        <w:ind w:firstLine="540"/>
        <w:rPr>
          <w:rFonts w:eastAsiaTheme="minorHAnsi"/>
          <w:lang w:eastAsia="en-US"/>
        </w:rPr>
      </w:pPr>
      <w:proofErr w:type="gramStart"/>
      <w:r w:rsidRPr="00B51C79">
        <w:rPr>
          <w:rFonts w:eastAsiaTheme="minorHAnsi"/>
          <w:lang w:eastAsia="en-US"/>
        </w:rPr>
        <w:t xml:space="preserve">Финансирование деятельности по созданию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 осуществляется за счет средств бюджета муниципального образования </w:t>
      </w:r>
      <w:proofErr w:type="spellStart"/>
      <w:r w:rsidRPr="00B51C79">
        <w:t>Дружногорское</w:t>
      </w:r>
      <w:proofErr w:type="spellEnd"/>
      <w:r w:rsidRPr="00B51C79">
        <w:t xml:space="preserve"> городское поселение Гатчинского муниципального района Ленинградской области</w:t>
      </w:r>
      <w:r w:rsidRPr="00B51C79">
        <w:rPr>
          <w:rFonts w:eastAsiaTheme="minorHAnsi"/>
          <w:lang w:eastAsia="en-US"/>
        </w:rPr>
        <w:t>.</w:t>
      </w:r>
      <w:proofErr w:type="gramEnd"/>
    </w:p>
    <w:p w:rsidR="0095711B" w:rsidRDefault="0095711B" w:rsidP="00FB31EC">
      <w:pPr>
        <w:ind w:firstLine="4860"/>
        <w:jc w:val="both"/>
      </w:pPr>
    </w:p>
    <w:p w:rsidR="0095711B" w:rsidRPr="00475966" w:rsidRDefault="0095711B" w:rsidP="00FB31EC">
      <w:pPr>
        <w:ind w:firstLine="4860"/>
        <w:jc w:val="both"/>
      </w:pPr>
    </w:p>
    <w:p w:rsidR="00FB31EC" w:rsidRDefault="00FB31EC" w:rsidP="00FB31EC">
      <w:pPr>
        <w:jc w:val="center"/>
        <w:rPr>
          <w:b/>
        </w:rPr>
      </w:pPr>
      <w:r w:rsidRPr="00FB31EC">
        <w:rPr>
          <w:b/>
        </w:rPr>
        <w:t xml:space="preserve">СОВЕТ ДЕПУТАТОВ ДРУЖНОГОРСКОГО ГОРОДСКОГО ПОСЕЛЕНИЯ  </w:t>
      </w:r>
    </w:p>
    <w:p w:rsidR="00FB31EC" w:rsidRPr="00FB31EC" w:rsidRDefault="00FB31EC" w:rsidP="00FB31EC">
      <w:pPr>
        <w:jc w:val="center"/>
        <w:rPr>
          <w:b/>
        </w:rPr>
      </w:pPr>
      <w:r w:rsidRPr="00FB31EC">
        <w:rPr>
          <w:b/>
        </w:rPr>
        <w:t>ГАТЧИНСКОГО МУНИЦИПАЛЬНОГО РАЙОНА ЛЕНИНГРАДСКОЙ ОБЛАСТИ</w:t>
      </w:r>
    </w:p>
    <w:p w:rsidR="00FB31EC" w:rsidRPr="00FB31EC" w:rsidRDefault="00FB31EC" w:rsidP="00FB31EC">
      <w:pPr>
        <w:jc w:val="center"/>
        <w:rPr>
          <w:b/>
        </w:rPr>
      </w:pPr>
      <w:r w:rsidRPr="00FB31EC">
        <w:rPr>
          <w:b/>
        </w:rPr>
        <w:t>(Четвёртого созыва)</w:t>
      </w:r>
    </w:p>
    <w:p w:rsidR="00FB31EC" w:rsidRPr="00246EEF" w:rsidRDefault="00FB31EC" w:rsidP="00FB31EC"/>
    <w:p w:rsidR="00FB31EC" w:rsidRPr="00246EEF" w:rsidRDefault="00FB31EC" w:rsidP="00FB31EC">
      <w:pPr>
        <w:keepNext/>
        <w:jc w:val="center"/>
        <w:outlineLvl w:val="0"/>
      </w:pPr>
      <w:proofErr w:type="gramStart"/>
      <w:r w:rsidRPr="00246EEF">
        <w:rPr>
          <w:b/>
        </w:rPr>
        <w:t>Р</w:t>
      </w:r>
      <w:proofErr w:type="gramEnd"/>
      <w:r w:rsidRPr="00246EEF">
        <w:rPr>
          <w:b/>
        </w:rPr>
        <w:t xml:space="preserve"> Е Ш Е Н И Е</w:t>
      </w:r>
    </w:p>
    <w:p w:rsidR="00FB31EC" w:rsidRPr="00246EEF" w:rsidRDefault="00FB31EC" w:rsidP="00FB31EC">
      <w:pPr>
        <w:jc w:val="center"/>
      </w:pPr>
    </w:p>
    <w:p w:rsidR="00FB31EC" w:rsidRPr="00246EEF" w:rsidRDefault="00FB31EC" w:rsidP="00FB31EC">
      <w:pPr>
        <w:keepNext/>
        <w:outlineLvl w:val="1"/>
        <w:rPr>
          <w:b/>
        </w:rPr>
      </w:pPr>
      <w:r w:rsidRPr="00246EEF">
        <w:rPr>
          <w:b/>
        </w:rPr>
        <w:t xml:space="preserve">от  29 апреля 2022 г.                                                                                                         </w:t>
      </w:r>
      <w:r w:rsidR="0095711B">
        <w:rPr>
          <w:b/>
        </w:rPr>
        <w:t xml:space="preserve">                                           </w:t>
      </w:r>
      <w:r w:rsidRPr="00246EEF">
        <w:rPr>
          <w:b/>
        </w:rPr>
        <w:t xml:space="preserve">   № 13</w:t>
      </w:r>
    </w:p>
    <w:p w:rsidR="00FB31EC" w:rsidRPr="00246EEF" w:rsidRDefault="00FB31EC" w:rsidP="00FB31EC">
      <w:pPr>
        <w:jc w:val="both"/>
      </w:pPr>
    </w:p>
    <w:p w:rsidR="00FB31EC" w:rsidRPr="0095711B" w:rsidRDefault="00FB31EC" w:rsidP="00FB31EC">
      <w:pPr>
        <w:tabs>
          <w:tab w:val="left" w:pos="5245"/>
        </w:tabs>
        <w:ind w:right="3685"/>
        <w:jc w:val="both"/>
        <w:rPr>
          <w:b/>
          <w:bCs/>
        </w:rPr>
      </w:pPr>
      <w:r w:rsidRPr="0095711B">
        <w:rPr>
          <w:b/>
          <w:bCs/>
        </w:rPr>
        <w:t xml:space="preserve">О согласии на изменение границы муниципального образования </w:t>
      </w:r>
      <w:proofErr w:type="spellStart"/>
      <w:r w:rsidRPr="0095711B">
        <w:rPr>
          <w:b/>
          <w:bCs/>
        </w:rPr>
        <w:t>Дружногорское</w:t>
      </w:r>
      <w:proofErr w:type="spellEnd"/>
      <w:r w:rsidRPr="0095711B">
        <w:rPr>
          <w:b/>
          <w:bCs/>
        </w:rPr>
        <w:t xml:space="preserve"> городское поселение Гатчинского муниципального района Ленинградской области, не влекущее отнесение территорий населённых пунктов к территориям других муниципальных образований</w:t>
      </w:r>
    </w:p>
    <w:p w:rsidR="00FB31EC" w:rsidRPr="00246EEF" w:rsidRDefault="00FB31EC" w:rsidP="00FB31EC">
      <w:pPr>
        <w:rPr>
          <w:bCs/>
        </w:rPr>
      </w:pPr>
    </w:p>
    <w:p w:rsidR="00FB31EC" w:rsidRPr="00246EEF" w:rsidRDefault="00FB31EC" w:rsidP="00FB31EC">
      <w:pPr>
        <w:ind w:firstLine="284"/>
        <w:jc w:val="both"/>
        <w:rPr>
          <w:bCs/>
        </w:rPr>
      </w:pPr>
      <w:proofErr w:type="gramStart"/>
      <w:r w:rsidRPr="00246EEF">
        <w:rPr>
          <w:bCs/>
        </w:rPr>
        <w:t xml:space="preserve">Рассмотрев направленный Комитетом градостроительной политики Ленинградской области проект изменений текстового и графического описания границ муниципального образования </w:t>
      </w:r>
      <w:proofErr w:type="spellStart"/>
      <w:r w:rsidRPr="00246EEF">
        <w:rPr>
          <w:bCs/>
        </w:rPr>
        <w:t>Дружногорское</w:t>
      </w:r>
      <w:proofErr w:type="spellEnd"/>
      <w:r w:rsidRPr="00246EEF">
        <w:rPr>
          <w:bCs/>
        </w:rPr>
        <w:t xml:space="preserve"> городское поселение </w:t>
      </w:r>
      <w:r w:rsidR="0095711B">
        <w:rPr>
          <w:bCs/>
        </w:rPr>
        <w:t>Г</w:t>
      </w:r>
      <w:r w:rsidRPr="00246EEF">
        <w:rPr>
          <w:bCs/>
        </w:rPr>
        <w:t xml:space="preserve">атчинского муниципального района Ленинградской области, подготовленный </w:t>
      </w:r>
      <w:proofErr w:type="spellStart"/>
      <w:r w:rsidRPr="00246EEF">
        <w:rPr>
          <w:bCs/>
        </w:rPr>
        <w:t>c</w:t>
      </w:r>
      <w:proofErr w:type="spellEnd"/>
      <w:r w:rsidRPr="00246EEF">
        <w:rPr>
          <w:bCs/>
        </w:rPr>
        <w:t xml:space="preserve"> целью исключения пересечений границ муниципальных образований, сведения о которых внесены в ЕГРН, с границами населенных пунктов, отображенных в генеральных планах поселений, и границами земельных участков, </w:t>
      </w:r>
      <w:proofErr w:type="gramEnd"/>
    </w:p>
    <w:p w:rsidR="00FB31EC" w:rsidRPr="00246EEF" w:rsidRDefault="00FB31EC" w:rsidP="00FB31EC">
      <w:pPr>
        <w:ind w:firstLine="284"/>
        <w:jc w:val="both"/>
        <w:rPr>
          <w:bCs/>
        </w:rPr>
      </w:pPr>
      <w:r w:rsidRPr="00246EEF">
        <w:rPr>
          <w:bCs/>
        </w:rPr>
        <w:t xml:space="preserve">в соответствии с </w:t>
      </w:r>
      <w:proofErr w:type="gramStart"/>
      <w:r w:rsidRPr="00246EEF">
        <w:rPr>
          <w:bCs/>
        </w:rPr>
        <w:t>ч</w:t>
      </w:r>
      <w:proofErr w:type="gramEnd"/>
      <w:r w:rsidRPr="00246EEF">
        <w:rPr>
          <w:bCs/>
        </w:rPr>
        <w:t>. 4 ст. 12, ст.14, ст.17 и ст.35 Федерального закона от 06.10.2003 №131–ФЗ «Об общих принципах организации местного самоуправления в Российской Федерации»,  и Уставом  муниципального образования</w:t>
      </w:r>
    </w:p>
    <w:p w:rsidR="00FB31EC" w:rsidRPr="00246EEF" w:rsidRDefault="00FB31EC" w:rsidP="00FB31EC">
      <w:pPr>
        <w:ind w:firstLine="284"/>
        <w:jc w:val="both"/>
        <w:rPr>
          <w:bCs/>
        </w:rPr>
      </w:pPr>
    </w:p>
    <w:p w:rsidR="00FB31EC" w:rsidRPr="00246EEF" w:rsidRDefault="00FB31EC" w:rsidP="00FB31EC">
      <w:pPr>
        <w:ind w:firstLine="284"/>
        <w:jc w:val="center"/>
        <w:rPr>
          <w:b/>
          <w:bCs/>
        </w:rPr>
      </w:pPr>
      <w:r w:rsidRPr="00246EEF">
        <w:rPr>
          <w:b/>
          <w:bCs/>
        </w:rPr>
        <w:t xml:space="preserve">Совет депутатов </w:t>
      </w:r>
      <w:proofErr w:type="spellStart"/>
      <w:r w:rsidRPr="00246EEF">
        <w:rPr>
          <w:b/>
          <w:bCs/>
        </w:rPr>
        <w:t>Дружногорского</w:t>
      </w:r>
      <w:proofErr w:type="spellEnd"/>
      <w:r w:rsidRPr="00246EEF">
        <w:rPr>
          <w:b/>
          <w:bCs/>
        </w:rPr>
        <w:t xml:space="preserve"> городского поселения</w:t>
      </w:r>
    </w:p>
    <w:p w:rsidR="00FB31EC" w:rsidRPr="00246EEF" w:rsidRDefault="00FB31EC" w:rsidP="00FB31EC">
      <w:pPr>
        <w:jc w:val="center"/>
        <w:rPr>
          <w:b/>
          <w:bCs/>
        </w:rPr>
      </w:pPr>
    </w:p>
    <w:p w:rsidR="00FB31EC" w:rsidRPr="00246EEF" w:rsidRDefault="00FB31EC" w:rsidP="00FB31EC">
      <w:pPr>
        <w:jc w:val="center"/>
        <w:rPr>
          <w:b/>
          <w:color w:val="333399"/>
        </w:rPr>
      </w:pPr>
      <w:proofErr w:type="gramStart"/>
      <w:r w:rsidRPr="00246EEF">
        <w:rPr>
          <w:b/>
        </w:rPr>
        <w:t>Р</w:t>
      </w:r>
      <w:proofErr w:type="gramEnd"/>
      <w:r w:rsidRPr="00246EEF">
        <w:rPr>
          <w:b/>
        </w:rPr>
        <w:t xml:space="preserve"> Е Ш И Л:</w:t>
      </w:r>
    </w:p>
    <w:p w:rsidR="00FB31EC" w:rsidRPr="00246EEF" w:rsidRDefault="00FB31EC" w:rsidP="00FB31EC">
      <w:pPr>
        <w:ind w:firstLine="811"/>
        <w:jc w:val="both"/>
        <w:rPr>
          <w:bCs/>
        </w:rPr>
      </w:pPr>
    </w:p>
    <w:p w:rsidR="00FB31EC" w:rsidRPr="00246EEF" w:rsidRDefault="00FB31EC" w:rsidP="00FB31EC">
      <w:pPr>
        <w:ind w:firstLine="284"/>
        <w:jc w:val="both"/>
      </w:pPr>
      <w:r w:rsidRPr="00246EEF">
        <w:t xml:space="preserve">1. Выразить согласие населения муниципального образования </w:t>
      </w:r>
      <w:proofErr w:type="spellStart"/>
      <w:r w:rsidRPr="00246EEF">
        <w:t>Дружногорское</w:t>
      </w:r>
      <w:proofErr w:type="spellEnd"/>
      <w:r w:rsidRPr="00246EEF">
        <w:t xml:space="preserve"> городское поселение Гатчинского муниципального района Ленинградской области (далее – МО </w:t>
      </w:r>
      <w:proofErr w:type="spellStart"/>
      <w:r w:rsidRPr="00246EEF">
        <w:t>Дружногорское</w:t>
      </w:r>
      <w:proofErr w:type="spellEnd"/>
      <w:r w:rsidRPr="00246EEF">
        <w:t xml:space="preserve"> городское поселение) на изменение границы МО </w:t>
      </w:r>
      <w:proofErr w:type="spellStart"/>
      <w:r w:rsidRPr="00246EEF">
        <w:t>Дружногорское</w:t>
      </w:r>
      <w:proofErr w:type="spellEnd"/>
      <w:r w:rsidRPr="00246EEF">
        <w:t xml:space="preserve"> городское поселение, не влекущее отнесения территорий населённых пунктов к территориям других муниципальных образований, согласно приложению.</w:t>
      </w:r>
    </w:p>
    <w:p w:rsidR="00FB31EC" w:rsidRPr="00246EEF" w:rsidRDefault="00FB31EC" w:rsidP="00FB31EC">
      <w:pPr>
        <w:ind w:firstLine="284"/>
        <w:jc w:val="both"/>
      </w:pPr>
      <w:r w:rsidRPr="00246EEF">
        <w:t xml:space="preserve">2. Настоящее решение подлежит официальному опубликованию в информационном бюллетене «Официальный вестник </w:t>
      </w:r>
      <w:proofErr w:type="spellStart"/>
      <w:r w:rsidRPr="00246EEF">
        <w:t>Дружногорского</w:t>
      </w:r>
      <w:proofErr w:type="spellEnd"/>
      <w:r w:rsidRPr="00246EEF">
        <w:t xml:space="preserve"> городского поселения» и размещению на официальном сайте </w:t>
      </w:r>
      <w:proofErr w:type="spellStart"/>
      <w:r w:rsidRPr="00246EEF">
        <w:t>Дружногорского</w:t>
      </w:r>
      <w:proofErr w:type="spellEnd"/>
      <w:r w:rsidRPr="00246EEF">
        <w:t xml:space="preserve"> городского поселения в сети "Интернет" - </w:t>
      </w:r>
      <w:proofErr w:type="spellStart"/>
      <w:r w:rsidRPr="00246EEF">
        <w:t>drgp.ru</w:t>
      </w:r>
      <w:proofErr w:type="spellEnd"/>
      <w:r w:rsidRPr="00246EEF">
        <w:t>.</w:t>
      </w:r>
    </w:p>
    <w:p w:rsidR="00FB31EC" w:rsidRPr="00246EEF" w:rsidRDefault="00FB31EC" w:rsidP="00FB31EC">
      <w:pPr>
        <w:ind w:firstLine="284"/>
        <w:jc w:val="both"/>
      </w:pPr>
      <w:r w:rsidRPr="00246EEF">
        <w:t>3. Настоящее решение вступает в силу со дня его официального опубликования.</w:t>
      </w:r>
    </w:p>
    <w:p w:rsidR="00FB31EC" w:rsidRPr="00246EEF" w:rsidRDefault="00FB31EC" w:rsidP="00FB31EC">
      <w:pPr>
        <w:ind w:firstLine="284"/>
        <w:jc w:val="both"/>
      </w:pPr>
    </w:p>
    <w:p w:rsidR="00FB31EC" w:rsidRPr="00246EEF" w:rsidRDefault="00FB31EC" w:rsidP="00FB31EC">
      <w:pPr>
        <w:jc w:val="both"/>
      </w:pPr>
      <w:r w:rsidRPr="00246EEF">
        <w:t xml:space="preserve">Приложение: </w:t>
      </w:r>
    </w:p>
    <w:p w:rsidR="00FB31EC" w:rsidRPr="00246EEF" w:rsidRDefault="00FB31EC" w:rsidP="00FB31EC">
      <w:pPr>
        <w:jc w:val="both"/>
      </w:pPr>
      <w:r w:rsidRPr="00246EEF">
        <w:t xml:space="preserve">1. Текстовое описание границы муниципального образования </w:t>
      </w:r>
      <w:proofErr w:type="spellStart"/>
      <w:r w:rsidRPr="00246EEF">
        <w:t>Дружногорское</w:t>
      </w:r>
      <w:proofErr w:type="spellEnd"/>
      <w:r w:rsidRPr="00246EEF">
        <w:t xml:space="preserve"> городское поселение Гатчинского муниципального района Ленинградской области</w:t>
      </w:r>
    </w:p>
    <w:p w:rsidR="00FB31EC" w:rsidRPr="00246EEF" w:rsidRDefault="00FB31EC" w:rsidP="00FB31EC">
      <w:pPr>
        <w:jc w:val="both"/>
      </w:pPr>
      <w:r w:rsidRPr="00246EEF">
        <w:t xml:space="preserve">2. Графическое описание границы муниципального образования </w:t>
      </w:r>
      <w:proofErr w:type="spellStart"/>
      <w:r w:rsidRPr="00246EEF">
        <w:t>Дружногорское</w:t>
      </w:r>
      <w:proofErr w:type="spellEnd"/>
      <w:r w:rsidRPr="00246EEF">
        <w:t xml:space="preserve"> городское поселение Гатчинского муниципального района Ленинградской области.</w:t>
      </w:r>
    </w:p>
    <w:p w:rsidR="00FB31EC" w:rsidRPr="00246EEF" w:rsidRDefault="00FB31EC" w:rsidP="00FB31EC">
      <w:pPr>
        <w:ind w:firstLine="284"/>
        <w:jc w:val="both"/>
      </w:pPr>
    </w:p>
    <w:p w:rsidR="00FB31EC" w:rsidRPr="00246EEF" w:rsidRDefault="00FB31EC" w:rsidP="00FB31EC">
      <w:pPr>
        <w:jc w:val="both"/>
      </w:pPr>
    </w:p>
    <w:p w:rsidR="00FB31EC" w:rsidRPr="00246EEF" w:rsidRDefault="00FB31EC" w:rsidP="00FB31EC">
      <w:pPr>
        <w:jc w:val="both"/>
      </w:pPr>
      <w:r w:rsidRPr="00246EEF">
        <w:t xml:space="preserve">Глава </w:t>
      </w:r>
      <w:proofErr w:type="spellStart"/>
      <w:r w:rsidRPr="00246EEF">
        <w:t>Дружногорского</w:t>
      </w:r>
      <w:proofErr w:type="spellEnd"/>
      <w:r w:rsidRPr="00246EEF">
        <w:t xml:space="preserve"> городского поселения                                           И.В. Моисеева</w:t>
      </w:r>
    </w:p>
    <w:p w:rsidR="00FB31EC" w:rsidRPr="00246EEF" w:rsidRDefault="00FB31EC" w:rsidP="00FB31EC">
      <w:pPr>
        <w:pStyle w:val="ConsPlusTitle"/>
        <w:jc w:val="center"/>
        <w:outlineLvl w:val="2"/>
        <w:rPr>
          <w:sz w:val="18"/>
          <w:szCs w:val="18"/>
        </w:rPr>
        <w:sectPr w:rsidR="00FB31EC" w:rsidRPr="00246EEF" w:rsidSect="00FB31EC">
          <w:footerReference w:type="default" r:id="rId113"/>
          <w:type w:val="continuous"/>
          <w:pgSz w:w="11906" w:h="16838"/>
          <w:pgMar w:top="1134" w:right="850" w:bottom="567" w:left="1701" w:header="426" w:footer="290"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FB31EC" w:rsidRDefault="00FB31EC" w:rsidP="00FB31EC">
      <w:pPr>
        <w:pStyle w:val="ConsPlusTitle"/>
        <w:jc w:val="center"/>
        <w:outlineLvl w:val="2"/>
        <w:rPr>
          <w:sz w:val="18"/>
          <w:szCs w:val="18"/>
        </w:rPr>
      </w:pPr>
    </w:p>
    <w:p w:rsidR="00FB31EC" w:rsidRPr="00246EEF" w:rsidRDefault="00FB31EC" w:rsidP="00FB31EC">
      <w:pPr>
        <w:pStyle w:val="ConsPlusTitle"/>
        <w:jc w:val="center"/>
        <w:outlineLvl w:val="2"/>
        <w:rPr>
          <w:sz w:val="18"/>
          <w:szCs w:val="18"/>
        </w:rPr>
      </w:pPr>
      <w:r w:rsidRPr="00246EEF">
        <w:rPr>
          <w:sz w:val="18"/>
          <w:szCs w:val="18"/>
        </w:rPr>
        <w:t xml:space="preserve">ТЕКСТОВОЕ ОПИСАНИЕ ГРАНИЦЫ </w:t>
      </w:r>
    </w:p>
    <w:p w:rsidR="00FB31EC" w:rsidRPr="00246EEF" w:rsidRDefault="00FB31EC" w:rsidP="00FB31EC">
      <w:pPr>
        <w:pStyle w:val="ConsPlusTitle"/>
        <w:jc w:val="center"/>
        <w:outlineLvl w:val="2"/>
        <w:rPr>
          <w:sz w:val="18"/>
          <w:szCs w:val="18"/>
        </w:rPr>
      </w:pPr>
      <w:r w:rsidRPr="00246EEF">
        <w:rPr>
          <w:sz w:val="18"/>
          <w:szCs w:val="18"/>
        </w:rPr>
        <w:t>МУНИЦИПАЛЬНОГО ОБРАЗОВАНИЯ ДРУЖНОГОРСКОЕ ГОРОДСКОЕ ПОСЕЛЕНИЕ ГАТЧИНСКОГО МУНИЦИПАЛЬНОГО РАЙОНА ЛЕНИНГРАДСКОЙ ОБЛАСТИ</w:t>
      </w:r>
    </w:p>
    <w:p w:rsidR="00FB31EC" w:rsidRPr="00246EEF" w:rsidRDefault="00FB31EC" w:rsidP="00FB31EC">
      <w:pPr>
        <w:pStyle w:val="ConsPlusTitle"/>
        <w:jc w:val="center"/>
        <w:outlineLvl w:val="2"/>
        <w:rPr>
          <w:sz w:val="18"/>
          <w:szCs w:val="18"/>
        </w:rPr>
      </w:pPr>
    </w:p>
    <w:p w:rsidR="00FB31EC" w:rsidRPr="00246EEF" w:rsidRDefault="00FB31EC" w:rsidP="00FB31EC">
      <w:pPr>
        <w:pStyle w:val="ConsPlusTitle"/>
        <w:jc w:val="center"/>
        <w:outlineLvl w:val="3"/>
        <w:rPr>
          <w:sz w:val="18"/>
          <w:szCs w:val="18"/>
        </w:rPr>
      </w:pPr>
      <w:r w:rsidRPr="00246EEF">
        <w:rPr>
          <w:sz w:val="18"/>
          <w:szCs w:val="18"/>
        </w:rPr>
        <w:t>6.7.1. Описание местоположения точки 1</w:t>
      </w:r>
    </w:p>
    <w:p w:rsidR="00FB31EC" w:rsidRPr="00246EEF" w:rsidRDefault="00FB31EC" w:rsidP="00FB31EC">
      <w:pPr>
        <w:pStyle w:val="ConsPlusNormal"/>
        <w:spacing w:before="240" w:after="240"/>
        <w:ind w:firstLine="540"/>
        <w:jc w:val="both"/>
        <w:rPr>
          <w:rFonts w:ascii="Times New Roman" w:hAnsi="Times New Roman" w:cs="Times New Roman"/>
          <w:sz w:val="18"/>
          <w:szCs w:val="18"/>
        </w:rPr>
      </w:pPr>
      <w:r w:rsidRPr="00246EEF">
        <w:rPr>
          <w:rFonts w:ascii="Times New Roman" w:hAnsi="Times New Roman" w:cs="Times New Roman"/>
          <w:sz w:val="18"/>
          <w:szCs w:val="18"/>
        </w:rPr>
        <w:t>Точка 1 расположена на западной границе лесного квартала 109 Дивенского участкового лесничества Гатчинского лесничества, на расстоянии 220 метров южнее пересечения северной и западной границ лесного квартала 109 Дивенского участкового лесничества Гатчинского лесничества.</w:t>
      </w:r>
    </w:p>
    <w:p w:rsidR="00FB31EC" w:rsidRPr="00246EEF" w:rsidRDefault="00FB31EC" w:rsidP="00FB31EC">
      <w:pPr>
        <w:pStyle w:val="ConsPlusTitle"/>
        <w:jc w:val="center"/>
        <w:outlineLvl w:val="3"/>
        <w:rPr>
          <w:sz w:val="18"/>
          <w:szCs w:val="18"/>
        </w:rPr>
      </w:pPr>
      <w:r w:rsidRPr="00246EEF">
        <w:rPr>
          <w:sz w:val="18"/>
          <w:szCs w:val="18"/>
        </w:rPr>
        <w:t>6.7.2. Описание прохождения границы</w:t>
      </w:r>
    </w:p>
    <w:p w:rsidR="00FB31EC" w:rsidRPr="00246EEF" w:rsidRDefault="00FB31EC" w:rsidP="00FB31EC">
      <w:pPr>
        <w:pStyle w:val="ConsPlusTitle"/>
        <w:spacing w:after="240"/>
        <w:jc w:val="center"/>
        <w:outlineLvl w:val="4"/>
        <w:rPr>
          <w:sz w:val="18"/>
          <w:szCs w:val="18"/>
        </w:rPr>
      </w:pPr>
      <w:r w:rsidRPr="00246EEF">
        <w:rPr>
          <w:sz w:val="18"/>
          <w:szCs w:val="18"/>
        </w:rPr>
        <w:t xml:space="preserve">По </w:t>
      </w:r>
      <w:proofErr w:type="spellStart"/>
      <w:r w:rsidRPr="00246EEF">
        <w:rPr>
          <w:sz w:val="18"/>
          <w:szCs w:val="18"/>
        </w:rPr>
        <w:t>смежеству</w:t>
      </w:r>
      <w:proofErr w:type="spellEnd"/>
      <w:r w:rsidRPr="00246EEF">
        <w:rPr>
          <w:sz w:val="18"/>
          <w:szCs w:val="18"/>
        </w:rPr>
        <w:t xml:space="preserve"> с Рождественским сельским поселением</w:t>
      </w:r>
    </w:p>
    <w:p w:rsidR="00FB31EC" w:rsidRPr="00246EEF" w:rsidRDefault="00FB31EC" w:rsidP="00FB31EC">
      <w:pPr>
        <w:pStyle w:val="ConsPlusNormal"/>
        <w:ind w:firstLine="540"/>
        <w:jc w:val="both"/>
        <w:rPr>
          <w:rFonts w:ascii="Times New Roman" w:hAnsi="Times New Roman" w:cs="Times New Roman"/>
          <w:sz w:val="18"/>
          <w:szCs w:val="18"/>
        </w:rPr>
      </w:pPr>
      <w:r w:rsidRPr="00246EEF">
        <w:rPr>
          <w:rFonts w:ascii="Times New Roman" w:hAnsi="Times New Roman" w:cs="Times New Roman"/>
          <w:sz w:val="18"/>
          <w:szCs w:val="18"/>
        </w:rPr>
        <w:t>От точки 1 до точки 40 по линиям, последовательно соединяющим точки, до западной границы лесного квартала 103 Дивенского участкового лесничества Гатчинского лесничества, далее по границам лесных кварталов 103, 96, 95 Дивенского участкового лесничества Гатчинского лесничества до полосы отвода железной дороги Санкт-Петербург - Луга - Псков, не пересекая её.</w:t>
      </w:r>
    </w:p>
    <w:p w:rsidR="00FB31EC" w:rsidRPr="00246EEF" w:rsidRDefault="00FB31EC" w:rsidP="00FB31EC">
      <w:pPr>
        <w:pStyle w:val="ConsPlusNormal"/>
        <w:ind w:firstLine="540"/>
        <w:jc w:val="both"/>
        <w:rPr>
          <w:rFonts w:ascii="Times New Roman" w:hAnsi="Times New Roman" w:cs="Times New Roman"/>
          <w:sz w:val="18"/>
          <w:szCs w:val="18"/>
        </w:rPr>
      </w:pPr>
      <w:r w:rsidRPr="00246EEF">
        <w:rPr>
          <w:rFonts w:ascii="Times New Roman" w:hAnsi="Times New Roman" w:cs="Times New Roman"/>
          <w:sz w:val="18"/>
          <w:szCs w:val="18"/>
        </w:rPr>
        <w:t>От точки 40 до точки 80 по границе полосы отвода железной дороги Санкт-Петербург - Луга - Псков.</w:t>
      </w:r>
    </w:p>
    <w:p w:rsidR="00FB31EC" w:rsidRPr="00246EEF" w:rsidRDefault="00FB31EC" w:rsidP="00FB31EC">
      <w:pPr>
        <w:pStyle w:val="ConsPlusNormal"/>
        <w:ind w:firstLine="540"/>
        <w:jc w:val="both"/>
        <w:rPr>
          <w:rFonts w:ascii="Times New Roman" w:hAnsi="Times New Roman" w:cs="Times New Roman"/>
          <w:sz w:val="18"/>
          <w:szCs w:val="18"/>
        </w:rPr>
      </w:pPr>
      <w:r w:rsidRPr="00246EEF">
        <w:rPr>
          <w:rFonts w:ascii="Times New Roman" w:hAnsi="Times New Roman" w:cs="Times New Roman"/>
          <w:sz w:val="18"/>
          <w:szCs w:val="18"/>
        </w:rPr>
        <w:t xml:space="preserve">От точки 80 до точки 86, пересекая полосу отвода железной дороги Санкт-Петербург - Луга - Псков, по линиям, последовательно соединяющим точки, до границы лесного квартала 52 </w:t>
      </w:r>
      <w:proofErr w:type="spellStart"/>
      <w:r w:rsidRPr="00246EEF">
        <w:rPr>
          <w:rFonts w:ascii="Times New Roman" w:hAnsi="Times New Roman" w:cs="Times New Roman"/>
          <w:sz w:val="18"/>
          <w:szCs w:val="18"/>
        </w:rPr>
        <w:t>Рылеевского</w:t>
      </w:r>
      <w:proofErr w:type="spellEnd"/>
      <w:r w:rsidRPr="00246EEF">
        <w:rPr>
          <w:rFonts w:ascii="Times New Roman" w:hAnsi="Times New Roman" w:cs="Times New Roman"/>
          <w:sz w:val="18"/>
          <w:szCs w:val="18"/>
        </w:rPr>
        <w:t xml:space="preserve"> участкового лесничества Гатчинского лесничества.</w:t>
      </w:r>
    </w:p>
    <w:p w:rsidR="00FB31EC" w:rsidRPr="00246EEF" w:rsidRDefault="00FB31EC" w:rsidP="00FB31EC">
      <w:pPr>
        <w:pStyle w:val="ConsPlusNormal"/>
        <w:ind w:firstLine="540"/>
        <w:jc w:val="both"/>
        <w:rPr>
          <w:rFonts w:ascii="Times New Roman" w:hAnsi="Times New Roman" w:cs="Times New Roman"/>
          <w:sz w:val="18"/>
          <w:szCs w:val="18"/>
        </w:rPr>
      </w:pPr>
      <w:r w:rsidRPr="00246EEF">
        <w:rPr>
          <w:rFonts w:ascii="Times New Roman" w:hAnsi="Times New Roman" w:cs="Times New Roman"/>
          <w:sz w:val="18"/>
          <w:szCs w:val="18"/>
        </w:rPr>
        <w:t xml:space="preserve">От точки 86 до точки 154 по границе лесного квартала 52 </w:t>
      </w:r>
      <w:proofErr w:type="spellStart"/>
      <w:r w:rsidRPr="00246EEF">
        <w:rPr>
          <w:rFonts w:ascii="Times New Roman" w:hAnsi="Times New Roman" w:cs="Times New Roman"/>
          <w:sz w:val="18"/>
          <w:szCs w:val="18"/>
        </w:rPr>
        <w:t>Рылеевского</w:t>
      </w:r>
      <w:proofErr w:type="spellEnd"/>
      <w:r w:rsidRPr="00246EEF">
        <w:rPr>
          <w:rFonts w:ascii="Times New Roman" w:hAnsi="Times New Roman" w:cs="Times New Roman"/>
          <w:sz w:val="18"/>
          <w:szCs w:val="18"/>
        </w:rPr>
        <w:t xml:space="preserve"> участкового лесничества Гатчинского лесничества, далее по линиям, последовательно соединяющим точки, до границы лесного квартала 52 </w:t>
      </w:r>
      <w:proofErr w:type="spellStart"/>
      <w:r w:rsidRPr="00246EEF">
        <w:rPr>
          <w:rFonts w:ascii="Times New Roman" w:hAnsi="Times New Roman" w:cs="Times New Roman"/>
          <w:sz w:val="18"/>
          <w:szCs w:val="18"/>
        </w:rPr>
        <w:t>Рылеевского</w:t>
      </w:r>
      <w:proofErr w:type="spellEnd"/>
      <w:r w:rsidRPr="00246EEF">
        <w:rPr>
          <w:rFonts w:ascii="Times New Roman" w:hAnsi="Times New Roman" w:cs="Times New Roman"/>
          <w:sz w:val="18"/>
          <w:szCs w:val="18"/>
        </w:rPr>
        <w:t xml:space="preserve"> участкового лесничества Гатчинского лесничества, далее по границам лесных кварталов 52, 50 (включая земельные участки СНТ «Протон»), 46 </w:t>
      </w:r>
      <w:proofErr w:type="spellStart"/>
      <w:r w:rsidRPr="00246EEF">
        <w:rPr>
          <w:rFonts w:ascii="Times New Roman" w:hAnsi="Times New Roman" w:cs="Times New Roman"/>
          <w:sz w:val="18"/>
          <w:szCs w:val="18"/>
        </w:rPr>
        <w:t>Рылеевского</w:t>
      </w:r>
      <w:proofErr w:type="spellEnd"/>
      <w:r w:rsidRPr="00246EEF">
        <w:rPr>
          <w:rFonts w:ascii="Times New Roman" w:hAnsi="Times New Roman" w:cs="Times New Roman"/>
          <w:sz w:val="18"/>
          <w:szCs w:val="18"/>
        </w:rPr>
        <w:t xml:space="preserve"> участкового лесничества Гатчинского лесничества.</w:t>
      </w:r>
    </w:p>
    <w:p w:rsidR="00FB31EC" w:rsidRPr="00246EEF" w:rsidRDefault="00FB31EC" w:rsidP="00FB31EC">
      <w:pPr>
        <w:pStyle w:val="ConsPlusNormal"/>
        <w:ind w:firstLine="540"/>
        <w:jc w:val="both"/>
        <w:rPr>
          <w:rFonts w:ascii="Times New Roman" w:hAnsi="Times New Roman" w:cs="Times New Roman"/>
          <w:sz w:val="18"/>
          <w:szCs w:val="18"/>
        </w:rPr>
      </w:pPr>
      <w:r w:rsidRPr="00246EEF">
        <w:rPr>
          <w:rFonts w:ascii="Times New Roman" w:hAnsi="Times New Roman" w:cs="Times New Roman"/>
          <w:sz w:val="18"/>
          <w:szCs w:val="18"/>
        </w:rPr>
        <w:t>От точки 154 до точки 226 по линиям, последовательно соединяющим точки, до границы населенного пункта – деревня Рыбицы Рождественского сельского поселения Гатчинского муниципального района Ленинградской области (реестровый номер 47:23-4.83).</w:t>
      </w:r>
    </w:p>
    <w:p w:rsidR="00FB31EC" w:rsidRPr="00246EEF" w:rsidRDefault="00FB31EC" w:rsidP="00FB31EC">
      <w:pPr>
        <w:pStyle w:val="ConsPlusNormal"/>
        <w:ind w:firstLine="540"/>
        <w:jc w:val="both"/>
        <w:rPr>
          <w:rFonts w:ascii="Times New Roman" w:hAnsi="Times New Roman" w:cs="Times New Roman"/>
          <w:sz w:val="18"/>
          <w:szCs w:val="18"/>
        </w:rPr>
      </w:pPr>
      <w:r w:rsidRPr="00246EEF">
        <w:rPr>
          <w:rFonts w:ascii="Times New Roman" w:hAnsi="Times New Roman" w:cs="Times New Roman"/>
          <w:sz w:val="18"/>
          <w:szCs w:val="18"/>
        </w:rPr>
        <w:t>От точки 226 до точки 296 по границе населенного пункта – деревня Рыбицы Рождественского сельского поселения Гатчинского муниципального района Ленинградской области (реестровый номер 47:23-4.83), далее по линии, соединяющей точки, до реки Оредеж, не пересекая её.</w:t>
      </w:r>
    </w:p>
    <w:p w:rsidR="00FB31EC" w:rsidRPr="00246EEF" w:rsidRDefault="00FB31EC" w:rsidP="00FB31EC">
      <w:pPr>
        <w:pStyle w:val="ConsPlusNormal"/>
        <w:ind w:firstLine="540"/>
        <w:jc w:val="both"/>
        <w:rPr>
          <w:rFonts w:ascii="Times New Roman" w:hAnsi="Times New Roman" w:cs="Times New Roman"/>
          <w:sz w:val="18"/>
          <w:szCs w:val="18"/>
        </w:rPr>
      </w:pPr>
      <w:proofErr w:type="gramStart"/>
      <w:r w:rsidRPr="00246EEF">
        <w:rPr>
          <w:rFonts w:ascii="Times New Roman" w:hAnsi="Times New Roman" w:cs="Times New Roman"/>
          <w:sz w:val="18"/>
          <w:szCs w:val="18"/>
        </w:rPr>
        <w:t xml:space="preserve">От точки 296 до точки 340 по береговой линии реки Оредеж, далее, не пересекая реку Оредеж, по границе населенного пункта – деревня </w:t>
      </w:r>
      <w:proofErr w:type="spellStart"/>
      <w:r w:rsidRPr="00246EEF">
        <w:rPr>
          <w:rFonts w:ascii="Times New Roman" w:hAnsi="Times New Roman" w:cs="Times New Roman"/>
          <w:sz w:val="18"/>
          <w:szCs w:val="18"/>
        </w:rPr>
        <w:t>Межно</w:t>
      </w:r>
      <w:proofErr w:type="spellEnd"/>
      <w:r w:rsidRPr="00246EEF">
        <w:rPr>
          <w:rFonts w:ascii="Times New Roman" w:hAnsi="Times New Roman" w:cs="Times New Roman"/>
          <w:sz w:val="18"/>
          <w:szCs w:val="18"/>
        </w:rPr>
        <w:t xml:space="preserve"> Рождественского сельского поселения Гатчинского муниципального района Ленинградской области (реестровый номер 47:23-4.143), далее по линиям, последовательно соединяющим точки, до полосы отвода автомобильной дороги регионального значения 41К-511 Подъезд к садоводству «</w:t>
      </w:r>
      <w:proofErr w:type="spellStart"/>
      <w:r w:rsidRPr="00246EEF">
        <w:rPr>
          <w:rFonts w:ascii="Times New Roman" w:hAnsi="Times New Roman" w:cs="Times New Roman"/>
          <w:sz w:val="18"/>
          <w:szCs w:val="18"/>
        </w:rPr>
        <w:t>Строганово</w:t>
      </w:r>
      <w:proofErr w:type="spellEnd"/>
      <w:r w:rsidRPr="00246EEF">
        <w:rPr>
          <w:rFonts w:ascii="Times New Roman" w:hAnsi="Times New Roman" w:cs="Times New Roman"/>
          <w:sz w:val="18"/>
          <w:szCs w:val="18"/>
        </w:rPr>
        <w:t>», не пересекая её.</w:t>
      </w:r>
      <w:proofErr w:type="gramEnd"/>
    </w:p>
    <w:p w:rsidR="00FB31EC" w:rsidRPr="00246EEF" w:rsidRDefault="00FB31EC" w:rsidP="00FB31EC">
      <w:pPr>
        <w:pStyle w:val="ConsPlusTitle"/>
        <w:spacing w:before="240"/>
        <w:jc w:val="center"/>
        <w:outlineLvl w:val="4"/>
        <w:rPr>
          <w:sz w:val="18"/>
          <w:szCs w:val="18"/>
        </w:rPr>
      </w:pPr>
      <w:r w:rsidRPr="00246EEF">
        <w:rPr>
          <w:sz w:val="18"/>
          <w:szCs w:val="18"/>
        </w:rPr>
        <w:t xml:space="preserve">По </w:t>
      </w:r>
      <w:proofErr w:type="spellStart"/>
      <w:r w:rsidRPr="00246EEF">
        <w:rPr>
          <w:sz w:val="18"/>
          <w:szCs w:val="18"/>
        </w:rPr>
        <w:t>смежеству</w:t>
      </w:r>
      <w:proofErr w:type="spellEnd"/>
      <w:r w:rsidRPr="00246EEF">
        <w:rPr>
          <w:sz w:val="18"/>
          <w:szCs w:val="18"/>
        </w:rPr>
        <w:t xml:space="preserve"> с Сиверским городским поселением</w:t>
      </w:r>
    </w:p>
    <w:p w:rsidR="00FB31EC" w:rsidRPr="00246EEF" w:rsidRDefault="00FB31EC" w:rsidP="00FB31EC">
      <w:pPr>
        <w:pStyle w:val="ConsPlusNormal"/>
        <w:spacing w:before="220"/>
        <w:ind w:firstLine="540"/>
        <w:jc w:val="both"/>
        <w:rPr>
          <w:rFonts w:ascii="Times New Roman" w:hAnsi="Times New Roman" w:cs="Times New Roman"/>
          <w:sz w:val="18"/>
          <w:szCs w:val="18"/>
        </w:rPr>
      </w:pPr>
      <w:proofErr w:type="gramStart"/>
      <w:r w:rsidRPr="00246EEF">
        <w:rPr>
          <w:rFonts w:ascii="Times New Roman" w:hAnsi="Times New Roman" w:cs="Times New Roman"/>
          <w:sz w:val="18"/>
          <w:szCs w:val="18"/>
        </w:rPr>
        <w:t>От точки 340 до точки 378, пересекая полосу отвода автомобильной дороги регионального значения 41К-511 Подъезд к садоводству «</w:t>
      </w:r>
      <w:proofErr w:type="spellStart"/>
      <w:r w:rsidRPr="00246EEF">
        <w:rPr>
          <w:rFonts w:ascii="Times New Roman" w:hAnsi="Times New Roman" w:cs="Times New Roman"/>
          <w:sz w:val="18"/>
          <w:szCs w:val="18"/>
        </w:rPr>
        <w:t>Строганово</w:t>
      </w:r>
      <w:proofErr w:type="spellEnd"/>
      <w:r w:rsidRPr="00246EEF">
        <w:rPr>
          <w:rFonts w:ascii="Times New Roman" w:hAnsi="Times New Roman" w:cs="Times New Roman"/>
          <w:sz w:val="18"/>
          <w:szCs w:val="18"/>
        </w:rPr>
        <w:t xml:space="preserve">», </w:t>
      </w:r>
      <w:bookmarkStart w:id="64" w:name="_Hlk94268718"/>
      <w:r w:rsidRPr="00246EEF">
        <w:rPr>
          <w:rFonts w:ascii="Times New Roman" w:hAnsi="Times New Roman" w:cs="Times New Roman"/>
          <w:sz w:val="18"/>
          <w:szCs w:val="18"/>
        </w:rPr>
        <w:t>по границе полосы отвода автомобильной дороги регионального значения 41К-511 Подъезд к садоводству «</w:t>
      </w:r>
      <w:proofErr w:type="spellStart"/>
      <w:r w:rsidRPr="00246EEF">
        <w:rPr>
          <w:rFonts w:ascii="Times New Roman" w:hAnsi="Times New Roman" w:cs="Times New Roman"/>
          <w:sz w:val="18"/>
          <w:szCs w:val="18"/>
        </w:rPr>
        <w:t>Строганово</w:t>
      </w:r>
      <w:proofErr w:type="spellEnd"/>
      <w:r w:rsidRPr="00246EEF">
        <w:rPr>
          <w:rFonts w:ascii="Times New Roman" w:hAnsi="Times New Roman" w:cs="Times New Roman"/>
          <w:sz w:val="18"/>
          <w:szCs w:val="18"/>
        </w:rPr>
        <w:t xml:space="preserve">», </w:t>
      </w:r>
      <w:bookmarkEnd w:id="64"/>
      <w:r w:rsidRPr="00246EEF">
        <w:rPr>
          <w:rFonts w:ascii="Times New Roman" w:hAnsi="Times New Roman" w:cs="Times New Roman"/>
          <w:sz w:val="18"/>
          <w:szCs w:val="18"/>
        </w:rPr>
        <w:t xml:space="preserve">до границы населенного пункта – деревня </w:t>
      </w:r>
      <w:proofErr w:type="spellStart"/>
      <w:r w:rsidRPr="00246EEF">
        <w:rPr>
          <w:rFonts w:ascii="Times New Roman" w:hAnsi="Times New Roman" w:cs="Times New Roman"/>
          <w:sz w:val="18"/>
          <w:szCs w:val="18"/>
        </w:rPr>
        <w:t>Большево</w:t>
      </w:r>
      <w:proofErr w:type="spellEnd"/>
      <w:r w:rsidRPr="00246EEF">
        <w:rPr>
          <w:rFonts w:ascii="Times New Roman" w:hAnsi="Times New Roman" w:cs="Times New Roman"/>
          <w:sz w:val="18"/>
          <w:szCs w:val="18"/>
        </w:rPr>
        <w:t xml:space="preserve"> Сиверского городского поселения Гатчинского муниципального района Ленинградской области (реестровый номер 47:23-4.13), далее, пересекая </w:t>
      </w:r>
      <w:bookmarkStart w:id="65" w:name="_Hlk94268636"/>
      <w:r w:rsidRPr="00246EEF">
        <w:rPr>
          <w:rFonts w:ascii="Times New Roman" w:hAnsi="Times New Roman" w:cs="Times New Roman"/>
          <w:sz w:val="18"/>
          <w:szCs w:val="18"/>
        </w:rPr>
        <w:t xml:space="preserve">по границе населенного пункта - деревня </w:t>
      </w:r>
      <w:proofErr w:type="spellStart"/>
      <w:r w:rsidRPr="00246EEF">
        <w:rPr>
          <w:rFonts w:ascii="Times New Roman" w:hAnsi="Times New Roman" w:cs="Times New Roman"/>
          <w:sz w:val="18"/>
          <w:szCs w:val="18"/>
        </w:rPr>
        <w:t>Большево</w:t>
      </w:r>
      <w:proofErr w:type="spellEnd"/>
      <w:r w:rsidRPr="00246EEF">
        <w:rPr>
          <w:rFonts w:ascii="Times New Roman" w:hAnsi="Times New Roman" w:cs="Times New Roman"/>
          <w:sz w:val="18"/>
          <w:szCs w:val="18"/>
        </w:rPr>
        <w:t xml:space="preserve"> Сиверского городского поселения</w:t>
      </w:r>
      <w:proofErr w:type="gramEnd"/>
      <w:r w:rsidRPr="00246EEF">
        <w:rPr>
          <w:rFonts w:ascii="Times New Roman" w:hAnsi="Times New Roman" w:cs="Times New Roman"/>
          <w:sz w:val="18"/>
          <w:szCs w:val="18"/>
        </w:rPr>
        <w:t xml:space="preserve"> Гатчинского муниципального района Ленинградской области (реестровый номер 47:23-4.13) полосу отвода автомобильной дороги регионального значения 41К-511 Подъезд к садоводству «</w:t>
      </w:r>
      <w:proofErr w:type="spellStart"/>
      <w:r w:rsidRPr="00246EEF">
        <w:rPr>
          <w:rFonts w:ascii="Times New Roman" w:hAnsi="Times New Roman" w:cs="Times New Roman"/>
          <w:sz w:val="18"/>
          <w:szCs w:val="18"/>
        </w:rPr>
        <w:t>Строганово</w:t>
      </w:r>
      <w:proofErr w:type="spellEnd"/>
      <w:r w:rsidRPr="00246EEF">
        <w:rPr>
          <w:rFonts w:ascii="Times New Roman" w:hAnsi="Times New Roman" w:cs="Times New Roman"/>
          <w:sz w:val="18"/>
          <w:szCs w:val="18"/>
        </w:rPr>
        <w:t>, до северо-восточной границы полосы отвода автомобильной дороги регионального значения 41К-511 Подъезд к садоводству «</w:t>
      </w:r>
      <w:proofErr w:type="spellStart"/>
      <w:r w:rsidRPr="00246EEF">
        <w:rPr>
          <w:rFonts w:ascii="Times New Roman" w:hAnsi="Times New Roman" w:cs="Times New Roman"/>
          <w:sz w:val="18"/>
          <w:szCs w:val="18"/>
        </w:rPr>
        <w:t>Строганово</w:t>
      </w:r>
      <w:proofErr w:type="spellEnd"/>
      <w:r w:rsidRPr="00246EEF">
        <w:rPr>
          <w:rFonts w:ascii="Times New Roman" w:hAnsi="Times New Roman" w:cs="Times New Roman"/>
          <w:sz w:val="18"/>
          <w:szCs w:val="18"/>
        </w:rPr>
        <w:t>».</w:t>
      </w:r>
    </w:p>
    <w:bookmarkEnd w:id="65"/>
    <w:p w:rsidR="00FB31EC" w:rsidRPr="00246EEF" w:rsidRDefault="00FB31EC" w:rsidP="00FB31EC">
      <w:pPr>
        <w:pStyle w:val="ConsPlusNormal"/>
        <w:ind w:firstLine="540"/>
        <w:jc w:val="both"/>
        <w:rPr>
          <w:rFonts w:ascii="Times New Roman" w:hAnsi="Times New Roman" w:cs="Times New Roman"/>
          <w:sz w:val="18"/>
          <w:szCs w:val="18"/>
        </w:rPr>
      </w:pPr>
      <w:r w:rsidRPr="00246EEF">
        <w:rPr>
          <w:rFonts w:ascii="Times New Roman" w:hAnsi="Times New Roman" w:cs="Times New Roman"/>
          <w:sz w:val="18"/>
          <w:szCs w:val="18"/>
        </w:rPr>
        <w:t>От точки 378 до точки 414 по границе полосы отвода автомобильной дороги регионального значения 41К-511 Подъезд к садоводству «</w:t>
      </w:r>
      <w:proofErr w:type="spellStart"/>
      <w:r w:rsidRPr="00246EEF">
        <w:rPr>
          <w:rFonts w:ascii="Times New Roman" w:hAnsi="Times New Roman" w:cs="Times New Roman"/>
          <w:sz w:val="18"/>
          <w:szCs w:val="18"/>
        </w:rPr>
        <w:t>Строганово</w:t>
      </w:r>
      <w:proofErr w:type="spellEnd"/>
      <w:r w:rsidRPr="00246EEF">
        <w:rPr>
          <w:rFonts w:ascii="Times New Roman" w:hAnsi="Times New Roman" w:cs="Times New Roman"/>
          <w:sz w:val="18"/>
          <w:szCs w:val="18"/>
        </w:rPr>
        <w:t>» до полосы отвода автомобильной дороги местного значения, пересекая её.</w:t>
      </w:r>
    </w:p>
    <w:p w:rsidR="00FB31EC" w:rsidRPr="00246EEF" w:rsidRDefault="00FB31EC" w:rsidP="00FB31EC">
      <w:pPr>
        <w:pStyle w:val="ConsPlusNormal"/>
        <w:ind w:firstLine="540"/>
        <w:jc w:val="both"/>
        <w:rPr>
          <w:rFonts w:ascii="Times New Roman" w:hAnsi="Times New Roman" w:cs="Times New Roman"/>
          <w:sz w:val="18"/>
          <w:szCs w:val="18"/>
        </w:rPr>
      </w:pPr>
      <w:proofErr w:type="gramStart"/>
      <w:r w:rsidRPr="00246EEF">
        <w:rPr>
          <w:rFonts w:ascii="Times New Roman" w:hAnsi="Times New Roman" w:cs="Times New Roman"/>
          <w:sz w:val="18"/>
          <w:szCs w:val="18"/>
        </w:rPr>
        <w:t>От точки 414 до точки 437, не пересекая полосу отвода автомобильной дороги регионального значения 41К-511 Подъезд к садоводству «</w:t>
      </w:r>
      <w:proofErr w:type="spellStart"/>
      <w:r w:rsidRPr="00246EEF">
        <w:rPr>
          <w:rFonts w:ascii="Times New Roman" w:hAnsi="Times New Roman" w:cs="Times New Roman"/>
          <w:sz w:val="18"/>
          <w:szCs w:val="18"/>
        </w:rPr>
        <w:t>Строганово</w:t>
      </w:r>
      <w:proofErr w:type="spellEnd"/>
      <w:r w:rsidRPr="00246EEF">
        <w:rPr>
          <w:rFonts w:ascii="Times New Roman" w:hAnsi="Times New Roman" w:cs="Times New Roman"/>
          <w:sz w:val="18"/>
          <w:szCs w:val="18"/>
        </w:rPr>
        <w:t>», по границе полосы отвода автомобильной дороги местного значения (включая земельные участки 47:23:0920001:1122, 47:23:0920001:887, 47:23:0920001:888, 47:23:0920001:886), далее, не пересекая полосу отвода автомобильной дороги местного значения, по линиям, последовательно соединяющим точки</w:t>
      </w:r>
      <w:proofErr w:type="gramEnd"/>
      <w:r w:rsidRPr="00246EEF">
        <w:rPr>
          <w:rFonts w:ascii="Times New Roman" w:hAnsi="Times New Roman" w:cs="Times New Roman"/>
          <w:sz w:val="18"/>
          <w:szCs w:val="18"/>
        </w:rPr>
        <w:t>, до полосы отвода железной дороги Санкт-Петербург - Луга - Псков, не пересекая её.</w:t>
      </w:r>
    </w:p>
    <w:p w:rsidR="00FB31EC" w:rsidRPr="00246EEF" w:rsidRDefault="00FB31EC" w:rsidP="00FB31EC">
      <w:pPr>
        <w:pStyle w:val="ConsPlusNormal"/>
        <w:ind w:firstLine="540"/>
        <w:jc w:val="both"/>
        <w:rPr>
          <w:rFonts w:ascii="Times New Roman" w:hAnsi="Times New Roman" w:cs="Times New Roman"/>
          <w:sz w:val="18"/>
          <w:szCs w:val="18"/>
        </w:rPr>
      </w:pPr>
      <w:r w:rsidRPr="00246EEF">
        <w:rPr>
          <w:rFonts w:ascii="Times New Roman" w:hAnsi="Times New Roman" w:cs="Times New Roman"/>
          <w:sz w:val="18"/>
          <w:szCs w:val="18"/>
        </w:rPr>
        <w:t>От точки 437 до точки 448 по границе полосы отвода железной дороги Санкт-Петербург - Луга - Псков.</w:t>
      </w:r>
    </w:p>
    <w:p w:rsidR="00FB31EC" w:rsidRPr="00246EEF" w:rsidRDefault="00FB31EC" w:rsidP="00FB31EC">
      <w:pPr>
        <w:pStyle w:val="ConsPlusNormal"/>
        <w:ind w:firstLine="540"/>
        <w:jc w:val="both"/>
        <w:rPr>
          <w:rFonts w:ascii="Times New Roman" w:hAnsi="Times New Roman" w:cs="Times New Roman"/>
          <w:sz w:val="18"/>
          <w:szCs w:val="18"/>
        </w:rPr>
      </w:pPr>
      <w:proofErr w:type="gramStart"/>
      <w:r w:rsidRPr="00246EEF">
        <w:rPr>
          <w:rFonts w:ascii="Times New Roman" w:hAnsi="Times New Roman" w:cs="Times New Roman"/>
          <w:sz w:val="18"/>
          <w:szCs w:val="18"/>
        </w:rPr>
        <w:t xml:space="preserve">От точки 448 до точки 503, пересекая полосу отвода железной дороги Санкт-Петербург - Луга - Псков, по границе лесного квартала 66 </w:t>
      </w:r>
      <w:proofErr w:type="spellStart"/>
      <w:r w:rsidRPr="00246EEF">
        <w:rPr>
          <w:rFonts w:ascii="Times New Roman" w:hAnsi="Times New Roman" w:cs="Times New Roman"/>
          <w:sz w:val="18"/>
          <w:szCs w:val="18"/>
        </w:rPr>
        <w:t>Рылеевского</w:t>
      </w:r>
      <w:proofErr w:type="spellEnd"/>
      <w:r w:rsidRPr="00246EEF">
        <w:rPr>
          <w:rFonts w:ascii="Times New Roman" w:hAnsi="Times New Roman" w:cs="Times New Roman"/>
          <w:sz w:val="18"/>
          <w:szCs w:val="18"/>
        </w:rPr>
        <w:t xml:space="preserve"> участкового лесничества Гатчинского лесничества, далее по границе лесного квартала 1405 Минского участкового лесничества Гатчинского лесничества, далее по границам лесных кварталов 67, 69, 68, 63, 59 </w:t>
      </w:r>
      <w:proofErr w:type="spellStart"/>
      <w:r w:rsidRPr="00246EEF">
        <w:rPr>
          <w:rFonts w:ascii="Times New Roman" w:hAnsi="Times New Roman" w:cs="Times New Roman"/>
          <w:sz w:val="18"/>
          <w:szCs w:val="18"/>
        </w:rPr>
        <w:t>Рылеевского</w:t>
      </w:r>
      <w:proofErr w:type="spellEnd"/>
      <w:r w:rsidRPr="00246EEF">
        <w:rPr>
          <w:rFonts w:ascii="Times New Roman" w:hAnsi="Times New Roman" w:cs="Times New Roman"/>
          <w:sz w:val="18"/>
          <w:szCs w:val="18"/>
        </w:rPr>
        <w:t xml:space="preserve"> участкового лесничества Гатчинского лесничества, далее, пересекая по линиям, последовательно соединяющим точки, лесной квартал 60</w:t>
      </w:r>
      <w:proofErr w:type="gramEnd"/>
      <w:r w:rsidRPr="00246EEF">
        <w:rPr>
          <w:rFonts w:ascii="Times New Roman" w:hAnsi="Times New Roman" w:cs="Times New Roman"/>
          <w:sz w:val="18"/>
          <w:szCs w:val="18"/>
        </w:rPr>
        <w:t xml:space="preserve"> </w:t>
      </w:r>
      <w:proofErr w:type="spellStart"/>
      <w:r w:rsidRPr="00246EEF">
        <w:rPr>
          <w:rFonts w:ascii="Times New Roman" w:hAnsi="Times New Roman" w:cs="Times New Roman"/>
          <w:sz w:val="18"/>
          <w:szCs w:val="18"/>
        </w:rPr>
        <w:t>Рылеевского</w:t>
      </w:r>
      <w:proofErr w:type="spellEnd"/>
      <w:r w:rsidRPr="00246EEF">
        <w:rPr>
          <w:rFonts w:ascii="Times New Roman" w:hAnsi="Times New Roman" w:cs="Times New Roman"/>
          <w:sz w:val="18"/>
          <w:szCs w:val="18"/>
        </w:rPr>
        <w:t xml:space="preserve"> участкового лесничества Гатчинского лесничества, по границам лесных кварталов 60, 61, 64 </w:t>
      </w:r>
      <w:proofErr w:type="spellStart"/>
      <w:r w:rsidRPr="00246EEF">
        <w:rPr>
          <w:rFonts w:ascii="Times New Roman" w:hAnsi="Times New Roman" w:cs="Times New Roman"/>
          <w:sz w:val="18"/>
          <w:szCs w:val="18"/>
        </w:rPr>
        <w:t>Рылеевского</w:t>
      </w:r>
      <w:proofErr w:type="spellEnd"/>
      <w:r w:rsidRPr="00246EEF">
        <w:rPr>
          <w:rFonts w:ascii="Times New Roman" w:hAnsi="Times New Roman" w:cs="Times New Roman"/>
          <w:sz w:val="18"/>
          <w:szCs w:val="18"/>
        </w:rPr>
        <w:t xml:space="preserve"> участкового лесничества Гатчинского лесничества.</w:t>
      </w:r>
    </w:p>
    <w:p w:rsidR="00FB31EC" w:rsidRPr="00246EEF" w:rsidRDefault="00FB31EC" w:rsidP="00FB31EC">
      <w:pPr>
        <w:pStyle w:val="ConsPlusNormal"/>
        <w:ind w:firstLine="540"/>
        <w:jc w:val="both"/>
        <w:rPr>
          <w:rFonts w:ascii="Times New Roman" w:hAnsi="Times New Roman" w:cs="Times New Roman"/>
          <w:sz w:val="18"/>
          <w:szCs w:val="18"/>
        </w:rPr>
      </w:pPr>
      <w:r w:rsidRPr="00246EEF">
        <w:rPr>
          <w:rFonts w:ascii="Times New Roman" w:hAnsi="Times New Roman" w:cs="Times New Roman"/>
          <w:sz w:val="18"/>
          <w:szCs w:val="18"/>
        </w:rPr>
        <w:t xml:space="preserve">От точки 503 до точки 613 по границам лесных кварталов 55, 56, 57, 69 </w:t>
      </w:r>
      <w:proofErr w:type="spellStart"/>
      <w:r w:rsidRPr="00246EEF">
        <w:rPr>
          <w:rFonts w:ascii="Times New Roman" w:hAnsi="Times New Roman" w:cs="Times New Roman"/>
          <w:sz w:val="18"/>
          <w:szCs w:val="18"/>
        </w:rPr>
        <w:t>Дружносельского</w:t>
      </w:r>
      <w:proofErr w:type="spellEnd"/>
      <w:r w:rsidRPr="00246EEF">
        <w:rPr>
          <w:rFonts w:ascii="Times New Roman" w:hAnsi="Times New Roman" w:cs="Times New Roman"/>
          <w:sz w:val="18"/>
          <w:szCs w:val="18"/>
        </w:rPr>
        <w:t xml:space="preserve"> участкового лесничества Гатчинского лесничества, далее, пересекая по линиям, последовательно соединяющим точки, лесной квартал 69 </w:t>
      </w:r>
      <w:proofErr w:type="spellStart"/>
      <w:r w:rsidRPr="00246EEF">
        <w:rPr>
          <w:rFonts w:ascii="Times New Roman" w:hAnsi="Times New Roman" w:cs="Times New Roman"/>
          <w:sz w:val="18"/>
          <w:szCs w:val="18"/>
        </w:rPr>
        <w:t>Дружносельского</w:t>
      </w:r>
      <w:proofErr w:type="spellEnd"/>
      <w:r w:rsidRPr="00246EEF">
        <w:rPr>
          <w:rFonts w:ascii="Times New Roman" w:hAnsi="Times New Roman" w:cs="Times New Roman"/>
          <w:sz w:val="18"/>
          <w:szCs w:val="18"/>
        </w:rPr>
        <w:t xml:space="preserve"> участкового лесничества Гатчинского лесничества, по границам лесных кварталов 69, 81, 82, 83, 84 </w:t>
      </w:r>
      <w:proofErr w:type="spellStart"/>
      <w:r w:rsidRPr="00246EEF">
        <w:rPr>
          <w:rFonts w:ascii="Times New Roman" w:hAnsi="Times New Roman" w:cs="Times New Roman"/>
          <w:sz w:val="18"/>
          <w:szCs w:val="18"/>
        </w:rPr>
        <w:t>Дружносельского</w:t>
      </w:r>
      <w:proofErr w:type="spellEnd"/>
      <w:r w:rsidRPr="00246EEF">
        <w:rPr>
          <w:rFonts w:ascii="Times New Roman" w:hAnsi="Times New Roman" w:cs="Times New Roman"/>
          <w:sz w:val="18"/>
          <w:szCs w:val="18"/>
        </w:rPr>
        <w:t xml:space="preserve"> участкового лесничества Гатчинского лесничества.</w:t>
      </w:r>
    </w:p>
    <w:p w:rsidR="00FB31EC" w:rsidRPr="00246EEF" w:rsidRDefault="00FB31EC" w:rsidP="00FB31EC">
      <w:pPr>
        <w:pStyle w:val="ConsPlusNormal"/>
        <w:ind w:firstLine="540"/>
        <w:jc w:val="both"/>
        <w:rPr>
          <w:rFonts w:ascii="Times New Roman" w:hAnsi="Times New Roman" w:cs="Times New Roman"/>
          <w:sz w:val="18"/>
          <w:szCs w:val="18"/>
        </w:rPr>
      </w:pPr>
      <w:r w:rsidRPr="00246EEF">
        <w:rPr>
          <w:rFonts w:ascii="Times New Roman" w:hAnsi="Times New Roman" w:cs="Times New Roman"/>
          <w:sz w:val="18"/>
          <w:szCs w:val="18"/>
        </w:rPr>
        <w:t xml:space="preserve">От точки 613 до точки 644 по границам лесных кварталов 85, 86, 87, 88, 89, 90, 91, 92 </w:t>
      </w:r>
      <w:proofErr w:type="spellStart"/>
      <w:r w:rsidRPr="00246EEF">
        <w:rPr>
          <w:rFonts w:ascii="Times New Roman" w:hAnsi="Times New Roman" w:cs="Times New Roman"/>
          <w:sz w:val="18"/>
          <w:szCs w:val="18"/>
        </w:rPr>
        <w:t>Орлинского</w:t>
      </w:r>
      <w:proofErr w:type="spellEnd"/>
      <w:r w:rsidRPr="00246EEF">
        <w:rPr>
          <w:rFonts w:ascii="Times New Roman" w:hAnsi="Times New Roman" w:cs="Times New Roman"/>
          <w:sz w:val="18"/>
          <w:szCs w:val="18"/>
        </w:rPr>
        <w:t xml:space="preserve"> участкового лесничества Гатчинского лесничества.</w:t>
      </w:r>
    </w:p>
    <w:p w:rsidR="00FB31EC" w:rsidRPr="00246EEF" w:rsidRDefault="00FB31EC" w:rsidP="00FB31EC">
      <w:pPr>
        <w:pStyle w:val="ConsPlusTitle"/>
        <w:spacing w:before="240"/>
        <w:jc w:val="center"/>
        <w:outlineLvl w:val="4"/>
        <w:rPr>
          <w:sz w:val="18"/>
          <w:szCs w:val="18"/>
        </w:rPr>
      </w:pPr>
      <w:r w:rsidRPr="00246EEF">
        <w:rPr>
          <w:sz w:val="18"/>
          <w:szCs w:val="18"/>
        </w:rPr>
        <w:t xml:space="preserve">По </w:t>
      </w:r>
      <w:proofErr w:type="spellStart"/>
      <w:r w:rsidRPr="00246EEF">
        <w:rPr>
          <w:sz w:val="18"/>
          <w:szCs w:val="18"/>
        </w:rPr>
        <w:t>смежеству</w:t>
      </w:r>
      <w:proofErr w:type="spellEnd"/>
      <w:r w:rsidRPr="00246EEF">
        <w:rPr>
          <w:sz w:val="18"/>
          <w:szCs w:val="18"/>
        </w:rPr>
        <w:t xml:space="preserve"> с </w:t>
      </w:r>
      <w:proofErr w:type="spellStart"/>
      <w:r w:rsidRPr="00246EEF">
        <w:rPr>
          <w:sz w:val="18"/>
          <w:szCs w:val="18"/>
        </w:rPr>
        <w:t>Вырицким</w:t>
      </w:r>
      <w:proofErr w:type="spellEnd"/>
      <w:r w:rsidRPr="00246EEF">
        <w:rPr>
          <w:sz w:val="18"/>
          <w:szCs w:val="18"/>
        </w:rPr>
        <w:t xml:space="preserve"> городским поселением</w:t>
      </w:r>
    </w:p>
    <w:p w:rsidR="00FB31EC" w:rsidRPr="00246EEF" w:rsidRDefault="00FB31EC" w:rsidP="00FB31EC">
      <w:pPr>
        <w:pStyle w:val="ConsPlusNormal"/>
        <w:spacing w:before="240"/>
        <w:ind w:firstLine="540"/>
        <w:jc w:val="both"/>
        <w:rPr>
          <w:rFonts w:ascii="Times New Roman" w:hAnsi="Times New Roman" w:cs="Times New Roman"/>
          <w:sz w:val="18"/>
          <w:szCs w:val="18"/>
        </w:rPr>
      </w:pPr>
      <w:r w:rsidRPr="00246EEF">
        <w:rPr>
          <w:rFonts w:ascii="Times New Roman" w:hAnsi="Times New Roman" w:cs="Times New Roman"/>
          <w:sz w:val="18"/>
          <w:szCs w:val="18"/>
        </w:rPr>
        <w:t xml:space="preserve">От точки 644 до точки 664 по границам лесных кварталов 104, 116, 13, 26 </w:t>
      </w:r>
      <w:proofErr w:type="spellStart"/>
      <w:r w:rsidRPr="00246EEF">
        <w:rPr>
          <w:rFonts w:ascii="Times New Roman" w:hAnsi="Times New Roman" w:cs="Times New Roman"/>
          <w:sz w:val="18"/>
          <w:szCs w:val="18"/>
        </w:rPr>
        <w:t>Орлинского</w:t>
      </w:r>
      <w:proofErr w:type="spellEnd"/>
      <w:r w:rsidRPr="00246EEF">
        <w:rPr>
          <w:rFonts w:ascii="Times New Roman" w:hAnsi="Times New Roman" w:cs="Times New Roman"/>
          <w:sz w:val="18"/>
          <w:szCs w:val="18"/>
        </w:rPr>
        <w:t xml:space="preserve"> участкового лесничества Гатчинского лесничества до реки </w:t>
      </w:r>
      <w:proofErr w:type="spellStart"/>
      <w:r w:rsidRPr="00246EEF">
        <w:rPr>
          <w:rFonts w:ascii="Times New Roman" w:hAnsi="Times New Roman" w:cs="Times New Roman"/>
          <w:sz w:val="18"/>
          <w:szCs w:val="18"/>
        </w:rPr>
        <w:t>Ракитинка</w:t>
      </w:r>
      <w:proofErr w:type="spellEnd"/>
      <w:r w:rsidRPr="00246EEF">
        <w:rPr>
          <w:rFonts w:ascii="Times New Roman" w:hAnsi="Times New Roman" w:cs="Times New Roman"/>
          <w:sz w:val="18"/>
          <w:szCs w:val="18"/>
        </w:rPr>
        <w:t>, не пересекая её.</w:t>
      </w:r>
    </w:p>
    <w:p w:rsidR="00FB31EC" w:rsidRPr="00246EEF" w:rsidRDefault="00FB31EC" w:rsidP="00FB31EC">
      <w:pPr>
        <w:pStyle w:val="ConsPlusNormal"/>
        <w:ind w:firstLine="540"/>
        <w:jc w:val="both"/>
        <w:rPr>
          <w:rFonts w:ascii="Times New Roman" w:hAnsi="Times New Roman" w:cs="Times New Roman"/>
          <w:sz w:val="18"/>
          <w:szCs w:val="18"/>
        </w:rPr>
      </w:pPr>
      <w:r w:rsidRPr="00246EEF">
        <w:rPr>
          <w:rFonts w:ascii="Times New Roman" w:hAnsi="Times New Roman" w:cs="Times New Roman"/>
          <w:sz w:val="18"/>
          <w:szCs w:val="18"/>
        </w:rPr>
        <w:t xml:space="preserve">От точки 664 до точки 976 по береговой линии реки </w:t>
      </w:r>
      <w:proofErr w:type="spellStart"/>
      <w:r w:rsidRPr="00246EEF">
        <w:rPr>
          <w:rFonts w:ascii="Times New Roman" w:hAnsi="Times New Roman" w:cs="Times New Roman"/>
          <w:sz w:val="18"/>
          <w:szCs w:val="18"/>
        </w:rPr>
        <w:t>Ракитинка</w:t>
      </w:r>
      <w:proofErr w:type="spellEnd"/>
      <w:r w:rsidRPr="00246EEF">
        <w:rPr>
          <w:rFonts w:ascii="Times New Roman" w:hAnsi="Times New Roman" w:cs="Times New Roman"/>
          <w:sz w:val="18"/>
          <w:szCs w:val="18"/>
        </w:rPr>
        <w:t>.</w:t>
      </w:r>
    </w:p>
    <w:p w:rsidR="00FB31EC" w:rsidRPr="00246EEF" w:rsidRDefault="00FB31EC" w:rsidP="00FB31EC">
      <w:pPr>
        <w:pStyle w:val="ConsPlusNormal"/>
        <w:ind w:firstLine="540"/>
        <w:jc w:val="both"/>
        <w:rPr>
          <w:rFonts w:ascii="Times New Roman" w:hAnsi="Times New Roman" w:cs="Times New Roman"/>
          <w:sz w:val="18"/>
          <w:szCs w:val="18"/>
        </w:rPr>
      </w:pPr>
      <w:r w:rsidRPr="00246EEF">
        <w:rPr>
          <w:rFonts w:ascii="Times New Roman" w:hAnsi="Times New Roman" w:cs="Times New Roman"/>
          <w:sz w:val="18"/>
          <w:szCs w:val="18"/>
        </w:rPr>
        <w:t xml:space="preserve">От точки 976 до точки 1006, не пересекая реку </w:t>
      </w:r>
      <w:proofErr w:type="spellStart"/>
      <w:r w:rsidRPr="00246EEF">
        <w:rPr>
          <w:rFonts w:ascii="Times New Roman" w:hAnsi="Times New Roman" w:cs="Times New Roman"/>
          <w:sz w:val="18"/>
          <w:szCs w:val="18"/>
        </w:rPr>
        <w:t>Ракитинка</w:t>
      </w:r>
      <w:proofErr w:type="spellEnd"/>
      <w:r w:rsidRPr="00246EEF">
        <w:rPr>
          <w:rFonts w:ascii="Times New Roman" w:hAnsi="Times New Roman" w:cs="Times New Roman"/>
          <w:sz w:val="18"/>
          <w:szCs w:val="18"/>
        </w:rPr>
        <w:t xml:space="preserve">, по границам лесных кварталов 42, 41, 46, 47 </w:t>
      </w:r>
      <w:proofErr w:type="spellStart"/>
      <w:r w:rsidRPr="00246EEF">
        <w:rPr>
          <w:rFonts w:ascii="Times New Roman" w:hAnsi="Times New Roman" w:cs="Times New Roman"/>
          <w:sz w:val="18"/>
          <w:szCs w:val="18"/>
        </w:rPr>
        <w:t>Орлинского</w:t>
      </w:r>
      <w:proofErr w:type="spellEnd"/>
      <w:r w:rsidRPr="00246EEF">
        <w:rPr>
          <w:rFonts w:ascii="Times New Roman" w:hAnsi="Times New Roman" w:cs="Times New Roman"/>
          <w:sz w:val="18"/>
          <w:szCs w:val="18"/>
        </w:rPr>
        <w:t xml:space="preserve"> участкового лесничества Гатчинского лесничества, далее по границам лесных кварталов 54, 55, 68, 79, 78 Дивенского участкового лесничества Гатчинского лесничества.</w:t>
      </w:r>
    </w:p>
    <w:p w:rsidR="00FB31EC" w:rsidRPr="00246EEF" w:rsidRDefault="00FB31EC" w:rsidP="00FB31EC">
      <w:pPr>
        <w:pStyle w:val="ConsPlusTitle"/>
        <w:spacing w:before="240"/>
        <w:jc w:val="center"/>
        <w:outlineLvl w:val="4"/>
        <w:rPr>
          <w:sz w:val="18"/>
          <w:szCs w:val="18"/>
        </w:rPr>
      </w:pPr>
      <w:r w:rsidRPr="00246EEF">
        <w:rPr>
          <w:sz w:val="18"/>
          <w:szCs w:val="18"/>
        </w:rPr>
        <w:t xml:space="preserve">По </w:t>
      </w:r>
      <w:proofErr w:type="spellStart"/>
      <w:r w:rsidRPr="00246EEF">
        <w:rPr>
          <w:sz w:val="18"/>
          <w:szCs w:val="18"/>
        </w:rPr>
        <w:t>смежеству</w:t>
      </w:r>
      <w:proofErr w:type="spellEnd"/>
      <w:r w:rsidRPr="00246EEF">
        <w:rPr>
          <w:sz w:val="18"/>
          <w:szCs w:val="18"/>
        </w:rPr>
        <w:t xml:space="preserve"> с </w:t>
      </w:r>
      <w:proofErr w:type="spellStart"/>
      <w:r w:rsidRPr="00246EEF">
        <w:rPr>
          <w:sz w:val="18"/>
          <w:szCs w:val="18"/>
        </w:rPr>
        <w:t>Лужским</w:t>
      </w:r>
      <w:proofErr w:type="spellEnd"/>
      <w:r w:rsidRPr="00246EEF">
        <w:rPr>
          <w:sz w:val="18"/>
          <w:szCs w:val="18"/>
        </w:rPr>
        <w:t xml:space="preserve"> муниципальным районом</w:t>
      </w:r>
    </w:p>
    <w:p w:rsidR="00FB31EC" w:rsidRPr="00246EEF" w:rsidRDefault="00FB31EC" w:rsidP="00FB31EC">
      <w:pPr>
        <w:pStyle w:val="ConsPlusNormal"/>
        <w:spacing w:before="240"/>
        <w:ind w:firstLine="540"/>
        <w:jc w:val="both"/>
        <w:rPr>
          <w:rFonts w:ascii="Times New Roman" w:hAnsi="Times New Roman" w:cs="Times New Roman"/>
          <w:sz w:val="18"/>
          <w:szCs w:val="18"/>
        </w:rPr>
      </w:pPr>
      <w:r w:rsidRPr="00246EEF">
        <w:rPr>
          <w:rFonts w:ascii="Times New Roman" w:hAnsi="Times New Roman" w:cs="Times New Roman"/>
          <w:sz w:val="18"/>
          <w:szCs w:val="18"/>
        </w:rPr>
        <w:t>От точки 1006 до точки 1 по границе муниципального района.</w:t>
      </w:r>
    </w:p>
    <w:p w:rsidR="00FB31EC" w:rsidRPr="00475966" w:rsidRDefault="00FB31EC" w:rsidP="00FB31EC">
      <w:pPr>
        <w:ind w:firstLine="4860"/>
        <w:jc w:val="right"/>
      </w:pPr>
    </w:p>
    <w:p w:rsidR="00FB31EC" w:rsidRPr="00475966" w:rsidRDefault="00FB31EC" w:rsidP="00FB31EC">
      <w:pPr>
        <w:ind w:firstLine="4860"/>
        <w:jc w:val="right"/>
      </w:pPr>
    </w:p>
    <w:p w:rsidR="00FB31EC" w:rsidRPr="00475966" w:rsidRDefault="00FB31EC" w:rsidP="00FB31EC">
      <w:pPr>
        <w:ind w:firstLine="4860"/>
        <w:jc w:val="right"/>
      </w:pPr>
    </w:p>
    <w:p w:rsidR="00FB31EC" w:rsidRDefault="00FB31EC" w:rsidP="00FB31EC">
      <w:pPr>
        <w:pStyle w:val="ConsPlusTitle"/>
        <w:jc w:val="center"/>
        <w:outlineLvl w:val="2"/>
        <w:rPr>
          <w:szCs w:val="28"/>
        </w:rPr>
      </w:pPr>
    </w:p>
    <w:p w:rsidR="00FB31EC" w:rsidRDefault="00FB31EC" w:rsidP="00FB31EC">
      <w:pPr>
        <w:pStyle w:val="ConsPlusTitle"/>
        <w:jc w:val="center"/>
        <w:outlineLvl w:val="2"/>
        <w:rPr>
          <w:szCs w:val="28"/>
        </w:rPr>
      </w:pPr>
    </w:p>
    <w:p w:rsidR="00FB31EC" w:rsidRDefault="00FB31EC" w:rsidP="00FB31EC">
      <w:pPr>
        <w:pStyle w:val="ConsPlusTitle"/>
        <w:jc w:val="center"/>
        <w:outlineLvl w:val="2"/>
        <w:rPr>
          <w:szCs w:val="28"/>
        </w:rPr>
      </w:pPr>
    </w:p>
    <w:p w:rsidR="00FB31EC" w:rsidRDefault="00FB31EC" w:rsidP="00FB31EC">
      <w:pPr>
        <w:pStyle w:val="ConsPlusTitle"/>
        <w:jc w:val="center"/>
        <w:outlineLvl w:val="2"/>
        <w:rPr>
          <w:szCs w:val="28"/>
        </w:rPr>
      </w:pPr>
    </w:p>
    <w:p w:rsidR="00FB31EC" w:rsidRDefault="00FB31EC" w:rsidP="00FB31EC">
      <w:pPr>
        <w:pStyle w:val="ConsPlusTitle"/>
        <w:jc w:val="center"/>
        <w:outlineLvl w:val="2"/>
        <w:rPr>
          <w:szCs w:val="28"/>
        </w:rPr>
      </w:pPr>
    </w:p>
    <w:p w:rsidR="00FB31EC" w:rsidRDefault="00FB31EC" w:rsidP="00FB31EC">
      <w:pPr>
        <w:pStyle w:val="ConsPlusTitle"/>
        <w:jc w:val="center"/>
        <w:outlineLvl w:val="2"/>
        <w:rPr>
          <w:szCs w:val="28"/>
        </w:rPr>
      </w:pPr>
    </w:p>
    <w:p w:rsidR="00FB31EC" w:rsidRDefault="00FB31EC" w:rsidP="00FB31EC">
      <w:pPr>
        <w:pStyle w:val="ConsPlusTitle"/>
        <w:jc w:val="center"/>
        <w:outlineLvl w:val="2"/>
        <w:rPr>
          <w:szCs w:val="28"/>
        </w:rPr>
      </w:pPr>
    </w:p>
    <w:p w:rsidR="00FB31EC" w:rsidRDefault="00FB31EC" w:rsidP="00FB31EC">
      <w:pPr>
        <w:pStyle w:val="ConsPlusTitle"/>
        <w:jc w:val="center"/>
        <w:outlineLvl w:val="2"/>
        <w:rPr>
          <w:szCs w:val="28"/>
        </w:rPr>
      </w:pPr>
    </w:p>
    <w:p w:rsidR="00FB31EC" w:rsidRDefault="00FB31EC" w:rsidP="00FB31EC">
      <w:pPr>
        <w:pStyle w:val="ConsPlusTitle"/>
        <w:jc w:val="center"/>
        <w:outlineLvl w:val="2"/>
        <w:rPr>
          <w:szCs w:val="28"/>
        </w:rPr>
      </w:pPr>
    </w:p>
    <w:p w:rsidR="00FB31EC" w:rsidRDefault="00FB31EC" w:rsidP="00FB31EC">
      <w:pPr>
        <w:pStyle w:val="ConsPlusTitle"/>
        <w:jc w:val="center"/>
        <w:outlineLvl w:val="2"/>
        <w:rPr>
          <w:szCs w:val="28"/>
        </w:rPr>
      </w:pPr>
    </w:p>
    <w:p w:rsidR="00FB31EC" w:rsidRDefault="00FB31EC" w:rsidP="00FB31EC">
      <w:pPr>
        <w:pStyle w:val="ConsPlusTitle"/>
        <w:jc w:val="center"/>
        <w:outlineLvl w:val="2"/>
        <w:rPr>
          <w:szCs w:val="28"/>
        </w:rPr>
      </w:pPr>
    </w:p>
    <w:p w:rsidR="00FB31EC" w:rsidRDefault="00FB31EC" w:rsidP="00FB31EC">
      <w:pPr>
        <w:pStyle w:val="ConsPlusTitle"/>
        <w:jc w:val="center"/>
        <w:outlineLvl w:val="2"/>
        <w:rPr>
          <w:szCs w:val="28"/>
        </w:rPr>
      </w:pPr>
    </w:p>
    <w:p w:rsidR="00FB31EC" w:rsidRDefault="00FB31EC" w:rsidP="00FB31EC">
      <w:pPr>
        <w:pStyle w:val="ConsPlusTitle"/>
        <w:jc w:val="center"/>
        <w:outlineLvl w:val="2"/>
        <w:rPr>
          <w:szCs w:val="28"/>
        </w:rPr>
      </w:pPr>
    </w:p>
    <w:p w:rsidR="00FB31EC" w:rsidRDefault="00FB31EC" w:rsidP="00FB31EC">
      <w:pPr>
        <w:pStyle w:val="ConsPlusTitle"/>
        <w:jc w:val="center"/>
        <w:outlineLvl w:val="2"/>
        <w:rPr>
          <w:szCs w:val="28"/>
        </w:rPr>
      </w:pPr>
    </w:p>
    <w:p w:rsidR="00FB31EC" w:rsidRDefault="00FB31EC" w:rsidP="00FB31EC">
      <w:pPr>
        <w:pStyle w:val="ConsPlusTitle"/>
        <w:jc w:val="center"/>
        <w:outlineLvl w:val="2"/>
        <w:rPr>
          <w:szCs w:val="28"/>
        </w:rPr>
      </w:pPr>
    </w:p>
    <w:p w:rsidR="00FB31EC" w:rsidRDefault="00FB31EC" w:rsidP="00FB31EC">
      <w:pPr>
        <w:pStyle w:val="ConsPlusTitle"/>
        <w:jc w:val="center"/>
        <w:outlineLvl w:val="2"/>
        <w:rPr>
          <w:szCs w:val="28"/>
        </w:rPr>
      </w:pPr>
    </w:p>
    <w:p w:rsidR="00FB31EC" w:rsidRDefault="00FB31EC" w:rsidP="00FB31EC">
      <w:pPr>
        <w:pStyle w:val="ConsPlusTitle"/>
        <w:jc w:val="center"/>
        <w:outlineLvl w:val="2"/>
        <w:rPr>
          <w:szCs w:val="28"/>
        </w:rPr>
      </w:pPr>
    </w:p>
    <w:p w:rsidR="00FB31EC" w:rsidRDefault="00FB31EC" w:rsidP="00FB31EC">
      <w:pPr>
        <w:pStyle w:val="ConsPlusTitle"/>
        <w:jc w:val="center"/>
        <w:outlineLvl w:val="2"/>
        <w:rPr>
          <w:szCs w:val="28"/>
        </w:rPr>
      </w:pPr>
    </w:p>
    <w:p w:rsidR="007A71E5" w:rsidRDefault="007A71E5" w:rsidP="007A71E5">
      <w:pPr>
        <w:pStyle w:val="ConsPlusTitle"/>
        <w:jc w:val="center"/>
        <w:outlineLvl w:val="2"/>
        <w:rPr>
          <w:szCs w:val="28"/>
        </w:rPr>
      </w:pPr>
      <w:r>
        <w:rPr>
          <w:szCs w:val="28"/>
        </w:rPr>
        <w:t xml:space="preserve">ГРАФИЧЕСКОЕ ОПИСАНИЕ ГРАНИЦЫ </w:t>
      </w:r>
    </w:p>
    <w:p w:rsidR="007A71E5" w:rsidRDefault="007A71E5" w:rsidP="007A71E5">
      <w:pPr>
        <w:pStyle w:val="ConsPlusTitle"/>
        <w:jc w:val="center"/>
        <w:outlineLvl w:val="2"/>
        <w:rPr>
          <w:szCs w:val="28"/>
        </w:rPr>
      </w:pPr>
      <w:r w:rsidRPr="00EE67CE">
        <w:rPr>
          <w:szCs w:val="28"/>
        </w:rPr>
        <w:t>МУНИЦИПАЛЬНОГО ОБРАЗОВАНИЯ</w:t>
      </w:r>
      <w:r>
        <w:rPr>
          <w:szCs w:val="28"/>
        </w:rPr>
        <w:t xml:space="preserve"> </w:t>
      </w:r>
      <w:r w:rsidRPr="00EE67CE">
        <w:rPr>
          <w:szCs w:val="28"/>
        </w:rPr>
        <w:t>ДР</w:t>
      </w:r>
      <w:r>
        <w:rPr>
          <w:szCs w:val="28"/>
        </w:rPr>
        <w:t xml:space="preserve">УЖНОГОРСКОЕ ГОРОДСКОЕ ПОСЕЛЕНИЕ </w:t>
      </w:r>
      <w:r w:rsidRPr="00EE67CE">
        <w:rPr>
          <w:szCs w:val="28"/>
        </w:rPr>
        <w:t>ГА</w:t>
      </w:r>
      <w:r>
        <w:rPr>
          <w:szCs w:val="28"/>
        </w:rPr>
        <w:t xml:space="preserve">ТЧИНСКОГО МУНИЦИПАЛЬНОГО РАЙОНА </w:t>
      </w:r>
      <w:r w:rsidRPr="00EE67CE">
        <w:rPr>
          <w:szCs w:val="28"/>
        </w:rPr>
        <w:t>ЛЕНИНГРАДСКОЙ ОБЛАСТИ</w:t>
      </w:r>
    </w:p>
    <w:p w:rsidR="00FB31EC" w:rsidRDefault="00FB31EC" w:rsidP="00FB31EC">
      <w:pPr>
        <w:pStyle w:val="ConsPlusTitle"/>
        <w:jc w:val="center"/>
        <w:outlineLvl w:val="2"/>
        <w:rPr>
          <w:szCs w:val="28"/>
        </w:rPr>
      </w:pPr>
    </w:p>
    <w:p w:rsidR="00FB31EC" w:rsidRPr="00475966" w:rsidRDefault="00FB31EC" w:rsidP="00FB31EC"/>
    <w:p w:rsidR="00FB31EC" w:rsidRPr="00475966" w:rsidRDefault="00FB31EC" w:rsidP="00FB31EC">
      <w:pPr>
        <w:ind w:left="57"/>
        <w:jc w:val="right"/>
      </w:pPr>
      <w:r w:rsidRPr="00FB31EC">
        <w:rPr>
          <w:noProof/>
        </w:rPr>
        <w:drawing>
          <wp:inline distT="0" distB="0" distL="0" distR="0">
            <wp:extent cx="5940425" cy="6442722"/>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srcRect/>
                    <a:stretch>
                      <a:fillRect/>
                    </a:stretch>
                  </pic:blipFill>
                  <pic:spPr bwMode="auto">
                    <a:xfrm>
                      <a:off x="0" y="0"/>
                      <a:ext cx="5940425" cy="6442722"/>
                    </a:xfrm>
                    <a:prstGeom prst="rect">
                      <a:avLst/>
                    </a:prstGeom>
                    <a:noFill/>
                    <a:ln w="9525">
                      <a:noFill/>
                      <a:miter lim="800000"/>
                      <a:headEnd/>
                      <a:tailEnd/>
                    </a:ln>
                  </pic:spPr>
                </pic:pic>
              </a:graphicData>
            </a:graphic>
          </wp:inline>
        </w:drawing>
      </w:r>
    </w:p>
    <w:p w:rsidR="00FB31EC" w:rsidRPr="00475966" w:rsidRDefault="00FB31EC" w:rsidP="00FB31EC">
      <w:pPr>
        <w:ind w:left="57"/>
        <w:jc w:val="right"/>
      </w:pPr>
    </w:p>
    <w:p w:rsidR="00FB31EC" w:rsidRPr="00475966" w:rsidRDefault="00FB31EC" w:rsidP="00FB31EC">
      <w:pPr>
        <w:ind w:left="57"/>
        <w:jc w:val="right"/>
      </w:pPr>
    </w:p>
    <w:p w:rsidR="00FB31EC" w:rsidRPr="00475966" w:rsidRDefault="00FB31EC" w:rsidP="00FB31EC">
      <w:pPr>
        <w:ind w:left="57"/>
        <w:jc w:val="right"/>
      </w:pPr>
    </w:p>
    <w:p w:rsidR="0095711B" w:rsidRDefault="0095711B" w:rsidP="0095711B">
      <w:pPr>
        <w:jc w:val="center"/>
        <w:rPr>
          <w:sz w:val="24"/>
        </w:rPr>
      </w:pPr>
      <w:r>
        <w:rPr>
          <w:sz w:val="24"/>
        </w:rPr>
        <w:t xml:space="preserve">Часть </w:t>
      </w:r>
      <w:r w:rsidRPr="00053758">
        <w:rPr>
          <w:sz w:val="24"/>
        </w:rPr>
        <w:t>границы</w:t>
      </w:r>
      <w:r w:rsidRPr="00053758">
        <w:t xml:space="preserve"> </w:t>
      </w:r>
      <w:r w:rsidRPr="00053758">
        <w:rPr>
          <w:sz w:val="24"/>
        </w:rPr>
        <w:t xml:space="preserve">МО </w:t>
      </w:r>
      <w:proofErr w:type="spellStart"/>
      <w:r w:rsidRPr="00053758">
        <w:rPr>
          <w:sz w:val="24"/>
        </w:rPr>
        <w:t>Дружногорское</w:t>
      </w:r>
      <w:proofErr w:type="spellEnd"/>
      <w:r w:rsidRPr="00053758">
        <w:rPr>
          <w:sz w:val="24"/>
        </w:rPr>
        <w:t xml:space="preserve"> городское поселение</w:t>
      </w:r>
      <w:r>
        <w:rPr>
          <w:sz w:val="24"/>
        </w:rPr>
        <w:t xml:space="preserve">, </w:t>
      </w:r>
    </w:p>
    <w:p w:rsidR="0095711B" w:rsidRDefault="0095711B" w:rsidP="0095711B">
      <w:pPr>
        <w:jc w:val="center"/>
        <w:rPr>
          <w:sz w:val="24"/>
        </w:rPr>
      </w:pPr>
      <w:proofErr w:type="gramStart"/>
      <w:r>
        <w:rPr>
          <w:sz w:val="24"/>
        </w:rPr>
        <w:t>подлежащая</w:t>
      </w:r>
      <w:proofErr w:type="gramEnd"/>
      <w:r>
        <w:rPr>
          <w:sz w:val="24"/>
        </w:rPr>
        <w:t xml:space="preserve"> изменению в соответствии с проектом</w:t>
      </w:r>
    </w:p>
    <w:p w:rsidR="007A71E5" w:rsidRDefault="007A71E5" w:rsidP="00FB31EC">
      <w:pPr>
        <w:jc w:val="center"/>
        <w:rPr>
          <w:sz w:val="24"/>
        </w:rPr>
      </w:pPr>
    </w:p>
    <w:p w:rsidR="007A71E5" w:rsidRDefault="007A71E5" w:rsidP="00FB31EC">
      <w:pPr>
        <w:jc w:val="center"/>
        <w:rPr>
          <w:sz w:val="24"/>
        </w:rPr>
      </w:pPr>
    </w:p>
    <w:p w:rsidR="007A71E5" w:rsidRDefault="007A71E5" w:rsidP="00FB31EC">
      <w:pPr>
        <w:jc w:val="center"/>
        <w:rPr>
          <w:sz w:val="24"/>
        </w:rPr>
      </w:pPr>
    </w:p>
    <w:p w:rsidR="007A71E5" w:rsidRDefault="007A71E5" w:rsidP="00FB31EC">
      <w:pPr>
        <w:jc w:val="center"/>
        <w:rPr>
          <w:sz w:val="24"/>
        </w:rPr>
      </w:pPr>
    </w:p>
    <w:p w:rsidR="007A71E5" w:rsidRDefault="007A71E5" w:rsidP="00FB31EC">
      <w:pPr>
        <w:jc w:val="center"/>
        <w:rPr>
          <w:sz w:val="24"/>
        </w:rPr>
      </w:pPr>
    </w:p>
    <w:p w:rsidR="007A71E5" w:rsidRDefault="007A71E5" w:rsidP="00FB31EC">
      <w:pPr>
        <w:jc w:val="center"/>
        <w:rPr>
          <w:sz w:val="24"/>
        </w:rPr>
      </w:pPr>
    </w:p>
    <w:p w:rsidR="007A71E5" w:rsidRDefault="007A71E5" w:rsidP="00FB31EC">
      <w:pPr>
        <w:jc w:val="center"/>
        <w:rPr>
          <w:sz w:val="24"/>
        </w:rPr>
      </w:pPr>
    </w:p>
    <w:p w:rsidR="007A71E5" w:rsidRDefault="007A71E5" w:rsidP="00FB31EC">
      <w:pPr>
        <w:jc w:val="center"/>
        <w:rPr>
          <w:sz w:val="24"/>
        </w:rPr>
      </w:pPr>
    </w:p>
    <w:p w:rsidR="007A71E5" w:rsidRDefault="007A71E5" w:rsidP="00FB31EC">
      <w:pPr>
        <w:jc w:val="center"/>
        <w:rPr>
          <w:sz w:val="24"/>
        </w:rPr>
      </w:pPr>
    </w:p>
    <w:p w:rsidR="007A71E5" w:rsidRDefault="007A71E5" w:rsidP="00FB31EC">
      <w:pPr>
        <w:jc w:val="center"/>
        <w:rPr>
          <w:sz w:val="24"/>
        </w:rPr>
      </w:pPr>
    </w:p>
    <w:p w:rsidR="007A71E5" w:rsidRDefault="007A71E5" w:rsidP="00FB31EC">
      <w:pPr>
        <w:jc w:val="center"/>
        <w:rPr>
          <w:sz w:val="24"/>
        </w:rPr>
      </w:pPr>
    </w:p>
    <w:p w:rsidR="007A71E5" w:rsidRDefault="007A71E5" w:rsidP="00FB31EC">
      <w:pPr>
        <w:jc w:val="center"/>
        <w:rPr>
          <w:sz w:val="24"/>
        </w:rPr>
      </w:pPr>
    </w:p>
    <w:p w:rsidR="007A71E5" w:rsidRDefault="007A71E5" w:rsidP="00FB31EC">
      <w:pPr>
        <w:jc w:val="center"/>
        <w:rPr>
          <w:sz w:val="24"/>
        </w:rPr>
      </w:pPr>
    </w:p>
    <w:p w:rsidR="007A71E5" w:rsidRDefault="007A71E5" w:rsidP="00766EE8">
      <w:pPr>
        <w:jc w:val="center"/>
      </w:pPr>
      <w:r w:rsidRPr="007A71E5">
        <w:rPr>
          <w:noProof/>
        </w:rPr>
        <w:drawing>
          <wp:inline distT="0" distB="0" distL="0" distR="0">
            <wp:extent cx="6299835" cy="8085095"/>
            <wp:effectExtent l="19050" t="0" r="5715"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cstate="print"/>
                    <a:srcRect/>
                    <a:stretch>
                      <a:fillRect/>
                    </a:stretch>
                  </pic:blipFill>
                  <pic:spPr bwMode="auto">
                    <a:xfrm>
                      <a:off x="0" y="0"/>
                      <a:ext cx="6299835" cy="8085095"/>
                    </a:xfrm>
                    <a:prstGeom prst="rect">
                      <a:avLst/>
                    </a:prstGeom>
                    <a:noFill/>
                    <a:ln w="9525">
                      <a:noFill/>
                      <a:miter lim="800000"/>
                      <a:headEnd/>
                      <a:tailEnd/>
                    </a:ln>
                  </pic:spPr>
                </pic:pic>
              </a:graphicData>
            </a:graphic>
          </wp:inline>
        </w:drawing>
      </w:r>
    </w:p>
    <w:p w:rsidR="007A71E5" w:rsidRDefault="007A71E5" w:rsidP="00766EE8">
      <w:pPr>
        <w:jc w:val="center"/>
      </w:pPr>
    </w:p>
    <w:p w:rsidR="00C24ABB" w:rsidRDefault="00C24ABB" w:rsidP="00C24ABB">
      <w:pPr>
        <w:jc w:val="center"/>
        <w:rPr>
          <w:sz w:val="24"/>
        </w:rPr>
      </w:pPr>
      <w:r>
        <w:tab/>
      </w:r>
      <w:r>
        <w:rPr>
          <w:sz w:val="24"/>
        </w:rPr>
        <w:t xml:space="preserve">Часть </w:t>
      </w:r>
      <w:r w:rsidRPr="00053758">
        <w:rPr>
          <w:sz w:val="24"/>
        </w:rPr>
        <w:t>границы</w:t>
      </w:r>
      <w:r w:rsidRPr="00053758">
        <w:t xml:space="preserve"> </w:t>
      </w:r>
      <w:r w:rsidRPr="00053758">
        <w:rPr>
          <w:sz w:val="24"/>
        </w:rPr>
        <w:t xml:space="preserve">МО </w:t>
      </w:r>
      <w:proofErr w:type="spellStart"/>
      <w:r w:rsidRPr="00053758">
        <w:rPr>
          <w:sz w:val="24"/>
        </w:rPr>
        <w:t>Дружногорское</w:t>
      </w:r>
      <w:proofErr w:type="spellEnd"/>
      <w:r w:rsidRPr="00053758">
        <w:rPr>
          <w:sz w:val="24"/>
        </w:rPr>
        <w:t xml:space="preserve"> городское поселение</w:t>
      </w:r>
      <w:r>
        <w:rPr>
          <w:sz w:val="24"/>
        </w:rPr>
        <w:t xml:space="preserve">, </w:t>
      </w:r>
    </w:p>
    <w:p w:rsidR="00C24ABB" w:rsidRDefault="00C24ABB" w:rsidP="00C24ABB">
      <w:pPr>
        <w:jc w:val="center"/>
        <w:rPr>
          <w:sz w:val="24"/>
        </w:rPr>
      </w:pPr>
      <w:proofErr w:type="gramStart"/>
      <w:r>
        <w:rPr>
          <w:sz w:val="24"/>
        </w:rPr>
        <w:t>подлежащая</w:t>
      </w:r>
      <w:proofErr w:type="gramEnd"/>
      <w:r>
        <w:rPr>
          <w:sz w:val="24"/>
        </w:rPr>
        <w:t xml:space="preserve"> изменению в соответствии с проектом</w:t>
      </w:r>
    </w:p>
    <w:p w:rsidR="007A71E5" w:rsidRDefault="0095711B" w:rsidP="00766EE8">
      <w:pPr>
        <w:jc w:val="center"/>
      </w:pPr>
      <w:r w:rsidRPr="0095711B">
        <w:rPr>
          <w:noProof/>
        </w:rPr>
        <w:drawing>
          <wp:inline distT="0" distB="0" distL="0" distR="0">
            <wp:extent cx="5940425" cy="7651149"/>
            <wp:effectExtent l="19050" t="0" r="3175"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cstate="print"/>
                    <a:srcRect/>
                    <a:stretch>
                      <a:fillRect/>
                    </a:stretch>
                  </pic:blipFill>
                  <pic:spPr bwMode="auto">
                    <a:xfrm>
                      <a:off x="0" y="0"/>
                      <a:ext cx="5940425" cy="7651149"/>
                    </a:xfrm>
                    <a:prstGeom prst="rect">
                      <a:avLst/>
                    </a:prstGeom>
                    <a:noFill/>
                    <a:ln w="9525">
                      <a:noFill/>
                      <a:miter lim="800000"/>
                      <a:headEnd/>
                      <a:tailEnd/>
                    </a:ln>
                  </pic:spPr>
                </pic:pic>
              </a:graphicData>
            </a:graphic>
          </wp:inline>
        </w:drawing>
      </w:r>
    </w:p>
    <w:p w:rsidR="00FB31EC" w:rsidRDefault="00FB31EC" w:rsidP="00766EE8">
      <w:pPr>
        <w:jc w:val="center"/>
      </w:pPr>
    </w:p>
    <w:p w:rsidR="0095711B" w:rsidRPr="002556BB" w:rsidRDefault="0095711B" w:rsidP="0095711B">
      <w:pPr>
        <w:jc w:val="center"/>
        <w:rPr>
          <w:sz w:val="24"/>
        </w:rPr>
      </w:pPr>
      <w:r w:rsidRPr="002556BB">
        <w:rPr>
          <w:sz w:val="24"/>
        </w:rPr>
        <w:t xml:space="preserve">Часть границы МО </w:t>
      </w:r>
      <w:proofErr w:type="spellStart"/>
      <w:r w:rsidRPr="002556BB">
        <w:rPr>
          <w:sz w:val="24"/>
        </w:rPr>
        <w:t>Дружногорское</w:t>
      </w:r>
      <w:proofErr w:type="spellEnd"/>
      <w:r w:rsidRPr="002556BB">
        <w:rPr>
          <w:sz w:val="24"/>
        </w:rPr>
        <w:t xml:space="preserve"> городское поселение, </w:t>
      </w:r>
    </w:p>
    <w:p w:rsidR="0095711B" w:rsidRDefault="0095711B" w:rsidP="0095711B">
      <w:pPr>
        <w:jc w:val="center"/>
        <w:rPr>
          <w:sz w:val="24"/>
        </w:rPr>
      </w:pPr>
      <w:proofErr w:type="gramStart"/>
      <w:r w:rsidRPr="002556BB">
        <w:rPr>
          <w:sz w:val="24"/>
        </w:rPr>
        <w:t>подлежащая</w:t>
      </w:r>
      <w:proofErr w:type="gramEnd"/>
      <w:r w:rsidRPr="002556BB">
        <w:rPr>
          <w:sz w:val="24"/>
        </w:rPr>
        <w:t xml:space="preserve"> изменению в соответствии с проектом</w:t>
      </w:r>
    </w:p>
    <w:p w:rsidR="0095711B" w:rsidRPr="00766EE8" w:rsidRDefault="0095711B" w:rsidP="00766EE8">
      <w:pPr>
        <w:jc w:val="center"/>
      </w:pPr>
      <w:r w:rsidRPr="0095711B">
        <w:rPr>
          <w:noProof/>
        </w:rPr>
        <w:drawing>
          <wp:inline distT="0" distB="0" distL="0" distR="0">
            <wp:extent cx="5940204" cy="7943353"/>
            <wp:effectExtent l="19050" t="0" r="3396"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srcRect/>
                    <a:stretch>
                      <a:fillRect/>
                    </a:stretch>
                  </pic:blipFill>
                  <pic:spPr bwMode="auto">
                    <a:xfrm>
                      <a:off x="0" y="0"/>
                      <a:ext cx="5940425" cy="7943649"/>
                    </a:xfrm>
                    <a:prstGeom prst="rect">
                      <a:avLst/>
                    </a:prstGeom>
                    <a:noFill/>
                    <a:ln w="9525">
                      <a:noFill/>
                      <a:miter lim="800000"/>
                      <a:headEnd/>
                      <a:tailEnd/>
                    </a:ln>
                  </pic:spPr>
                </pic:pic>
              </a:graphicData>
            </a:graphic>
          </wp:inline>
        </w:drawing>
      </w:r>
    </w:p>
    <w:sectPr w:rsidR="0095711B" w:rsidRPr="00766EE8" w:rsidSect="00C513A0">
      <w:headerReference w:type="default" r:id="rId118"/>
      <w:type w:val="continuous"/>
      <w:pgSz w:w="11906" w:h="16838"/>
      <w:pgMar w:top="1134" w:right="567" w:bottom="1560" w:left="1418" w:header="709" w:footer="0"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13A0" w:rsidRDefault="00C513A0" w:rsidP="002A1CFB">
      <w:r>
        <w:separator/>
      </w:r>
    </w:p>
  </w:endnote>
  <w:endnote w:type="continuationSeparator" w:id="0">
    <w:p w:rsidR="00C513A0" w:rsidRDefault="00C513A0" w:rsidP="002A1C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font74">
    <w:charset w:val="CC"/>
    <w:family w:val="auto"/>
    <w:pitch w:val="variable"/>
    <w:sig w:usb0="00000000" w:usb1="00000000" w:usb2="00000000" w:usb3="00000000" w:csb0="00000000" w:csb1="00000000"/>
  </w:font>
  <w:font w:name="SimSun1">
    <w:altName w:val="Times New Roman"/>
    <w:charset w:val="00"/>
    <w:family w:val="auto"/>
    <w:pitch w:val="variable"/>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ont331">
    <w:altName w:val="Times New Roman"/>
    <w:charset w:val="CC"/>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MT">
    <w:altName w:val="Times New Roman"/>
    <w:charset w:val="00"/>
    <w:family w:val="auto"/>
    <w:pitch w:val="variable"/>
    <w:sig w:usb0="00000201"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3A0" w:rsidRDefault="00C513A0" w:rsidP="002A1CFB">
    <w:pPr>
      <w:pStyle w:val="ab"/>
    </w:pPr>
  </w:p>
  <w:p w:rsidR="00C513A0" w:rsidRDefault="00C513A0" w:rsidP="002A1CFB">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985957"/>
      <w:docPartObj>
        <w:docPartGallery w:val="Page Numbers (Bottom of Page)"/>
        <w:docPartUnique/>
      </w:docPartObj>
    </w:sdtPr>
    <w:sdtContent>
      <w:p w:rsidR="00C513A0" w:rsidRDefault="00C513A0">
        <w:pPr>
          <w:pStyle w:val="ab"/>
          <w:jc w:val="right"/>
        </w:pPr>
        <w:fldSimple w:instr=" PAGE   \* MERGEFORMAT ">
          <w:r>
            <w:rPr>
              <w:noProof/>
            </w:rPr>
            <w:t>1</w:t>
          </w:r>
        </w:fldSimple>
      </w:p>
    </w:sdtContent>
  </w:sdt>
  <w:p w:rsidR="00C513A0" w:rsidRDefault="00C513A0">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3A0" w:rsidRDefault="00C513A0">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3A0" w:rsidRDefault="00C513A0">
    <w:pPr>
      <w:pStyle w:val="ab"/>
      <w:jc w:val="center"/>
    </w:pPr>
  </w:p>
  <w:p w:rsidR="00C513A0" w:rsidRDefault="00C513A0">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3A0" w:rsidRDefault="00C513A0">
    <w:pPr>
      <w:pStyle w:val="ab"/>
      <w:jc w:val="center"/>
    </w:pPr>
  </w:p>
  <w:p w:rsidR="00C513A0" w:rsidRDefault="00C513A0">
    <w:pPr>
      <w:pStyle w:val="ab"/>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830436"/>
      <w:docPartObj>
        <w:docPartGallery w:val="Page Numbers (Bottom of Page)"/>
        <w:docPartUnique/>
      </w:docPartObj>
    </w:sdtPr>
    <w:sdtContent>
      <w:p w:rsidR="00C513A0" w:rsidRDefault="00C513A0">
        <w:pPr>
          <w:pStyle w:val="ab"/>
          <w:jc w:val="center"/>
        </w:pPr>
        <w:fldSimple w:instr="PAGE   \* MERGEFORMAT">
          <w:r>
            <w:rPr>
              <w:noProof/>
            </w:rPr>
            <w:t>68</w:t>
          </w:r>
        </w:fldSimple>
      </w:p>
    </w:sdtContent>
  </w:sdt>
  <w:p w:rsidR="00C513A0" w:rsidRDefault="00C513A0">
    <w:pPr>
      <w:pStyle w:val="ab"/>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48594"/>
      <w:docPartObj>
        <w:docPartGallery w:val="Page Numbers (Bottom of Page)"/>
        <w:docPartUnique/>
      </w:docPartObj>
    </w:sdtPr>
    <w:sdtContent>
      <w:p w:rsidR="00C513A0" w:rsidRDefault="00C513A0">
        <w:pPr>
          <w:pStyle w:val="ab"/>
          <w:jc w:val="right"/>
        </w:pPr>
        <w:fldSimple w:instr=" PAGE   \* MERGEFORMAT ">
          <w:r w:rsidR="00D94232">
            <w:rPr>
              <w:noProof/>
            </w:rPr>
            <w:t>79</w:t>
          </w:r>
        </w:fldSimple>
      </w:p>
    </w:sdtContent>
  </w:sdt>
  <w:p w:rsidR="00C513A0" w:rsidRDefault="00C513A0">
    <w:pPr>
      <w:pStyle w:val="ab"/>
    </w:pPr>
  </w:p>
  <w:p w:rsidR="00C513A0" w:rsidRDefault="00C513A0">
    <w:pPr>
      <w:pStyle w:val="ab"/>
    </w:pPr>
  </w:p>
  <w:p w:rsidR="00C513A0" w:rsidRDefault="00C513A0">
    <w:pPr>
      <w:pStyle w:val="ab"/>
    </w:pPr>
  </w:p>
  <w:p w:rsidR="00C513A0" w:rsidRDefault="00C513A0">
    <w:pPr>
      <w:pStyle w:val="ab"/>
    </w:pPr>
  </w:p>
  <w:p w:rsidR="00C513A0" w:rsidRDefault="00C513A0">
    <w:pPr>
      <w:pStyle w:val="ab"/>
    </w:pPr>
  </w:p>
  <w:p w:rsidR="00C513A0" w:rsidRDefault="00C513A0">
    <w:pPr>
      <w:pStyle w:val="ab"/>
    </w:pPr>
  </w:p>
  <w:p w:rsidR="00C513A0" w:rsidRDefault="00C513A0">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13A0" w:rsidRDefault="00C513A0" w:rsidP="002A1CFB">
      <w:r>
        <w:separator/>
      </w:r>
    </w:p>
  </w:footnote>
  <w:footnote w:type="continuationSeparator" w:id="0">
    <w:p w:rsidR="00C513A0" w:rsidRDefault="00C513A0" w:rsidP="002A1CFB">
      <w:r>
        <w:continuationSeparator/>
      </w:r>
    </w:p>
  </w:footnote>
  <w:footnote w:id="1">
    <w:p w:rsidR="00C513A0" w:rsidRPr="000805E6" w:rsidRDefault="00C513A0" w:rsidP="00553810">
      <w:pPr>
        <w:pStyle w:val="af7"/>
        <w:rPr>
          <w:szCs w:val="24"/>
        </w:rPr>
      </w:pPr>
    </w:p>
  </w:footnote>
  <w:footnote w:id="2">
    <w:p w:rsidR="00C513A0" w:rsidRDefault="00C513A0" w:rsidP="00FB31EC">
      <w:pPr>
        <w:pStyle w:val="af7"/>
      </w:pPr>
      <w:r>
        <w:rPr>
          <w:rStyle w:val="af9"/>
        </w:rPr>
        <w:footnoteRef/>
      </w:r>
      <w:r>
        <w:t xml:space="preserve"> заполняются для подтверждения </w:t>
      </w:r>
      <w:proofErr w:type="spellStart"/>
      <w:r>
        <w:t>малоимущности</w:t>
      </w:r>
      <w:proofErr w:type="spellEnd"/>
    </w:p>
  </w:footnote>
  <w:footnote w:id="3">
    <w:p w:rsidR="00C513A0" w:rsidRDefault="00C513A0" w:rsidP="00FB31EC">
      <w:pPr>
        <w:pStyle w:val="af7"/>
      </w:pPr>
    </w:p>
  </w:footnote>
  <w:footnote w:id="4">
    <w:p w:rsidR="00C513A0" w:rsidRDefault="00C513A0" w:rsidP="00FB31EC">
      <w:pPr>
        <w:pStyle w:val="af7"/>
      </w:pPr>
      <w:r>
        <w:rPr>
          <w:rStyle w:val="af9"/>
        </w:rPr>
        <w:footnoteRef/>
      </w:r>
      <w:r w:rsidRPr="00F74FE9">
        <w:t xml:space="preserve"> </w:t>
      </w:r>
      <w:r>
        <w:t xml:space="preserve">заполняются для подтверждения </w:t>
      </w:r>
      <w:proofErr w:type="spellStart"/>
      <w:r>
        <w:t>малоимущности</w:t>
      </w:r>
      <w:proofErr w:type="spellEnd"/>
    </w:p>
  </w:footnote>
  <w:footnote w:id="5">
    <w:p w:rsidR="00C513A0" w:rsidRDefault="00C513A0" w:rsidP="00FB31EC">
      <w:pPr>
        <w:pStyle w:val="af7"/>
      </w:pPr>
      <w:r>
        <w:rPr>
          <w:rStyle w:val="af9"/>
        </w:rPr>
        <w:footnoteRef/>
      </w:r>
      <w:r>
        <w:t xml:space="preserve"> заполняются для подтверждения </w:t>
      </w:r>
      <w:proofErr w:type="spellStart"/>
      <w:r>
        <w:t>малоимущности</w:t>
      </w:r>
      <w:proofErr w:type="spell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3A0" w:rsidRDefault="00C513A0">
    <w:pPr>
      <w:pStyle w:val="a9"/>
      <w:jc w:val="center"/>
    </w:pPr>
    <w:fldSimple w:instr="PAGE   \* MERGEFORMAT">
      <w:r>
        <w:rPr>
          <w:noProof/>
        </w:rPr>
        <w:t>16</w:t>
      </w:r>
    </w:fldSimple>
  </w:p>
  <w:p w:rsidR="00C513A0" w:rsidRDefault="00C513A0">
    <w:pPr>
      <w:pStyle w:val="a9"/>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3A0" w:rsidRDefault="00C513A0">
    <w:pPr>
      <w:pStyle w:val="a9"/>
      <w:jc w:val="center"/>
    </w:pPr>
    <w:fldSimple w:instr="PAGE   \* MERGEFORMAT">
      <w:r>
        <w:rPr>
          <w:noProof/>
        </w:rPr>
        <w:t>73</w:t>
      </w:r>
    </w:fldSimple>
  </w:p>
  <w:p w:rsidR="00C513A0" w:rsidRDefault="00C513A0">
    <w:pPr>
      <w:pStyle w:val="a9"/>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3865107"/>
      <w:docPartObj>
        <w:docPartGallery w:val="Page Numbers (Top of Page)"/>
        <w:docPartUnique/>
      </w:docPartObj>
    </w:sdtPr>
    <w:sdtContent>
      <w:p w:rsidR="00C513A0" w:rsidRDefault="00C513A0">
        <w:pPr>
          <w:pStyle w:val="a9"/>
          <w:jc w:val="center"/>
        </w:pPr>
        <w:r>
          <w:rPr>
            <w:noProof/>
          </w:rPr>
          <w:fldChar w:fldCharType="begin"/>
        </w:r>
        <w:r>
          <w:rPr>
            <w:noProof/>
          </w:rPr>
          <w:instrText xml:space="preserve"> PAGE   \* MERGEFORMAT </w:instrText>
        </w:r>
        <w:r>
          <w:rPr>
            <w:noProof/>
          </w:rPr>
          <w:fldChar w:fldCharType="separate"/>
        </w:r>
        <w:r w:rsidR="00D94232">
          <w:rPr>
            <w:noProof/>
          </w:rPr>
          <w:t>79</w:t>
        </w:r>
        <w:r>
          <w:rPr>
            <w:noProof/>
          </w:rPr>
          <w:fldChar w:fldCharType="end"/>
        </w:r>
      </w:p>
    </w:sdtContent>
  </w:sdt>
  <w:p w:rsidR="00C513A0" w:rsidRDefault="00C513A0">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3A0" w:rsidRDefault="00C513A0">
    <w:pPr>
      <w:pStyle w:val="a9"/>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3583747"/>
      <w:docPartObj>
        <w:docPartGallery w:val="Page Numbers (Top of Page)"/>
        <w:docPartUnique/>
      </w:docPartObj>
    </w:sdtPr>
    <w:sdtContent>
      <w:p w:rsidR="00C513A0" w:rsidRPr="00292D6B" w:rsidRDefault="00C513A0">
        <w:pPr>
          <w:pStyle w:val="a9"/>
          <w:jc w:val="center"/>
        </w:pPr>
        <w:fldSimple w:instr="PAGE   \* MERGEFORMAT">
          <w:r>
            <w:rPr>
              <w:noProof/>
            </w:rPr>
            <w:t>33</w:t>
          </w:r>
        </w:fldSimple>
      </w:p>
    </w:sdtContent>
  </w:sdt>
  <w:p w:rsidR="00C513A0" w:rsidRDefault="00C513A0">
    <w:pPr>
      <w:pStyle w:val="a9"/>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3A0" w:rsidRDefault="00C513A0">
    <w:pPr>
      <w:pStyle w:val="a9"/>
    </w:pPr>
    <w: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3865097"/>
      <w:docPartObj>
        <w:docPartGallery w:val="Page Numbers (Top of Page)"/>
        <w:docPartUnique/>
      </w:docPartObj>
    </w:sdtPr>
    <w:sdtContent>
      <w:p w:rsidR="00C513A0" w:rsidRPr="00292D6B" w:rsidRDefault="00C513A0">
        <w:pPr>
          <w:pStyle w:val="a9"/>
          <w:jc w:val="center"/>
        </w:pPr>
        <w:fldSimple w:instr="PAGE   \* MERGEFORMAT">
          <w:r>
            <w:rPr>
              <w:noProof/>
            </w:rPr>
            <w:t>50</w:t>
          </w:r>
        </w:fldSimple>
      </w:p>
    </w:sdtContent>
  </w:sdt>
  <w:p w:rsidR="00C513A0" w:rsidRDefault="00C513A0">
    <w:pPr>
      <w:pStyle w:val="a9"/>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3A0" w:rsidRDefault="00C513A0" w:rsidP="00553810">
    <w:pPr>
      <w:pStyle w:val="a9"/>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Pr>
        <w:rStyle w:val="afc"/>
        <w:noProof/>
      </w:rPr>
      <w:t>2</w:t>
    </w:r>
    <w:r>
      <w:rPr>
        <w:rStyle w:val="afc"/>
      </w:rPr>
      <w:fldChar w:fldCharType="end"/>
    </w:r>
  </w:p>
  <w:p w:rsidR="00C513A0" w:rsidRDefault="00C513A0" w:rsidP="00553810">
    <w:pPr>
      <w:pStyle w:val="a9"/>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3A0" w:rsidRDefault="00C513A0" w:rsidP="00553810">
    <w:pPr>
      <w:pStyle w:val="a9"/>
      <w:framePr w:wrap="around" w:vAnchor="text" w:hAnchor="page" w:x="10944" w:y="7"/>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0298868"/>
      <w:docPartObj>
        <w:docPartGallery w:val="Page Numbers (Top of Page)"/>
        <w:docPartUnique/>
      </w:docPartObj>
    </w:sdtPr>
    <w:sdtContent>
      <w:p w:rsidR="00C513A0" w:rsidRDefault="00C513A0">
        <w:pPr>
          <w:pStyle w:val="a9"/>
          <w:jc w:val="center"/>
        </w:pPr>
        <w:fldSimple w:instr="PAGE   \* MERGEFORMAT">
          <w:r>
            <w:rPr>
              <w:noProof/>
            </w:rPr>
            <w:t>48</w:t>
          </w:r>
        </w:fldSimple>
      </w:p>
    </w:sdtContent>
  </w:sdt>
  <w:p w:rsidR="00C513A0" w:rsidRDefault="00C513A0">
    <w:pPr>
      <w:pStyle w:val="a9"/>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3A0" w:rsidRDefault="00C513A0">
    <w:pPr>
      <w:pStyle w:val="a9"/>
      <w:jc w:val="center"/>
    </w:pPr>
    <w:fldSimple w:instr="PAGE   \* MERGEFORMAT">
      <w:r>
        <w:rPr>
          <w:noProof/>
        </w:rPr>
        <w:t>52</w:t>
      </w:r>
    </w:fldSimple>
  </w:p>
  <w:p w:rsidR="00C513A0" w:rsidRDefault="00C513A0">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pStyle w:val="9"/>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9"/>
    <w:multiLevelType w:val="multilevel"/>
    <w:tmpl w:val="00000009"/>
    <w:name w:val="WW8Num9"/>
    <w:lvl w:ilvl="0">
      <w:start w:val="2"/>
      <w:numFmt w:val="decimal"/>
      <w:lvlText w:val="%1."/>
      <w:lvlJc w:val="left"/>
      <w:pPr>
        <w:tabs>
          <w:tab w:val="num" w:pos="360"/>
        </w:tabs>
        <w:ind w:left="360" w:hanging="360"/>
      </w:p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nsid w:val="10F0058D"/>
    <w:multiLevelType w:val="multilevel"/>
    <w:tmpl w:val="697C56E6"/>
    <w:lvl w:ilvl="0">
      <w:start w:val="1"/>
      <w:numFmt w:val="decimal"/>
      <w:lvlText w:val="%1."/>
      <w:lvlJc w:val="left"/>
      <w:pPr>
        <w:ind w:left="1365" w:hanging="1365"/>
      </w:pPr>
      <w:rPr>
        <w:rFonts w:eastAsiaTheme="minorEastAsia" w:hint="default"/>
      </w:rPr>
    </w:lvl>
    <w:lvl w:ilvl="1">
      <w:start w:val="1"/>
      <w:numFmt w:val="decimal"/>
      <w:lvlText w:val="%1.%2."/>
      <w:lvlJc w:val="left"/>
      <w:pPr>
        <w:ind w:left="2074" w:hanging="1365"/>
      </w:pPr>
      <w:rPr>
        <w:rFonts w:eastAsiaTheme="minorEastAsia" w:hint="default"/>
      </w:rPr>
    </w:lvl>
    <w:lvl w:ilvl="2">
      <w:start w:val="1"/>
      <w:numFmt w:val="decimal"/>
      <w:lvlText w:val="%1.%2.%3."/>
      <w:lvlJc w:val="left"/>
      <w:pPr>
        <w:ind w:left="2783" w:hanging="1365"/>
      </w:pPr>
      <w:rPr>
        <w:rFonts w:eastAsiaTheme="minorEastAsia" w:hint="default"/>
      </w:rPr>
    </w:lvl>
    <w:lvl w:ilvl="3">
      <w:start w:val="1"/>
      <w:numFmt w:val="decimal"/>
      <w:lvlText w:val="%1.%2.%3.%4."/>
      <w:lvlJc w:val="left"/>
      <w:pPr>
        <w:ind w:left="3492" w:hanging="1365"/>
      </w:pPr>
      <w:rPr>
        <w:rFonts w:eastAsiaTheme="minorEastAsia" w:hint="default"/>
      </w:rPr>
    </w:lvl>
    <w:lvl w:ilvl="4">
      <w:start w:val="1"/>
      <w:numFmt w:val="decimal"/>
      <w:lvlText w:val="%1.%2.%3.%4.%5."/>
      <w:lvlJc w:val="left"/>
      <w:pPr>
        <w:ind w:left="4201" w:hanging="1365"/>
      </w:pPr>
      <w:rPr>
        <w:rFonts w:eastAsiaTheme="minorEastAsia" w:hint="default"/>
      </w:rPr>
    </w:lvl>
    <w:lvl w:ilvl="5">
      <w:start w:val="1"/>
      <w:numFmt w:val="decimal"/>
      <w:lvlText w:val="%1.%2.%3.%4.%5.%6."/>
      <w:lvlJc w:val="left"/>
      <w:pPr>
        <w:ind w:left="4985" w:hanging="1440"/>
      </w:pPr>
      <w:rPr>
        <w:rFonts w:eastAsiaTheme="minorEastAsia" w:hint="default"/>
      </w:rPr>
    </w:lvl>
    <w:lvl w:ilvl="6">
      <w:start w:val="1"/>
      <w:numFmt w:val="decimal"/>
      <w:lvlText w:val="%1.%2.%3.%4.%5.%6.%7."/>
      <w:lvlJc w:val="left"/>
      <w:pPr>
        <w:ind w:left="6054" w:hanging="1800"/>
      </w:pPr>
      <w:rPr>
        <w:rFonts w:eastAsiaTheme="minorEastAsia" w:hint="default"/>
      </w:rPr>
    </w:lvl>
    <w:lvl w:ilvl="7">
      <w:start w:val="1"/>
      <w:numFmt w:val="decimal"/>
      <w:lvlText w:val="%1.%2.%3.%4.%5.%6.%7.%8."/>
      <w:lvlJc w:val="left"/>
      <w:pPr>
        <w:ind w:left="6763" w:hanging="1800"/>
      </w:pPr>
      <w:rPr>
        <w:rFonts w:eastAsiaTheme="minorEastAsia" w:hint="default"/>
      </w:rPr>
    </w:lvl>
    <w:lvl w:ilvl="8">
      <w:start w:val="1"/>
      <w:numFmt w:val="decimal"/>
      <w:lvlText w:val="%1.%2.%3.%4.%5.%6.%7.%8.%9."/>
      <w:lvlJc w:val="left"/>
      <w:pPr>
        <w:ind w:left="7832" w:hanging="2160"/>
      </w:pPr>
      <w:rPr>
        <w:rFonts w:eastAsiaTheme="minorEastAsia" w:hint="default"/>
      </w:rPr>
    </w:lvl>
  </w:abstractNum>
  <w:abstractNum w:abstractNumId="4">
    <w:nsid w:val="1C330FD3"/>
    <w:multiLevelType w:val="hybridMultilevel"/>
    <w:tmpl w:val="7BF60B5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F20459A"/>
    <w:multiLevelType w:val="hybridMultilevel"/>
    <w:tmpl w:val="1B5AAE36"/>
    <w:lvl w:ilvl="0" w:tplc="BA8AF0AE">
      <w:start w:val="1"/>
      <w:numFmt w:val="decimal"/>
      <w:lvlText w:val="%1)"/>
      <w:lvlJc w:val="left"/>
      <w:pPr>
        <w:ind w:left="928" w:hanging="360"/>
      </w:pPr>
      <w:rPr>
        <w:rFonts w:ascii="Times New Roman" w:eastAsia="Calibr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09A6D2A"/>
    <w:multiLevelType w:val="hybridMultilevel"/>
    <w:tmpl w:val="850A64D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0EA5C83"/>
    <w:multiLevelType w:val="hybridMultilevel"/>
    <w:tmpl w:val="96A4AA46"/>
    <w:lvl w:ilvl="0" w:tplc="84D08F96">
      <w:start w:val="1"/>
      <w:numFmt w:val="bullet"/>
      <w:lvlText w:val=""/>
      <w:lvlJc w:val="left"/>
      <w:pPr>
        <w:ind w:left="1070"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214D49E1"/>
    <w:multiLevelType w:val="multilevel"/>
    <w:tmpl w:val="3F6A3772"/>
    <w:lvl w:ilvl="0">
      <w:start w:val="1"/>
      <w:numFmt w:val="upperRoman"/>
      <w:lvlText w:val="%1."/>
      <w:lvlJc w:val="left"/>
      <w:pPr>
        <w:ind w:left="1287" w:hanging="720"/>
      </w:pPr>
      <w:rPr>
        <w:rFonts w:hint="default"/>
      </w:rPr>
    </w:lvl>
    <w:lvl w:ilvl="1">
      <w:start w:val="1"/>
      <w:numFmt w:val="decimal"/>
      <w:isLgl/>
      <w:lvlText w:val="%1.%2"/>
      <w:lvlJc w:val="left"/>
      <w:pPr>
        <w:ind w:left="1939" w:hanging="1230"/>
      </w:pPr>
      <w:rPr>
        <w:rFonts w:hint="default"/>
        <w:color w:val="000000"/>
      </w:rPr>
    </w:lvl>
    <w:lvl w:ilvl="2">
      <w:start w:val="1"/>
      <w:numFmt w:val="decimal"/>
      <w:isLgl/>
      <w:lvlText w:val="%1.%2.%3"/>
      <w:lvlJc w:val="left"/>
      <w:pPr>
        <w:ind w:left="2081" w:hanging="1230"/>
      </w:pPr>
      <w:rPr>
        <w:rFonts w:hint="default"/>
        <w:color w:val="000000"/>
      </w:rPr>
    </w:lvl>
    <w:lvl w:ilvl="3">
      <w:start w:val="1"/>
      <w:numFmt w:val="decimal"/>
      <w:isLgl/>
      <w:lvlText w:val="%1.%2.%3.%4"/>
      <w:lvlJc w:val="left"/>
      <w:pPr>
        <w:ind w:left="2223" w:hanging="1230"/>
      </w:pPr>
      <w:rPr>
        <w:rFonts w:hint="default"/>
        <w:color w:val="000000"/>
      </w:rPr>
    </w:lvl>
    <w:lvl w:ilvl="4">
      <w:start w:val="1"/>
      <w:numFmt w:val="decimal"/>
      <w:isLgl/>
      <w:lvlText w:val="%1.%2.%3.%4.%5"/>
      <w:lvlJc w:val="left"/>
      <w:pPr>
        <w:ind w:left="2365" w:hanging="1230"/>
      </w:pPr>
      <w:rPr>
        <w:rFonts w:hint="default"/>
        <w:color w:val="000000"/>
      </w:rPr>
    </w:lvl>
    <w:lvl w:ilvl="5">
      <w:start w:val="1"/>
      <w:numFmt w:val="decimal"/>
      <w:isLgl/>
      <w:lvlText w:val="%1.%2.%3.%4.%5.%6"/>
      <w:lvlJc w:val="left"/>
      <w:pPr>
        <w:ind w:left="2717" w:hanging="1440"/>
      </w:pPr>
      <w:rPr>
        <w:rFonts w:hint="default"/>
        <w:color w:val="000000"/>
      </w:rPr>
    </w:lvl>
    <w:lvl w:ilvl="6">
      <w:start w:val="1"/>
      <w:numFmt w:val="decimal"/>
      <w:isLgl/>
      <w:lvlText w:val="%1.%2.%3.%4.%5.%6.%7"/>
      <w:lvlJc w:val="left"/>
      <w:pPr>
        <w:ind w:left="2859" w:hanging="1440"/>
      </w:pPr>
      <w:rPr>
        <w:rFonts w:hint="default"/>
        <w:color w:val="000000"/>
      </w:rPr>
    </w:lvl>
    <w:lvl w:ilvl="7">
      <w:start w:val="1"/>
      <w:numFmt w:val="decimal"/>
      <w:isLgl/>
      <w:lvlText w:val="%1.%2.%3.%4.%5.%6.%7.%8"/>
      <w:lvlJc w:val="left"/>
      <w:pPr>
        <w:ind w:left="3361" w:hanging="1800"/>
      </w:pPr>
      <w:rPr>
        <w:rFonts w:hint="default"/>
        <w:color w:val="000000"/>
      </w:rPr>
    </w:lvl>
    <w:lvl w:ilvl="8">
      <w:start w:val="1"/>
      <w:numFmt w:val="decimal"/>
      <w:isLgl/>
      <w:lvlText w:val="%1.%2.%3.%4.%5.%6.%7.%8.%9"/>
      <w:lvlJc w:val="left"/>
      <w:pPr>
        <w:ind w:left="3863" w:hanging="2160"/>
      </w:pPr>
      <w:rPr>
        <w:rFonts w:hint="default"/>
        <w:color w:val="000000"/>
      </w:rPr>
    </w:lvl>
  </w:abstractNum>
  <w:abstractNum w:abstractNumId="9">
    <w:nsid w:val="21B004A5"/>
    <w:multiLevelType w:val="hybridMultilevel"/>
    <w:tmpl w:val="F9F0F026"/>
    <w:lvl w:ilvl="0" w:tplc="7BCCBD2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3A7576"/>
    <w:multiLevelType w:val="multilevel"/>
    <w:tmpl w:val="18245E3C"/>
    <w:lvl w:ilvl="0">
      <w:start w:val="1"/>
      <w:numFmt w:val="decimal"/>
      <w:lvlText w:val="%1."/>
      <w:lvlJc w:val="left"/>
      <w:pPr>
        <w:ind w:left="420" w:hanging="420"/>
      </w:pPr>
      <w:rPr>
        <w:rFonts w:hint="default"/>
      </w:rPr>
    </w:lvl>
    <w:lvl w:ilvl="1">
      <w:start w:val="1"/>
      <w:numFmt w:val="decimal"/>
      <w:lvlText w:val="%1.%2."/>
      <w:lvlJc w:val="left"/>
      <w:pPr>
        <w:ind w:left="2705" w:hanging="720"/>
      </w:pPr>
      <w:rPr>
        <w:rFonts w:hint="default"/>
        <w:i w:val="0"/>
        <w:iCs w:val="0"/>
        <w:color w:val="auto"/>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25945C7C"/>
    <w:multiLevelType w:val="hybridMultilevel"/>
    <w:tmpl w:val="83FE2FCA"/>
    <w:lvl w:ilvl="0" w:tplc="FA86AA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6E011CA"/>
    <w:multiLevelType w:val="hybridMultilevel"/>
    <w:tmpl w:val="55F29314"/>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DCC35EC"/>
    <w:multiLevelType w:val="multilevel"/>
    <w:tmpl w:val="A1DE54B8"/>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DCD585D"/>
    <w:multiLevelType w:val="hybridMultilevel"/>
    <w:tmpl w:val="6ED4497A"/>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2E94209C"/>
    <w:multiLevelType w:val="hybridMultilevel"/>
    <w:tmpl w:val="5D86772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0FC5FEA"/>
    <w:multiLevelType w:val="hybridMultilevel"/>
    <w:tmpl w:val="99F61620"/>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76B4A83"/>
    <w:multiLevelType w:val="hybridMultilevel"/>
    <w:tmpl w:val="1AA46728"/>
    <w:lvl w:ilvl="0" w:tplc="47D0764E">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9">
    <w:nsid w:val="380E2630"/>
    <w:multiLevelType w:val="multilevel"/>
    <w:tmpl w:val="04190025"/>
    <w:styleLink w:val="1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ru-RU"/>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3ECC6BD4"/>
    <w:multiLevelType w:val="hybridMultilevel"/>
    <w:tmpl w:val="8BC45FEC"/>
    <w:lvl w:ilvl="0" w:tplc="594C4B76">
      <w:start w:val="1"/>
      <w:numFmt w:val="decimal"/>
      <w:lvlText w:val="%1)"/>
      <w:lvlJc w:val="left"/>
      <w:pPr>
        <w:ind w:left="1429" w:hanging="360"/>
      </w:pPr>
      <w:rPr>
        <w:rFonts w:ascii="Times New Roman" w:eastAsia="Calibr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F9166A3"/>
    <w:multiLevelType w:val="hybridMultilevel"/>
    <w:tmpl w:val="AF8E60A8"/>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408B4C19"/>
    <w:multiLevelType w:val="hybridMultilevel"/>
    <w:tmpl w:val="D12E6148"/>
    <w:lvl w:ilvl="0" w:tplc="0324C69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3">
    <w:nsid w:val="435D1175"/>
    <w:multiLevelType w:val="hybridMultilevel"/>
    <w:tmpl w:val="E502FEBC"/>
    <w:lvl w:ilvl="0" w:tplc="D982F42C">
      <w:start w:val="1"/>
      <w:numFmt w:val="bullet"/>
      <w:lvlText w:val="-"/>
      <w:lvlJc w:val="left"/>
      <w:pPr>
        <w:ind w:left="1353"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F4C620A"/>
    <w:multiLevelType w:val="hybridMultilevel"/>
    <w:tmpl w:val="DA801C26"/>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4DA6E94"/>
    <w:multiLevelType w:val="hybridMultilevel"/>
    <w:tmpl w:val="C3C049F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72F6249"/>
    <w:multiLevelType w:val="hybridMultilevel"/>
    <w:tmpl w:val="CF5EC55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8993FAC"/>
    <w:multiLevelType w:val="hybridMultilevel"/>
    <w:tmpl w:val="EC2ACED2"/>
    <w:lvl w:ilvl="0" w:tplc="D996FE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5246553"/>
    <w:multiLevelType w:val="hybridMultilevel"/>
    <w:tmpl w:val="FF1C84BA"/>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9EF4585"/>
    <w:multiLevelType w:val="hybridMultilevel"/>
    <w:tmpl w:val="6E202472"/>
    <w:lvl w:ilvl="0" w:tplc="0419000F">
      <w:start w:val="1"/>
      <w:numFmt w:val="decimal"/>
      <w:lvlText w:val="%1."/>
      <w:lvlJc w:val="left"/>
      <w:pPr>
        <w:ind w:left="644"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0">
    <w:nsid w:val="6C4303CD"/>
    <w:multiLevelType w:val="hybridMultilevel"/>
    <w:tmpl w:val="0B82C13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DB34E4B"/>
    <w:multiLevelType w:val="hybridMultilevel"/>
    <w:tmpl w:val="994EBEB2"/>
    <w:lvl w:ilvl="0" w:tplc="D996FE68">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2">
    <w:nsid w:val="6E0B74E1"/>
    <w:multiLevelType w:val="multilevel"/>
    <w:tmpl w:val="3F88D99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B401074"/>
    <w:multiLevelType w:val="hybridMultilevel"/>
    <w:tmpl w:val="DBB8C3A4"/>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C103CEB"/>
    <w:multiLevelType w:val="hybridMultilevel"/>
    <w:tmpl w:val="7B40B706"/>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D5916AE"/>
    <w:multiLevelType w:val="hybridMultilevel"/>
    <w:tmpl w:val="45DA15E0"/>
    <w:lvl w:ilvl="0" w:tplc="FB708DB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F147F9D"/>
    <w:multiLevelType w:val="hybridMultilevel"/>
    <w:tmpl w:val="F4FAD6A6"/>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9"/>
  </w:num>
  <w:num w:numId="3">
    <w:abstractNumId w:val="33"/>
  </w:num>
  <w:num w:numId="4">
    <w:abstractNumId w:val="15"/>
  </w:num>
  <w:num w:numId="5">
    <w:abstractNumId w:val="35"/>
  </w:num>
  <w:num w:numId="6">
    <w:abstractNumId w:val="20"/>
  </w:num>
  <w:num w:numId="7">
    <w:abstractNumId w:val="21"/>
  </w:num>
  <w:num w:numId="8">
    <w:abstractNumId w:val="29"/>
  </w:num>
  <w:num w:numId="9">
    <w:abstractNumId w:val="18"/>
  </w:num>
  <w:num w:numId="10">
    <w:abstractNumId w:val="14"/>
  </w:num>
  <w:num w:numId="11">
    <w:abstractNumId w:val="34"/>
  </w:num>
  <w:num w:numId="12">
    <w:abstractNumId w:val="26"/>
  </w:num>
  <w:num w:numId="13">
    <w:abstractNumId w:val="16"/>
  </w:num>
  <w:num w:numId="14">
    <w:abstractNumId w:val="37"/>
  </w:num>
  <w:num w:numId="15">
    <w:abstractNumId w:val="6"/>
  </w:num>
  <w:num w:numId="16">
    <w:abstractNumId w:val="25"/>
  </w:num>
  <w:num w:numId="17">
    <w:abstractNumId w:val="12"/>
  </w:num>
  <w:num w:numId="18">
    <w:abstractNumId w:val="4"/>
  </w:num>
  <w:num w:numId="19">
    <w:abstractNumId w:val="17"/>
  </w:num>
  <w:num w:numId="20">
    <w:abstractNumId w:val="24"/>
  </w:num>
  <w:num w:numId="21">
    <w:abstractNumId w:val="5"/>
  </w:num>
  <w:num w:numId="22">
    <w:abstractNumId w:val="7"/>
  </w:num>
  <w:num w:numId="23">
    <w:abstractNumId w:val="3"/>
  </w:num>
  <w:num w:numId="24">
    <w:abstractNumId w:val="31"/>
  </w:num>
  <w:num w:numId="25">
    <w:abstractNumId w:val="13"/>
  </w:num>
  <w:num w:numId="26">
    <w:abstractNumId w:val="32"/>
  </w:num>
  <w:num w:numId="27">
    <w:abstractNumId w:val="11"/>
  </w:num>
  <w:num w:numId="28">
    <w:abstractNumId w:val="8"/>
  </w:num>
  <w:num w:numId="29">
    <w:abstractNumId w:val="10"/>
  </w:num>
  <w:num w:numId="30">
    <w:abstractNumId w:val="30"/>
  </w:num>
  <w:num w:numId="31">
    <w:abstractNumId w:val="27"/>
  </w:num>
  <w:num w:numId="32">
    <w:abstractNumId w:val="28"/>
  </w:num>
  <w:num w:numId="33">
    <w:abstractNumId w:val="23"/>
  </w:num>
  <w:num w:numId="34">
    <w:abstractNumId w:val="36"/>
  </w:num>
  <w:num w:numId="35">
    <w:abstractNumId w:val="9"/>
  </w:num>
  <w:num w:numId="36">
    <w:abstractNumId w:val="22"/>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90"/>
  <w:displayHorizontalDrawingGridEvery w:val="2"/>
  <w:characterSpacingControl w:val="doNotCompress"/>
  <w:savePreviewPicture/>
  <w:hdrShapeDefaults>
    <o:shapedefaults v:ext="edit" spidmax="188417">
      <o:colormenu v:ext="edit" fillcolor="none"/>
    </o:shapedefaults>
  </w:hdrShapeDefaults>
  <w:footnotePr>
    <w:footnote w:id="-1"/>
    <w:footnote w:id="0"/>
  </w:footnotePr>
  <w:endnotePr>
    <w:endnote w:id="-1"/>
    <w:endnote w:id="0"/>
  </w:endnotePr>
  <w:compat/>
  <w:rsids>
    <w:rsidRoot w:val="00CB26CA"/>
    <w:rsid w:val="00005FBC"/>
    <w:rsid w:val="000313D9"/>
    <w:rsid w:val="00031FED"/>
    <w:rsid w:val="00033553"/>
    <w:rsid w:val="00037B16"/>
    <w:rsid w:val="00044318"/>
    <w:rsid w:val="00045E03"/>
    <w:rsid w:val="00050EED"/>
    <w:rsid w:val="00051BD5"/>
    <w:rsid w:val="000625DC"/>
    <w:rsid w:val="00073750"/>
    <w:rsid w:val="0009249D"/>
    <w:rsid w:val="000962FF"/>
    <w:rsid w:val="0009665F"/>
    <w:rsid w:val="000A54D0"/>
    <w:rsid w:val="000A7149"/>
    <w:rsid w:val="000B2D58"/>
    <w:rsid w:val="000B74D8"/>
    <w:rsid w:val="000C1D50"/>
    <w:rsid w:val="000C470A"/>
    <w:rsid w:val="000D0C46"/>
    <w:rsid w:val="000D3862"/>
    <w:rsid w:val="000E3BE8"/>
    <w:rsid w:val="000E4607"/>
    <w:rsid w:val="000F0C60"/>
    <w:rsid w:val="000F5869"/>
    <w:rsid w:val="000F7254"/>
    <w:rsid w:val="00110803"/>
    <w:rsid w:val="00113D93"/>
    <w:rsid w:val="00115557"/>
    <w:rsid w:val="00122116"/>
    <w:rsid w:val="0012212B"/>
    <w:rsid w:val="0012611C"/>
    <w:rsid w:val="00126653"/>
    <w:rsid w:val="001276A5"/>
    <w:rsid w:val="00132FCF"/>
    <w:rsid w:val="001505BE"/>
    <w:rsid w:val="00164A8F"/>
    <w:rsid w:val="001675B3"/>
    <w:rsid w:val="001679DA"/>
    <w:rsid w:val="00167C40"/>
    <w:rsid w:val="00181A9B"/>
    <w:rsid w:val="001B3AF8"/>
    <w:rsid w:val="001B7324"/>
    <w:rsid w:val="001E06E4"/>
    <w:rsid w:val="001E2358"/>
    <w:rsid w:val="00201CFA"/>
    <w:rsid w:val="00205515"/>
    <w:rsid w:val="00211325"/>
    <w:rsid w:val="0021215B"/>
    <w:rsid w:val="0021441D"/>
    <w:rsid w:val="002355D4"/>
    <w:rsid w:val="0024017A"/>
    <w:rsid w:val="00242F5C"/>
    <w:rsid w:val="0025036E"/>
    <w:rsid w:val="00251667"/>
    <w:rsid w:val="0026532A"/>
    <w:rsid w:val="002671BA"/>
    <w:rsid w:val="0027334D"/>
    <w:rsid w:val="0027756D"/>
    <w:rsid w:val="00283A45"/>
    <w:rsid w:val="002940F3"/>
    <w:rsid w:val="00295F47"/>
    <w:rsid w:val="002A1CFB"/>
    <w:rsid w:val="002A4635"/>
    <w:rsid w:val="002B1382"/>
    <w:rsid w:val="002B1F88"/>
    <w:rsid w:val="002C318B"/>
    <w:rsid w:val="002C6C18"/>
    <w:rsid w:val="002F71D0"/>
    <w:rsid w:val="0030224A"/>
    <w:rsid w:val="00304F80"/>
    <w:rsid w:val="00310128"/>
    <w:rsid w:val="00316705"/>
    <w:rsid w:val="0033458E"/>
    <w:rsid w:val="003375A1"/>
    <w:rsid w:val="00346C30"/>
    <w:rsid w:val="00356139"/>
    <w:rsid w:val="00360788"/>
    <w:rsid w:val="0036313E"/>
    <w:rsid w:val="003757BC"/>
    <w:rsid w:val="0037627C"/>
    <w:rsid w:val="00377DE5"/>
    <w:rsid w:val="003B1DF9"/>
    <w:rsid w:val="003B51C6"/>
    <w:rsid w:val="003D2691"/>
    <w:rsid w:val="003D68B5"/>
    <w:rsid w:val="003E6F54"/>
    <w:rsid w:val="003F1877"/>
    <w:rsid w:val="003F24C0"/>
    <w:rsid w:val="003F4130"/>
    <w:rsid w:val="003F5D36"/>
    <w:rsid w:val="00402CF5"/>
    <w:rsid w:val="0040471E"/>
    <w:rsid w:val="00406446"/>
    <w:rsid w:val="0040797B"/>
    <w:rsid w:val="00414694"/>
    <w:rsid w:val="00437231"/>
    <w:rsid w:val="00443023"/>
    <w:rsid w:val="00447CFB"/>
    <w:rsid w:val="00453DC0"/>
    <w:rsid w:val="004563BA"/>
    <w:rsid w:val="00461ACA"/>
    <w:rsid w:val="0046392F"/>
    <w:rsid w:val="00482247"/>
    <w:rsid w:val="0048246D"/>
    <w:rsid w:val="004873A9"/>
    <w:rsid w:val="004874B5"/>
    <w:rsid w:val="00491B8C"/>
    <w:rsid w:val="004A3FD1"/>
    <w:rsid w:val="004B5D4D"/>
    <w:rsid w:val="004C68B8"/>
    <w:rsid w:val="004C7620"/>
    <w:rsid w:val="004D48E7"/>
    <w:rsid w:val="004E72A2"/>
    <w:rsid w:val="004F093B"/>
    <w:rsid w:val="00515647"/>
    <w:rsid w:val="00523094"/>
    <w:rsid w:val="0052322E"/>
    <w:rsid w:val="005326B2"/>
    <w:rsid w:val="00543210"/>
    <w:rsid w:val="00544533"/>
    <w:rsid w:val="005461CA"/>
    <w:rsid w:val="005474F5"/>
    <w:rsid w:val="005503F7"/>
    <w:rsid w:val="00553810"/>
    <w:rsid w:val="005659CF"/>
    <w:rsid w:val="00573D89"/>
    <w:rsid w:val="0057411E"/>
    <w:rsid w:val="005753BF"/>
    <w:rsid w:val="00580477"/>
    <w:rsid w:val="00584720"/>
    <w:rsid w:val="00584A69"/>
    <w:rsid w:val="00585FE6"/>
    <w:rsid w:val="00587F04"/>
    <w:rsid w:val="005A2CED"/>
    <w:rsid w:val="005A6179"/>
    <w:rsid w:val="005B458C"/>
    <w:rsid w:val="005B4AD4"/>
    <w:rsid w:val="005C4370"/>
    <w:rsid w:val="005D2A14"/>
    <w:rsid w:val="005D68D6"/>
    <w:rsid w:val="005D7B6F"/>
    <w:rsid w:val="005E22F2"/>
    <w:rsid w:val="005F711A"/>
    <w:rsid w:val="006004FA"/>
    <w:rsid w:val="006041B6"/>
    <w:rsid w:val="0061152C"/>
    <w:rsid w:val="0061647D"/>
    <w:rsid w:val="0063315E"/>
    <w:rsid w:val="00633672"/>
    <w:rsid w:val="006350D1"/>
    <w:rsid w:val="0064212C"/>
    <w:rsid w:val="006522E4"/>
    <w:rsid w:val="00666C56"/>
    <w:rsid w:val="0068510A"/>
    <w:rsid w:val="00687817"/>
    <w:rsid w:val="00691CF5"/>
    <w:rsid w:val="00695A0B"/>
    <w:rsid w:val="00696A88"/>
    <w:rsid w:val="00696CCF"/>
    <w:rsid w:val="006A5A97"/>
    <w:rsid w:val="006C067D"/>
    <w:rsid w:val="006C1945"/>
    <w:rsid w:val="006C1F8F"/>
    <w:rsid w:val="006C7EE7"/>
    <w:rsid w:val="006E4E27"/>
    <w:rsid w:val="006F1D8B"/>
    <w:rsid w:val="006F524F"/>
    <w:rsid w:val="00705115"/>
    <w:rsid w:val="00731ECF"/>
    <w:rsid w:val="00747C60"/>
    <w:rsid w:val="00752A89"/>
    <w:rsid w:val="00756242"/>
    <w:rsid w:val="00766EE8"/>
    <w:rsid w:val="007677EC"/>
    <w:rsid w:val="00770936"/>
    <w:rsid w:val="0079578C"/>
    <w:rsid w:val="007957F7"/>
    <w:rsid w:val="007A0E27"/>
    <w:rsid w:val="007A300A"/>
    <w:rsid w:val="007A3E36"/>
    <w:rsid w:val="007A71E5"/>
    <w:rsid w:val="007B0612"/>
    <w:rsid w:val="007B3357"/>
    <w:rsid w:val="007B3774"/>
    <w:rsid w:val="007C0353"/>
    <w:rsid w:val="007C6FC9"/>
    <w:rsid w:val="007E00DF"/>
    <w:rsid w:val="00813BFA"/>
    <w:rsid w:val="00820138"/>
    <w:rsid w:val="00826E6F"/>
    <w:rsid w:val="0083629A"/>
    <w:rsid w:val="0084003E"/>
    <w:rsid w:val="008453BC"/>
    <w:rsid w:val="008532E4"/>
    <w:rsid w:val="00866285"/>
    <w:rsid w:val="008676CD"/>
    <w:rsid w:val="00874F6B"/>
    <w:rsid w:val="008876A8"/>
    <w:rsid w:val="0089221B"/>
    <w:rsid w:val="00893CE7"/>
    <w:rsid w:val="008A1141"/>
    <w:rsid w:val="008B487C"/>
    <w:rsid w:val="008C4BB0"/>
    <w:rsid w:val="008D1DFC"/>
    <w:rsid w:val="008F0074"/>
    <w:rsid w:val="008F0998"/>
    <w:rsid w:val="008F4C2F"/>
    <w:rsid w:val="008F5D8E"/>
    <w:rsid w:val="008F7B7F"/>
    <w:rsid w:val="00930883"/>
    <w:rsid w:val="00932B5F"/>
    <w:rsid w:val="0093450F"/>
    <w:rsid w:val="0093465F"/>
    <w:rsid w:val="00940838"/>
    <w:rsid w:val="00940F8B"/>
    <w:rsid w:val="00953DCF"/>
    <w:rsid w:val="0095711B"/>
    <w:rsid w:val="00957A85"/>
    <w:rsid w:val="00962880"/>
    <w:rsid w:val="00965962"/>
    <w:rsid w:val="00966656"/>
    <w:rsid w:val="00972C8A"/>
    <w:rsid w:val="00974C18"/>
    <w:rsid w:val="0098048D"/>
    <w:rsid w:val="009827B6"/>
    <w:rsid w:val="00991778"/>
    <w:rsid w:val="00997852"/>
    <w:rsid w:val="009A29C9"/>
    <w:rsid w:val="009A5774"/>
    <w:rsid w:val="009A6E8D"/>
    <w:rsid w:val="009B3A57"/>
    <w:rsid w:val="009B7ED0"/>
    <w:rsid w:val="009C01F1"/>
    <w:rsid w:val="009C32EA"/>
    <w:rsid w:val="009C64EC"/>
    <w:rsid w:val="009D1AF0"/>
    <w:rsid w:val="009D35BE"/>
    <w:rsid w:val="009D37FE"/>
    <w:rsid w:val="009E1D90"/>
    <w:rsid w:val="009E2E81"/>
    <w:rsid w:val="009E7974"/>
    <w:rsid w:val="009F697C"/>
    <w:rsid w:val="00A04A52"/>
    <w:rsid w:val="00A107F2"/>
    <w:rsid w:val="00A177A4"/>
    <w:rsid w:val="00A17902"/>
    <w:rsid w:val="00A40698"/>
    <w:rsid w:val="00A43082"/>
    <w:rsid w:val="00A46AAC"/>
    <w:rsid w:val="00A52999"/>
    <w:rsid w:val="00A57A9D"/>
    <w:rsid w:val="00A6045C"/>
    <w:rsid w:val="00A62C33"/>
    <w:rsid w:val="00A7581A"/>
    <w:rsid w:val="00A82B3B"/>
    <w:rsid w:val="00A931E8"/>
    <w:rsid w:val="00A94F19"/>
    <w:rsid w:val="00A95C6C"/>
    <w:rsid w:val="00AA41F4"/>
    <w:rsid w:val="00AA5FB7"/>
    <w:rsid w:val="00AA75DD"/>
    <w:rsid w:val="00AB2B75"/>
    <w:rsid w:val="00AB2FFC"/>
    <w:rsid w:val="00AB614D"/>
    <w:rsid w:val="00AB681F"/>
    <w:rsid w:val="00AC6C8F"/>
    <w:rsid w:val="00AD0817"/>
    <w:rsid w:val="00AD4F67"/>
    <w:rsid w:val="00AE11E2"/>
    <w:rsid w:val="00AE1F84"/>
    <w:rsid w:val="00AE4898"/>
    <w:rsid w:val="00AE6EB3"/>
    <w:rsid w:val="00AE7543"/>
    <w:rsid w:val="00AF4C92"/>
    <w:rsid w:val="00B00A35"/>
    <w:rsid w:val="00B0140E"/>
    <w:rsid w:val="00B02CD9"/>
    <w:rsid w:val="00B11D22"/>
    <w:rsid w:val="00B1453F"/>
    <w:rsid w:val="00B229F6"/>
    <w:rsid w:val="00B309B5"/>
    <w:rsid w:val="00B32343"/>
    <w:rsid w:val="00B34B6A"/>
    <w:rsid w:val="00B37815"/>
    <w:rsid w:val="00B45CE4"/>
    <w:rsid w:val="00B5022B"/>
    <w:rsid w:val="00B519C5"/>
    <w:rsid w:val="00B55777"/>
    <w:rsid w:val="00B623C8"/>
    <w:rsid w:val="00B7292B"/>
    <w:rsid w:val="00B73AF6"/>
    <w:rsid w:val="00B82BE1"/>
    <w:rsid w:val="00B82F86"/>
    <w:rsid w:val="00B92F14"/>
    <w:rsid w:val="00BB37F3"/>
    <w:rsid w:val="00BC1415"/>
    <w:rsid w:val="00BC39C1"/>
    <w:rsid w:val="00BF144B"/>
    <w:rsid w:val="00BF732F"/>
    <w:rsid w:val="00C015B2"/>
    <w:rsid w:val="00C045F4"/>
    <w:rsid w:val="00C1274D"/>
    <w:rsid w:val="00C14CFD"/>
    <w:rsid w:val="00C20751"/>
    <w:rsid w:val="00C24ABB"/>
    <w:rsid w:val="00C27EF1"/>
    <w:rsid w:val="00C35A16"/>
    <w:rsid w:val="00C36D99"/>
    <w:rsid w:val="00C4637D"/>
    <w:rsid w:val="00C472F4"/>
    <w:rsid w:val="00C513A0"/>
    <w:rsid w:val="00C525A6"/>
    <w:rsid w:val="00C54301"/>
    <w:rsid w:val="00C578F1"/>
    <w:rsid w:val="00C6134E"/>
    <w:rsid w:val="00C877E8"/>
    <w:rsid w:val="00CA5947"/>
    <w:rsid w:val="00CB09F8"/>
    <w:rsid w:val="00CB26CA"/>
    <w:rsid w:val="00CB6445"/>
    <w:rsid w:val="00CC094B"/>
    <w:rsid w:val="00CC572C"/>
    <w:rsid w:val="00CC7DEE"/>
    <w:rsid w:val="00CD32E6"/>
    <w:rsid w:val="00CD7E7B"/>
    <w:rsid w:val="00CE4DD2"/>
    <w:rsid w:val="00CF2EC0"/>
    <w:rsid w:val="00CF3F6D"/>
    <w:rsid w:val="00D13AD0"/>
    <w:rsid w:val="00D47B99"/>
    <w:rsid w:val="00D53ED0"/>
    <w:rsid w:val="00D57033"/>
    <w:rsid w:val="00D605DB"/>
    <w:rsid w:val="00D60F92"/>
    <w:rsid w:val="00D80A0A"/>
    <w:rsid w:val="00D81051"/>
    <w:rsid w:val="00D82975"/>
    <w:rsid w:val="00D94232"/>
    <w:rsid w:val="00DA387E"/>
    <w:rsid w:val="00DB495B"/>
    <w:rsid w:val="00DC47E7"/>
    <w:rsid w:val="00DC6B43"/>
    <w:rsid w:val="00DC78D9"/>
    <w:rsid w:val="00DC797C"/>
    <w:rsid w:val="00DD1EC8"/>
    <w:rsid w:val="00DD7980"/>
    <w:rsid w:val="00DE3D20"/>
    <w:rsid w:val="00DE6F63"/>
    <w:rsid w:val="00DF1A54"/>
    <w:rsid w:val="00E04BC2"/>
    <w:rsid w:val="00E10C0B"/>
    <w:rsid w:val="00E22526"/>
    <w:rsid w:val="00E27E8C"/>
    <w:rsid w:val="00E36972"/>
    <w:rsid w:val="00E45B6F"/>
    <w:rsid w:val="00E50B30"/>
    <w:rsid w:val="00E87C10"/>
    <w:rsid w:val="00E9028C"/>
    <w:rsid w:val="00E9048A"/>
    <w:rsid w:val="00E9119C"/>
    <w:rsid w:val="00E934EB"/>
    <w:rsid w:val="00EA37DC"/>
    <w:rsid w:val="00EA5436"/>
    <w:rsid w:val="00EA5606"/>
    <w:rsid w:val="00EA7DD8"/>
    <w:rsid w:val="00EB03CD"/>
    <w:rsid w:val="00EC6499"/>
    <w:rsid w:val="00ED2DA5"/>
    <w:rsid w:val="00F00C62"/>
    <w:rsid w:val="00F03B71"/>
    <w:rsid w:val="00F11EE9"/>
    <w:rsid w:val="00F21A58"/>
    <w:rsid w:val="00F2418B"/>
    <w:rsid w:val="00F257FF"/>
    <w:rsid w:val="00F3697D"/>
    <w:rsid w:val="00F45722"/>
    <w:rsid w:val="00F47E5B"/>
    <w:rsid w:val="00F500F5"/>
    <w:rsid w:val="00F60F1B"/>
    <w:rsid w:val="00F826AD"/>
    <w:rsid w:val="00F87DA4"/>
    <w:rsid w:val="00FB2164"/>
    <w:rsid w:val="00FB31EC"/>
    <w:rsid w:val="00FB3995"/>
    <w:rsid w:val="00FB7D4F"/>
    <w:rsid w:val="00FC24DC"/>
    <w:rsid w:val="00FC2ED3"/>
    <w:rsid w:val="00FC3CB5"/>
    <w:rsid w:val="00FC748B"/>
    <w:rsid w:val="00FD0973"/>
    <w:rsid w:val="00FD1C1F"/>
    <w:rsid w:val="00FD7A55"/>
    <w:rsid w:val="00FE1ABF"/>
    <w:rsid w:val="00FE7AD9"/>
    <w:rsid w:val="00FF29CE"/>
    <w:rsid w:val="00FF48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8417">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CFB"/>
    <w:pPr>
      <w:spacing w:after="0" w:line="240" w:lineRule="auto"/>
    </w:pPr>
    <w:rPr>
      <w:rFonts w:ascii="Times New Roman" w:eastAsia="Times New Roman" w:hAnsi="Times New Roman" w:cs="Times New Roman"/>
      <w:sz w:val="18"/>
      <w:szCs w:val="18"/>
      <w:lang w:eastAsia="ru-RU"/>
    </w:rPr>
  </w:style>
  <w:style w:type="paragraph" w:styleId="1">
    <w:name w:val="heading 1"/>
    <w:basedOn w:val="a"/>
    <w:next w:val="a"/>
    <w:link w:val="11"/>
    <w:uiPriority w:val="9"/>
    <w:qFormat/>
    <w:rsid w:val="00991778"/>
    <w:pPr>
      <w:keepNext/>
      <w:widowControl w:val="0"/>
      <w:numPr>
        <w:numId w:val="1"/>
      </w:numPr>
      <w:autoSpaceDE w:val="0"/>
      <w:spacing w:before="240" w:after="60"/>
      <w:outlineLvl w:val="0"/>
    </w:pPr>
    <w:rPr>
      <w:rFonts w:ascii="Arial" w:hAnsi="Arial" w:cs="Arial"/>
      <w:b/>
      <w:bCs/>
      <w:kern w:val="1"/>
      <w:sz w:val="32"/>
      <w:szCs w:val="32"/>
      <w:lang w:eastAsia="ar-SA"/>
    </w:rPr>
  </w:style>
  <w:style w:type="paragraph" w:styleId="2">
    <w:name w:val="heading 2"/>
    <w:basedOn w:val="a"/>
    <w:next w:val="a"/>
    <w:link w:val="20"/>
    <w:uiPriority w:val="99"/>
    <w:qFormat/>
    <w:rsid w:val="00991778"/>
    <w:pPr>
      <w:keepNext/>
      <w:widowControl w:val="0"/>
      <w:numPr>
        <w:ilvl w:val="1"/>
        <w:numId w:val="1"/>
      </w:numPr>
      <w:tabs>
        <w:tab w:val="left" w:pos="900"/>
      </w:tabs>
      <w:autoSpaceDE w:val="0"/>
      <w:ind w:left="0" w:firstLine="540"/>
      <w:jc w:val="both"/>
      <w:outlineLvl w:val="1"/>
    </w:pPr>
    <w:rPr>
      <w:rFonts w:cs="Arial"/>
      <w:b/>
      <w:bCs/>
      <w:iCs/>
      <w:sz w:val="24"/>
      <w:szCs w:val="28"/>
      <w:lang w:eastAsia="ar-SA"/>
    </w:rPr>
  </w:style>
  <w:style w:type="paragraph" w:styleId="3">
    <w:name w:val="heading 3"/>
    <w:basedOn w:val="a"/>
    <w:next w:val="a"/>
    <w:link w:val="30"/>
    <w:uiPriority w:val="99"/>
    <w:qFormat/>
    <w:rsid w:val="00991778"/>
    <w:pPr>
      <w:keepNext/>
      <w:numPr>
        <w:ilvl w:val="2"/>
        <w:numId w:val="1"/>
      </w:numPr>
      <w:spacing w:before="240" w:after="60"/>
      <w:outlineLvl w:val="2"/>
    </w:pPr>
    <w:rPr>
      <w:rFonts w:ascii="Arial" w:hAnsi="Arial" w:cs="Arial"/>
      <w:b/>
      <w:bCs/>
      <w:sz w:val="26"/>
      <w:szCs w:val="26"/>
      <w:lang w:eastAsia="ar-SA"/>
    </w:rPr>
  </w:style>
  <w:style w:type="paragraph" w:styleId="4">
    <w:name w:val="heading 4"/>
    <w:basedOn w:val="a"/>
    <w:next w:val="a"/>
    <w:link w:val="40"/>
    <w:uiPriority w:val="99"/>
    <w:qFormat/>
    <w:rsid w:val="00991778"/>
    <w:pPr>
      <w:keepNext/>
      <w:numPr>
        <w:ilvl w:val="3"/>
        <w:numId w:val="1"/>
      </w:numPr>
      <w:spacing w:after="240"/>
      <w:ind w:left="0" w:firstLine="641"/>
      <w:jc w:val="both"/>
      <w:outlineLvl w:val="3"/>
    </w:pPr>
    <w:rPr>
      <w:rFonts w:cs="Courier New"/>
      <w:b/>
      <w:sz w:val="24"/>
      <w:szCs w:val="20"/>
      <w:lang w:eastAsia="ar-SA"/>
    </w:rPr>
  </w:style>
  <w:style w:type="paragraph" w:styleId="5">
    <w:name w:val="heading 5"/>
    <w:basedOn w:val="a"/>
    <w:next w:val="a"/>
    <w:link w:val="50"/>
    <w:uiPriority w:val="99"/>
    <w:qFormat/>
    <w:rsid w:val="005474F5"/>
    <w:pPr>
      <w:keepNext/>
      <w:jc w:val="right"/>
      <w:outlineLvl w:val="4"/>
    </w:pPr>
    <w:rPr>
      <w:b/>
      <w:bCs/>
      <w:spacing w:val="20"/>
      <w:sz w:val="32"/>
      <w:szCs w:val="32"/>
      <w:u w:val="single"/>
    </w:rPr>
  </w:style>
  <w:style w:type="paragraph" w:styleId="6">
    <w:name w:val="heading 6"/>
    <w:basedOn w:val="a"/>
    <w:next w:val="a"/>
    <w:link w:val="60"/>
    <w:uiPriority w:val="9"/>
    <w:unhideWhenUsed/>
    <w:qFormat/>
    <w:rsid w:val="00FB31EC"/>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paragraph" w:styleId="7">
    <w:name w:val="heading 7"/>
    <w:basedOn w:val="a"/>
    <w:next w:val="a"/>
    <w:link w:val="70"/>
    <w:qFormat/>
    <w:rsid w:val="00991778"/>
    <w:pPr>
      <w:keepNext/>
      <w:numPr>
        <w:ilvl w:val="6"/>
        <w:numId w:val="1"/>
      </w:numPr>
      <w:tabs>
        <w:tab w:val="left" w:pos="540"/>
      </w:tabs>
      <w:ind w:left="709" w:firstLine="0"/>
      <w:jc w:val="both"/>
      <w:outlineLvl w:val="6"/>
    </w:pPr>
    <w:rPr>
      <w:rFonts w:ascii="Arial" w:hAnsi="Arial" w:cs="Arial"/>
      <w:sz w:val="28"/>
      <w:szCs w:val="20"/>
      <w:lang w:eastAsia="ar-SA"/>
    </w:rPr>
  </w:style>
  <w:style w:type="paragraph" w:styleId="9">
    <w:name w:val="heading 9"/>
    <w:basedOn w:val="a"/>
    <w:next w:val="a"/>
    <w:link w:val="90"/>
    <w:qFormat/>
    <w:rsid w:val="00991778"/>
    <w:pPr>
      <w:keepNext/>
      <w:widowControl w:val="0"/>
      <w:numPr>
        <w:ilvl w:val="8"/>
        <w:numId w:val="1"/>
      </w:numPr>
      <w:shd w:val="clear" w:color="auto" w:fill="FFFFFF"/>
      <w:tabs>
        <w:tab w:val="left" w:pos="477"/>
      </w:tabs>
      <w:autoSpaceDE w:val="0"/>
      <w:jc w:val="both"/>
      <w:outlineLvl w:val="8"/>
    </w:pPr>
    <w:rPr>
      <w:rFonts w:cs="Arial"/>
      <w:b/>
      <w:bCs/>
      <w:sz w:val="24"/>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CB26CA"/>
    <w:rPr>
      <w:rFonts w:ascii="Tahoma" w:hAnsi="Tahoma" w:cs="Tahoma"/>
      <w:sz w:val="16"/>
      <w:szCs w:val="16"/>
    </w:rPr>
  </w:style>
  <w:style w:type="character" w:customStyle="1" w:styleId="a4">
    <w:name w:val="Текст выноски Знак"/>
    <w:basedOn w:val="a0"/>
    <w:link w:val="a3"/>
    <w:uiPriority w:val="99"/>
    <w:rsid w:val="00CB26CA"/>
    <w:rPr>
      <w:rFonts w:ascii="Tahoma" w:hAnsi="Tahoma" w:cs="Tahoma"/>
      <w:sz w:val="16"/>
      <w:szCs w:val="16"/>
    </w:rPr>
  </w:style>
  <w:style w:type="character" w:styleId="a5">
    <w:name w:val="Placeholder Text"/>
    <w:basedOn w:val="a0"/>
    <w:uiPriority w:val="99"/>
    <w:semiHidden/>
    <w:rsid w:val="00CB26CA"/>
    <w:rPr>
      <w:color w:val="808080"/>
    </w:rPr>
  </w:style>
  <w:style w:type="paragraph" w:styleId="a6">
    <w:name w:val="caption"/>
    <w:basedOn w:val="a"/>
    <w:next w:val="a"/>
    <w:unhideWhenUsed/>
    <w:qFormat/>
    <w:rsid w:val="00CB26CA"/>
    <w:rPr>
      <w:b/>
      <w:bCs/>
      <w:color w:val="4F81BD" w:themeColor="accent1"/>
    </w:rPr>
  </w:style>
  <w:style w:type="paragraph" w:customStyle="1" w:styleId="ConsNormal">
    <w:name w:val="ConsNormal"/>
    <w:rsid w:val="00132FCF"/>
    <w:pPr>
      <w:widowControl w:val="0"/>
      <w:suppressAutoHyphens/>
      <w:spacing w:after="0" w:line="240" w:lineRule="auto"/>
      <w:ind w:firstLine="720"/>
    </w:pPr>
    <w:rPr>
      <w:rFonts w:ascii="Arial" w:eastAsia="Arial" w:hAnsi="Arial" w:cs="Arial"/>
      <w:sz w:val="20"/>
      <w:szCs w:val="20"/>
      <w:lang w:eastAsia="ar-SA"/>
    </w:rPr>
  </w:style>
  <w:style w:type="paragraph" w:customStyle="1" w:styleId="ConsPlusNormal">
    <w:name w:val="ConsPlusNormal"/>
    <w:link w:val="ConsPlusNormal0"/>
    <w:rsid w:val="00132FCF"/>
    <w:pPr>
      <w:widowControl w:val="0"/>
      <w:suppressAutoHyphens/>
      <w:autoSpaceDE w:val="0"/>
      <w:spacing w:after="0" w:line="240" w:lineRule="auto"/>
      <w:ind w:firstLine="720"/>
    </w:pPr>
    <w:rPr>
      <w:rFonts w:ascii="Arial" w:eastAsia="Arial" w:hAnsi="Arial" w:cs="Arial"/>
      <w:sz w:val="20"/>
      <w:szCs w:val="20"/>
      <w:lang w:eastAsia="ar-SA"/>
    </w:rPr>
  </w:style>
  <w:style w:type="paragraph" w:styleId="a7">
    <w:name w:val="Body Text"/>
    <w:basedOn w:val="a"/>
    <w:link w:val="a8"/>
    <w:uiPriority w:val="99"/>
    <w:rsid w:val="00132FCF"/>
    <w:pPr>
      <w:widowControl w:val="0"/>
      <w:autoSpaceDE w:val="0"/>
      <w:spacing w:after="120"/>
    </w:pPr>
    <w:rPr>
      <w:rFonts w:ascii="Arial" w:hAnsi="Arial" w:cs="Arial"/>
      <w:sz w:val="20"/>
      <w:szCs w:val="20"/>
      <w:lang w:eastAsia="ar-SA"/>
    </w:rPr>
  </w:style>
  <w:style w:type="character" w:customStyle="1" w:styleId="a8">
    <w:name w:val="Основной текст Знак"/>
    <w:basedOn w:val="a0"/>
    <w:link w:val="a7"/>
    <w:uiPriority w:val="99"/>
    <w:rsid w:val="00132FCF"/>
    <w:rPr>
      <w:rFonts w:ascii="Arial" w:eastAsia="Times New Roman" w:hAnsi="Arial" w:cs="Arial"/>
      <w:sz w:val="20"/>
      <w:szCs w:val="20"/>
      <w:lang w:eastAsia="ar-SA"/>
    </w:rPr>
  </w:style>
  <w:style w:type="paragraph" w:styleId="a9">
    <w:name w:val="header"/>
    <w:basedOn w:val="a"/>
    <w:link w:val="aa"/>
    <w:uiPriority w:val="99"/>
    <w:unhideWhenUsed/>
    <w:rsid w:val="00893CE7"/>
    <w:pPr>
      <w:tabs>
        <w:tab w:val="center" w:pos="4677"/>
        <w:tab w:val="right" w:pos="9355"/>
      </w:tabs>
    </w:pPr>
  </w:style>
  <w:style w:type="character" w:customStyle="1" w:styleId="aa">
    <w:name w:val="Верхний колонтитул Знак"/>
    <w:basedOn w:val="a0"/>
    <w:link w:val="a9"/>
    <w:uiPriority w:val="99"/>
    <w:rsid w:val="00893CE7"/>
  </w:style>
  <w:style w:type="paragraph" w:styleId="ab">
    <w:name w:val="footer"/>
    <w:basedOn w:val="a"/>
    <w:link w:val="ac"/>
    <w:uiPriority w:val="99"/>
    <w:unhideWhenUsed/>
    <w:rsid w:val="00893CE7"/>
    <w:pPr>
      <w:tabs>
        <w:tab w:val="center" w:pos="4677"/>
        <w:tab w:val="right" w:pos="9355"/>
      </w:tabs>
    </w:pPr>
  </w:style>
  <w:style w:type="character" w:customStyle="1" w:styleId="ac">
    <w:name w:val="Нижний колонтитул Знак"/>
    <w:basedOn w:val="a0"/>
    <w:link w:val="ab"/>
    <w:uiPriority w:val="99"/>
    <w:rsid w:val="00893CE7"/>
  </w:style>
  <w:style w:type="character" w:customStyle="1" w:styleId="11">
    <w:name w:val="Заголовок 1 Знак"/>
    <w:basedOn w:val="a0"/>
    <w:link w:val="1"/>
    <w:uiPriority w:val="9"/>
    <w:rsid w:val="00991778"/>
    <w:rPr>
      <w:rFonts w:ascii="Arial" w:eastAsia="Times New Roman" w:hAnsi="Arial" w:cs="Arial"/>
      <w:b/>
      <w:bCs/>
      <w:kern w:val="1"/>
      <w:sz w:val="32"/>
      <w:szCs w:val="32"/>
      <w:lang w:eastAsia="ar-SA"/>
    </w:rPr>
  </w:style>
  <w:style w:type="character" w:customStyle="1" w:styleId="20">
    <w:name w:val="Заголовок 2 Знак"/>
    <w:basedOn w:val="a0"/>
    <w:link w:val="2"/>
    <w:uiPriority w:val="99"/>
    <w:rsid w:val="00991778"/>
    <w:rPr>
      <w:rFonts w:ascii="Times New Roman" w:eastAsia="Times New Roman" w:hAnsi="Times New Roman" w:cs="Arial"/>
      <w:b/>
      <w:bCs/>
      <w:iCs/>
      <w:sz w:val="24"/>
      <w:szCs w:val="28"/>
      <w:lang w:eastAsia="ar-SA"/>
    </w:rPr>
  </w:style>
  <w:style w:type="character" w:customStyle="1" w:styleId="30">
    <w:name w:val="Заголовок 3 Знак"/>
    <w:basedOn w:val="a0"/>
    <w:link w:val="3"/>
    <w:uiPriority w:val="99"/>
    <w:rsid w:val="00991778"/>
    <w:rPr>
      <w:rFonts w:ascii="Arial" w:eastAsia="Times New Roman" w:hAnsi="Arial" w:cs="Arial"/>
      <w:b/>
      <w:bCs/>
      <w:sz w:val="26"/>
      <w:szCs w:val="26"/>
      <w:lang w:eastAsia="ar-SA"/>
    </w:rPr>
  </w:style>
  <w:style w:type="character" w:customStyle="1" w:styleId="40">
    <w:name w:val="Заголовок 4 Знак"/>
    <w:basedOn w:val="a0"/>
    <w:link w:val="4"/>
    <w:uiPriority w:val="99"/>
    <w:rsid w:val="00991778"/>
    <w:rPr>
      <w:rFonts w:ascii="Times New Roman" w:eastAsia="Times New Roman" w:hAnsi="Times New Roman" w:cs="Courier New"/>
      <w:b/>
      <w:sz w:val="24"/>
      <w:szCs w:val="20"/>
      <w:lang w:eastAsia="ar-SA"/>
    </w:rPr>
  </w:style>
  <w:style w:type="character" w:customStyle="1" w:styleId="70">
    <w:name w:val="Заголовок 7 Знак"/>
    <w:basedOn w:val="a0"/>
    <w:link w:val="7"/>
    <w:rsid w:val="00991778"/>
    <w:rPr>
      <w:rFonts w:ascii="Arial" w:eastAsia="Times New Roman" w:hAnsi="Arial" w:cs="Arial"/>
      <w:sz w:val="28"/>
      <w:szCs w:val="20"/>
      <w:lang w:eastAsia="ar-SA"/>
    </w:rPr>
  </w:style>
  <w:style w:type="character" w:customStyle="1" w:styleId="90">
    <w:name w:val="Заголовок 9 Знак"/>
    <w:basedOn w:val="a0"/>
    <w:link w:val="9"/>
    <w:rsid w:val="00991778"/>
    <w:rPr>
      <w:rFonts w:ascii="Times New Roman" w:eastAsia="Times New Roman" w:hAnsi="Times New Roman" w:cs="Arial"/>
      <w:b/>
      <w:bCs/>
      <w:sz w:val="24"/>
      <w:szCs w:val="20"/>
      <w:shd w:val="clear" w:color="auto" w:fill="FFFFFF"/>
      <w:lang w:eastAsia="ar-SA"/>
    </w:rPr>
  </w:style>
  <w:style w:type="character" w:customStyle="1" w:styleId="ConsNormal0">
    <w:name w:val="ConsNormal Знак"/>
    <w:rsid w:val="00991778"/>
    <w:rPr>
      <w:rFonts w:ascii="Arial" w:hAnsi="Arial" w:cs="Arial"/>
      <w:lang w:val="ru-RU" w:eastAsia="ar-SA" w:bidi="ar-SA"/>
    </w:rPr>
  </w:style>
  <w:style w:type="character" w:customStyle="1" w:styleId="50">
    <w:name w:val="Заголовок 5 Знак"/>
    <w:basedOn w:val="a0"/>
    <w:link w:val="5"/>
    <w:uiPriority w:val="99"/>
    <w:rsid w:val="005474F5"/>
    <w:rPr>
      <w:rFonts w:ascii="Times New Roman" w:eastAsia="Times New Roman" w:hAnsi="Times New Roman" w:cs="Times New Roman"/>
      <w:b/>
      <w:bCs/>
      <w:spacing w:val="20"/>
      <w:sz w:val="32"/>
      <w:szCs w:val="32"/>
      <w:u w:val="single"/>
      <w:lang w:eastAsia="ru-RU"/>
    </w:rPr>
  </w:style>
  <w:style w:type="numbering" w:customStyle="1" w:styleId="12">
    <w:name w:val="Нет списка1"/>
    <w:next w:val="a2"/>
    <w:uiPriority w:val="99"/>
    <w:semiHidden/>
    <w:unhideWhenUsed/>
    <w:rsid w:val="005474F5"/>
  </w:style>
  <w:style w:type="paragraph" w:styleId="ad">
    <w:name w:val="List Paragraph"/>
    <w:aliases w:val="ТЗ список,Абзац списка нумерованный"/>
    <w:basedOn w:val="a"/>
    <w:link w:val="ae"/>
    <w:uiPriority w:val="99"/>
    <w:qFormat/>
    <w:rsid w:val="005474F5"/>
    <w:pPr>
      <w:ind w:left="720"/>
    </w:pPr>
    <w:rPr>
      <w:rFonts w:ascii="Calibri" w:eastAsia="Calibri" w:hAnsi="Calibri" w:cs="Calibri"/>
    </w:rPr>
  </w:style>
  <w:style w:type="character" w:styleId="af">
    <w:name w:val="Hyperlink"/>
    <w:basedOn w:val="a0"/>
    <w:uiPriority w:val="99"/>
    <w:rsid w:val="005474F5"/>
    <w:rPr>
      <w:color w:val="0000FF"/>
      <w:u w:val="single"/>
    </w:rPr>
  </w:style>
  <w:style w:type="paragraph" w:styleId="af0">
    <w:name w:val="Normal (Web)"/>
    <w:aliases w:val="_а_Е’__ (дќа) И’ц_1,_а_Е’__ (дќа) И’ц_ И’ц_,___С¬__ (_x_) ÷¬__1,___С¬__ (_x_) ÷¬__ ÷¬__"/>
    <w:basedOn w:val="a"/>
    <w:link w:val="af1"/>
    <w:uiPriority w:val="99"/>
    <w:rsid w:val="005474F5"/>
    <w:pPr>
      <w:spacing w:before="100" w:beforeAutospacing="1" w:after="100" w:afterAutospacing="1"/>
    </w:pPr>
    <w:rPr>
      <w:rFonts w:ascii="Arial" w:hAnsi="Arial" w:cs="Arial"/>
      <w:color w:val="4C4C4C"/>
      <w:sz w:val="16"/>
      <w:szCs w:val="16"/>
    </w:rPr>
  </w:style>
  <w:style w:type="paragraph" w:customStyle="1" w:styleId="13">
    <w:name w:val="Обычный1"/>
    <w:uiPriority w:val="99"/>
    <w:rsid w:val="005474F5"/>
    <w:pPr>
      <w:snapToGrid w:val="0"/>
      <w:spacing w:after="0" w:line="240" w:lineRule="auto"/>
    </w:pPr>
    <w:rPr>
      <w:rFonts w:ascii="Arial" w:eastAsia="Times New Roman" w:hAnsi="Arial" w:cs="Arial"/>
      <w:sz w:val="18"/>
      <w:szCs w:val="18"/>
      <w:lang w:eastAsia="ru-RU"/>
    </w:rPr>
  </w:style>
  <w:style w:type="paragraph" w:customStyle="1" w:styleId="Heading">
    <w:name w:val="Heading"/>
    <w:uiPriority w:val="99"/>
    <w:rsid w:val="005474F5"/>
    <w:pPr>
      <w:snapToGrid w:val="0"/>
      <w:spacing w:after="0" w:line="240" w:lineRule="auto"/>
    </w:pPr>
    <w:rPr>
      <w:rFonts w:ascii="Arial" w:eastAsia="Times New Roman" w:hAnsi="Arial" w:cs="Arial"/>
      <w:b/>
      <w:bCs/>
      <w:lang w:eastAsia="ru-RU"/>
    </w:rPr>
  </w:style>
  <w:style w:type="paragraph" w:customStyle="1" w:styleId="Preformat">
    <w:name w:val="Preformat"/>
    <w:uiPriority w:val="99"/>
    <w:rsid w:val="005474F5"/>
    <w:pPr>
      <w:snapToGrid w:val="0"/>
      <w:spacing w:after="0" w:line="240" w:lineRule="auto"/>
    </w:pPr>
    <w:rPr>
      <w:rFonts w:ascii="Courier New" w:eastAsia="Times New Roman" w:hAnsi="Courier New" w:cs="Courier New"/>
      <w:sz w:val="20"/>
      <w:szCs w:val="20"/>
      <w:lang w:eastAsia="ru-RU"/>
    </w:rPr>
  </w:style>
  <w:style w:type="paragraph" w:customStyle="1" w:styleId="ConsPlusNonformat">
    <w:name w:val="ConsPlusNonformat"/>
    <w:uiPriority w:val="99"/>
    <w:qFormat/>
    <w:rsid w:val="005474F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
    <w:name w:val="formattext"/>
    <w:rsid w:val="005474F5"/>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styleId="af2">
    <w:name w:val="Body Text Indent"/>
    <w:basedOn w:val="a"/>
    <w:link w:val="af3"/>
    <w:uiPriority w:val="99"/>
    <w:rsid w:val="005474F5"/>
    <w:pPr>
      <w:ind w:firstLine="709"/>
      <w:jc w:val="both"/>
    </w:pPr>
    <w:rPr>
      <w:rFonts w:ascii="Times New Roman CYR" w:hAnsi="Times New Roman CYR" w:cs="Times New Roman CYR"/>
      <w:sz w:val="20"/>
      <w:szCs w:val="20"/>
    </w:rPr>
  </w:style>
  <w:style w:type="character" w:customStyle="1" w:styleId="af3">
    <w:name w:val="Основной текст с отступом Знак"/>
    <w:basedOn w:val="a0"/>
    <w:link w:val="af2"/>
    <w:uiPriority w:val="99"/>
    <w:rsid w:val="005474F5"/>
    <w:rPr>
      <w:rFonts w:ascii="Times New Roman CYR" w:eastAsia="Times New Roman" w:hAnsi="Times New Roman CYR" w:cs="Times New Roman CYR"/>
      <w:sz w:val="20"/>
      <w:szCs w:val="20"/>
      <w:lang w:eastAsia="ru-RU"/>
    </w:rPr>
  </w:style>
  <w:style w:type="paragraph" w:styleId="af4">
    <w:name w:val="No Spacing"/>
    <w:link w:val="af5"/>
    <w:uiPriority w:val="99"/>
    <w:qFormat/>
    <w:rsid w:val="005474F5"/>
    <w:pPr>
      <w:spacing w:after="0" w:line="240" w:lineRule="auto"/>
    </w:pPr>
    <w:rPr>
      <w:rFonts w:ascii="Times New Roman" w:eastAsia="Times New Roman" w:hAnsi="Times New Roman" w:cs="Times New Roman"/>
      <w:sz w:val="20"/>
      <w:szCs w:val="20"/>
      <w:lang w:eastAsia="ru-RU"/>
    </w:rPr>
  </w:style>
  <w:style w:type="paragraph" w:customStyle="1" w:styleId="headertext">
    <w:name w:val="headertext"/>
    <w:uiPriority w:val="99"/>
    <w:rsid w:val="005474F5"/>
    <w:pPr>
      <w:widowControl w:val="0"/>
      <w:autoSpaceDE w:val="0"/>
      <w:autoSpaceDN w:val="0"/>
      <w:adjustRightInd w:val="0"/>
      <w:spacing w:after="0" w:line="240" w:lineRule="auto"/>
    </w:pPr>
    <w:rPr>
      <w:rFonts w:ascii="Arial" w:eastAsia="Times New Roman" w:hAnsi="Arial" w:cs="Arial"/>
      <w:b/>
      <w:bCs/>
      <w:lang w:eastAsia="ru-RU"/>
    </w:rPr>
  </w:style>
  <w:style w:type="character" w:styleId="af6">
    <w:name w:val="Emphasis"/>
    <w:basedOn w:val="a0"/>
    <w:uiPriority w:val="99"/>
    <w:qFormat/>
    <w:rsid w:val="005474F5"/>
    <w:rPr>
      <w:i/>
      <w:iCs/>
    </w:rPr>
  </w:style>
  <w:style w:type="paragraph" w:styleId="af7">
    <w:name w:val="footnote text"/>
    <w:basedOn w:val="a"/>
    <w:link w:val="af8"/>
    <w:uiPriority w:val="99"/>
    <w:rsid w:val="005474F5"/>
    <w:pPr>
      <w:autoSpaceDE w:val="0"/>
      <w:autoSpaceDN w:val="0"/>
    </w:pPr>
    <w:rPr>
      <w:sz w:val="20"/>
      <w:szCs w:val="20"/>
    </w:rPr>
  </w:style>
  <w:style w:type="character" w:customStyle="1" w:styleId="af8">
    <w:name w:val="Текст сноски Знак"/>
    <w:basedOn w:val="a0"/>
    <w:link w:val="af7"/>
    <w:uiPriority w:val="99"/>
    <w:rsid w:val="005474F5"/>
    <w:rPr>
      <w:rFonts w:ascii="Times New Roman" w:eastAsia="Times New Roman" w:hAnsi="Times New Roman" w:cs="Times New Roman"/>
      <w:sz w:val="20"/>
      <w:szCs w:val="20"/>
      <w:lang w:eastAsia="ru-RU"/>
    </w:rPr>
  </w:style>
  <w:style w:type="character" w:styleId="af9">
    <w:name w:val="footnote reference"/>
    <w:basedOn w:val="a0"/>
    <w:uiPriority w:val="99"/>
    <w:rsid w:val="005474F5"/>
    <w:rPr>
      <w:vertAlign w:val="superscript"/>
    </w:rPr>
  </w:style>
  <w:style w:type="numbering" w:customStyle="1" w:styleId="21">
    <w:name w:val="Нет списка2"/>
    <w:next w:val="a2"/>
    <w:semiHidden/>
    <w:rsid w:val="00AC6C8F"/>
  </w:style>
  <w:style w:type="paragraph" w:styleId="afa">
    <w:name w:val="Title"/>
    <w:basedOn w:val="a"/>
    <w:link w:val="afb"/>
    <w:qFormat/>
    <w:rsid w:val="00AC6C8F"/>
    <w:pPr>
      <w:jc w:val="center"/>
    </w:pPr>
    <w:rPr>
      <w:sz w:val="28"/>
      <w:szCs w:val="24"/>
    </w:rPr>
  </w:style>
  <w:style w:type="character" w:customStyle="1" w:styleId="afb">
    <w:name w:val="Название Знак"/>
    <w:basedOn w:val="a0"/>
    <w:link w:val="afa"/>
    <w:rsid w:val="00AC6C8F"/>
    <w:rPr>
      <w:rFonts w:ascii="Times New Roman" w:eastAsia="Times New Roman" w:hAnsi="Times New Roman" w:cs="Times New Roman"/>
      <w:sz w:val="28"/>
      <w:szCs w:val="24"/>
    </w:rPr>
  </w:style>
  <w:style w:type="character" w:styleId="afc">
    <w:name w:val="page number"/>
    <w:basedOn w:val="a0"/>
    <w:uiPriority w:val="99"/>
    <w:rsid w:val="00AC6C8F"/>
  </w:style>
  <w:style w:type="character" w:styleId="afd">
    <w:name w:val="Strong"/>
    <w:qFormat/>
    <w:rsid w:val="00AC6C8F"/>
    <w:rPr>
      <w:b/>
      <w:bCs/>
    </w:rPr>
  </w:style>
  <w:style w:type="paragraph" w:customStyle="1" w:styleId="consplusnormal00">
    <w:name w:val="consplusnormal0"/>
    <w:basedOn w:val="a"/>
    <w:rsid w:val="00AC6C8F"/>
    <w:pPr>
      <w:spacing w:before="100" w:after="100"/>
      <w:ind w:firstLine="120"/>
    </w:pPr>
    <w:rPr>
      <w:rFonts w:ascii="Verdana" w:hAnsi="Verdana"/>
      <w:sz w:val="24"/>
      <w:szCs w:val="24"/>
    </w:rPr>
  </w:style>
  <w:style w:type="character" w:styleId="afe">
    <w:name w:val="annotation reference"/>
    <w:uiPriority w:val="99"/>
    <w:rsid w:val="00AC6C8F"/>
    <w:rPr>
      <w:sz w:val="16"/>
      <w:szCs w:val="16"/>
    </w:rPr>
  </w:style>
  <w:style w:type="paragraph" w:styleId="aff">
    <w:name w:val="annotation text"/>
    <w:basedOn w:val="a"/>
    <w:link w:val="aff0"/>
    <w:uiPriority w:val="99"/>
    <w:rsid w:val="00AC6C8F"/>
    <w:rPr>
      <w:sz w:val="20"/>
      <w:szCs w:val="20"/>
    </w:rPr>
  </w:style>
  <w:style w:type="character" w:customStyle="1" w:styleId="aff0">
    <w:name w:val="Текст примечания Знак"/>
    <w:basedOn w:val="a0"/>
    <w:link w:val="aff"/>
    <w:rsid w:val="00AC6C8F"/>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rsid w:val="00AC6C8F"/>
    <w:rPr>
      <w:b/>
      <w:bCs/>
    </w:rPr>
  </w:style>
  <w:style w:type="character" w:customStyle="1" w:styleId="aff2">
    <w:name w:val="Тема примечания Знак"/>
    <w:basedOn w:val="aff0"/>
    <w:link w:val="aff1"/>
    <w:uiPriority w:val="99"/>
    <w:rsid w:val="00AC6C8F"/>
    <w:rPr>
      <w:b/>
      <w:bCs/>
    </w:rPr>
  </w:style>
  <w:style w:type="table" w:styleId="aff3">
    <w:name w:val="Table Grid"/>
    <w:basedOn w:val="a1"/>
    <w:uiPriority w:val="59"/>
    <w:rsid w:val="00AC6C8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d">
    <w:name w:val="normd"/>
    <w:basedOn w:val="a"/>
    <w:rsid w:val="00AC6C8F"/>
    <w:pPr>
      <w:spacing w:before="100" w:beforeAutospacing="1" w:after="100" w:afterAutospacing="1"/>
    </w:pPr>
    <w:rPr>
      <w:sz w:val="24"/>
      <w:szCs w:val="24"/>
    </w:rPr>
  </w:style>
  <w:style w:type="paragraph" w:styleId="HTML">
    <w:name w:val="HTML Preformatted"/>
    <w:basedOn w:val="a"/>
    <w:link w:val="HTML0"/>
    <w:uiPriority w:val="99"/>
    <w:unhideWhenUsed/>
    <w:rsid w:val="00AC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AC6C8F"/>
    <w:rPr>
      <w:rFonts w:ascii="Courier New" w:eastAsia="Times New Roman" w:hAnsi="Courier New" w:cs="Times New Roman"/>
      <w:sz w:val="20"/>
      <w:szCs w:val="20"/>
    </w:rPr>
  </w:style>
  <w:style w:type="numbering" w:customStyle="1" w:styleId="31">
    <w:name w:val="Нет списка3"/>
    <w:next w:val="a2"/>
    <w:semiHidden/>
    <w:rsid w:val="00E9119C"/>
  </w:style>
  <w:style w:type="paragraph" w:customStyle="1" w:styleId="ConsPlusTitle">
    <w:name w:val="ConsPlusTitle"/>
    <w:rsid w:val="00E9119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4">
    <w:name w:val="Знак Знак Знак Знак Знак1 Знак Знак Знак Знак Знак"/>
    <w:basedOn w:val="a"/>
    <w:rsid w:val="00E9119C"/>
    <w:pPr>
      <w:widowControl w:val="0"/>
      <w:adjustRightInd w:val="0"/>
      <w:spacing w:after="160" w:line="240" w:lineRule="exact"/>
      <w:jc w:val="right"/>
    </w:pPr>
    <w:rPr>
      <w:sz w:val="20"/>
      <w:szCs w:val="20"/>
      <w:lang w:val="en-GB"/>
    </w:rPr>
  </w:style>
  <w:style w:type="paragraph" w:customStyle="1" w:styleId="ConsPlusCell">
    <w:name w:val="ConsPlusCell"/>
    <w:uiPriority w:val="99"/>
    <w:rsid w:val="00E9119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5">
    <w:name w:val="Знак Знак Знак Знак Знак1 Знак Знак Знак Знак Знак"/>
    <w:basedOn w:val="a"/>
    <w:rsid w:val="00E9119C"/>
    <w:pPr>
      <w:widowControl w:val="0"/>
      <w:adjustRightInd w:val="0"/>
      <w:spacing w:after="160" w:line="240" w:lineRule="exact"/>
      <w:jc w:val="right"/>
    </w:pPr>
    <w:rPr>
      <w:sz w:val="20"/>
      <w:szCs w:val="20"/>
      <w:lang w:val="en-GB"/>
    </w:rPr>
  </w:style>
  <w:style w:type="character" w:customStyle="1" w:styleId="Bodytext">
    <w:name w:val="Body text_"/>
    <w:link w:val="Bodytext1"/>
    <w:rsid w:val="00E9119C"/>
    <w:rPr>
      <w:sz w:val="26"/>
      <w:szCs w:val="26"/>
      <w:shd w:val="clear" w:color="auto" w:fill="FFFFFF"/>
    </w:rPr>
  </w:style>
  <w:style w:type="paragraph" w:customStyle="1" w:styleId="Bodytext1">
    <w:name w:val="Body text1"/>
    <w:basedOn w:val="a"/>
    <w:link w:val="Bodytext"/>
    <w:rsid w:val="00E9119C"/>
    <w:pPr>
      <w:shd w:val="clear" w:color="auto" w:fill="FFFFFF"/>
      <w:spacing w:line="322" w:lineRule="exact"/>
      <w:ind w:firstLine="540"/>
      <w:jc w:val="both"/>
    </w:pPr>
    <w:rPr>
      <w:sz w:val="26"/>
      <w:szCs w:val="26"/>
    </w:rPr>
  </w:style>
  <w:style w:type="character" w:customStyle="1" w:styleId="Bodytext0">
    <w:name w:val="Body text"/>
    <w:rsid w:val="00E9119C"/>
    <w:rPr>
      <w:rFonts w:ascii="Times New Roman" w:hAnsi="Times New Roman" w:cs="Times New Roman"/>
      <w:spacing w:val="0"/>
      <w:sz w:val="26"/>
      <w:szCs w:val="26"/>
      <w:lang w:bidi="ar-SA"/>
    </w:rPr>
  </w:style>
  <w:style w:type="character" w:customStyle="1" w:styleId="HeaderorfooterArialUnicodeMS">
    <w:name w:val="Header or footer + Arial Unicode MS"/>
    <w:aliases w:val="19,5 pt,Bold,Spacing 1 pt,Scaling 50%"/>
    <w:rsid w:val="00E9119C"/>
    <w:rPr>
      <w:rFonts w:ascii="Arial Unicode MS" w:eastAsia="Arial Unicode MS" w:cs="Arial Unicode MS"/>
      <w:b/>
      <w:bCs/>
      <w:spacing w:val="20"/>
      <w:w w:val="50"/>
      <w:sz w:val="39"/>
      <w:szCs w:val="39"/>
    </w:rPr>
  </w:style>
  <w:style w:type="paragraph" w:customStyle="1" w:styleId="16">
    <w:name w:val="Знак Знак Знак Знак Знак1 Знак Знак Знак Знак"/>
    <w:basedOn w:val="a"/>
    <w:rsid w:val="00E9119C"/>
    <w:pPr>
      <w:widowControl w:val="0"/>
      <w:adjustRightInd w:val="0"/>
      <w:spacing w:after="160" w:line="240" w:lineRule="exact"/>
      <w:jc w:val="right"/>
    </w:pPr>
    <w:rPr>
      <w:sz w:val="20"/>
      <w:szCs w:val="20"/>
      <w:lang w:val="en-GB"/>
    </w:rPr>
  </w:style>
  <w:style w:type="character" w:customStyle="1" w:styleId="Bodytext2">
    <w:name w:val="Body text2"/>
    <w:basedOn w:val="Bodytext"/>
    <w:rsid w:val="00E9119C"/>
  </w:style>
  <w:style w:type="paragraph" w:customStyle="1" w:styleId="unformattexttopleveltext">
    <w:name w:val="unformattext topleveltext"/>
    <w:basedOn w:val="a"/>
    <w:rsid w:val="00E9119C"/>
    <w:pPr>
      <w:spacing w:before="100" w:beforeAutospacing="1" w:after="100" w:afterAutospacing="1"/>
    </w:pPr>
    <w:rPr>
      <w:sz w:val="24"/>
      <w:szCs w:val="24"/>
    </w:rPr>
  </w:style>
  <w:style w:type="paragraph" w:customStyle="1" w:styleId="formattexttopleveltext">
    <w:name w:val="formattext topleveltext"/>
    <w:basedOn w:val="a"/>
    <w:rsid w:val="00E9119C"/>
    <w:pPr>
      <w:spacing w:before="100" w:beforeAutospacing="1" w:after="100" w:afterAutospacing="1"/>
    </w:pPr>
    <w:rPr>
      <w:sz w:val="24"/>
      <w:szCs w:val="24"/>
    </w:rPr>
  </w:style>
  <w:style w:type="paragraph" w:styleId="32">
    <w:name w:val="Body Text 3"/>
    <w:basedOn w:val="a"/>
    <w:link w:val="33"/>
    <w:uiPriority w:val="99"/>
    <w:rsid w:val="00E9119C"/>
    <w:pPr>
      <w:spacing w:after="120"/>
    </w:pPr>
    <w:rPr>
      <w:sz w:val="16"/>
      <w:szCs w:val="16"/>
    </w:rPr>
  </w:style>
  <w:style w:type="character" w:customStyle="1" w:styleId="33">
    <w:name w:val="Основной текст 3 Знак"/>
    <w:basedOn w:val="a0"/>
    <w:link w:val="32"/>
    <w:uiPriority w:val="99"/>
    <w:rsid w:val="00E9119C"/>
    <w:rPr>
      <w:rFonts w:ascii="Times New Roman" w:eastAsia="Times New Roman" w:hAnsi="Times New Roman" w:cs="Times New Roman"/>
      <w:sz w:val="16"/>
      <w:szCs w:val="16"/>
      <w:lang w:eastAsia="ru-RU"/>
    </w:rPr>
  </w:style>
  <w:style w:type="character" w:styleId="aff4">
    <w:name w:val="FollowedHyperlink"/>
    <w:uiPriority w:val="99"/>
    <w:rsid w:val="00E9119C"/>
    <w:rPr>
      <w:color w:val="800080"/>
      <w:u w:val="single"/>
    </w:rPr>
  </w:style>
  <w:style w:type="character" w:customStyle="1" w:styleId="apple-converted-space">
    <w:name w:val="apple-converted-space"/>
    <w:basedOn w:val="a0"/>
    <w:rsid w:val="00E9119C"/>
  </w:style>
  <w:style w:type="numbering" w:customStyle="1" w:styleId="41">
    <w:name w:val="Нет списка4"/>
    <w:next w:val="a2"/>
    <w:semiHidden/>
    <w:rsid w:val="00B92F14"/>
  </w:style>
  <w:style w:type="paragraph" w:styleId="aff5">
    <w:name w:val="Plain Text"/>
    <w:basedOn w:val="a"/>
    <w:link w:val="aff6"/>
    <w:unhideWhenUsed/>
    <w:rsid w:val="00B92F14"/>
    <w:rPr>
      <w:rFonts w:ascii="Courier New" w:hAnsi="Courier New"/>
      <w:sz w:val="20"/>
      <w:szCs w:val="20"/>
    </w:rPr>
  </w:style>
  <w:style w:type="character" w:customStyle="1" w:styleId="aff6">
    <w:name w:val="Текст Знак"/>
    <w:basedOn w:val="a0"/>
    <w:link w:val="aff5"/>
    <w:rsid w:val="00B92F14"/>
    <w:rPr>
      <w:rFonts w:ascii="Courier New" w:eastAsia="Times New Roman" w:hAnsi="Courier New" w:cs="Times New Roman"/>
      <w:sz w:val="20"/>
      <w:szCs w:val="20"/>
    </w:rPr>
  </w:style>
  <w:style w:type="character" w:customStyle="1" w:styleId="s103">
    <w:name w:val="s_103"/>
    <w:rsid w:val="00B92F14"/>
    <w:rPr>
      <w:b/>
      <w:bCs/>
      <w:color w:val="000080"/>
    </w:rPr>
  </w:style>
  <w:style w:type="numbering" w:customStyle="1" w:styleId="51">
    <w:name w:val="Нет списка5"/>
    <w:next w:val="a2"/>
    <w:uiPriority w:val="99"/>
    <w:semiHidden/>
    <w:unhideWhenUsed/>
    <w:rsid w:val="003F24C0"/>
  </w:style>
  <w:style w:type="character" w:customStyle="1" w:styleId="aff7">
    <w:name w:val="Цветовое выделение"/>
    <w:rsid w:val="003F24C0"/>
    <w:rPr>
      <w:b/>
      <w:color w:val="26282F"/>
    </w:rPr>
  </w:style>
  <w:style w:type="character" w:customStyle="1" w:styleId="aff8">
    <w:name w:val="Гипертекстовая ссылка"/>
    <w:basedOn w:val="aff7"/>
    <w:uiPriority w:val="99"/>
    <w:rsid w:val="003F24C0"/>
    <w:rPr>
      <w:rFonts w:cs="Times New Roman"/>
      <w:color w:val="106BBE"/>
    </w:rPr>
  </w:style>
  <w:style w:type="character" w:customStyle="1" w:styleId="aff9">
    <w:name w:val="Активная гипертекстовая ссылка"/>
    <w:basedOn w:val="aff8"/>
    <w:uiPriority w:val="99"/>
    <w:rsid w:val="003F24C0"/>
    <w:rPr>
      <w:u w:val="single"/>
    </w:rPr>
  </w:style>
  <w:style w:type="paragraph" w:customStyle="1" w:styleId="affa">
    <w:name w:val="Внимание"/>
    <w:basedOn w:val="a"/>
    <w:next w:val="a"/>
    <w:rsid w:val="003F24C0"/>
    <w:pPr>
      <w:widowControl w:val="0"/>
      <w:autoSpaceDE w:val="0"/>
      <w:autoSpaceDN w:val="0"/>
      <w:adjustRightInd w:val="0"/>
      <w:spacing w:before="240" w:after="240"/>
      <w:ind w:left="420" w:right="420" w:firstLine="300"/>
      <w:jc w:val="both"/>
    </w:pPr>
    <w:rPr>
      <w:rFonts w:ascii="Arial" w:hAnsi="Arial" w:cs="Arial"/>
      <w:sz w:val="24"/>
      <w:szCs w:val="24"/>
      <w:shd w:val="clear" w:color="auto" w:fill="F5F3DA"/>
    </w:rPr>
  </w:style>
  <w:style w:type="paragraph" w:customStyle="1" w:styleId="affb">
    <w:name w:val="Внимание: криминал!!"/>
    <w:basedOn w:val="affa"/>
    <w:next w:val="a"/>
    <w:rsid w:val="003F24C0"/>
  </w:style>
  <w:style w:type="paragraph" w:customStyle="1" w:styleId="affc">
    <w:name w:val="Внимание: недобросовестность!"/>
    <w:basedOn w:val="affa"/>
    <w:next w:val="a"/>
    <w:rsid w:val="003F24C0"/>
  </w:style>
  <w:style w:type="character" w:customStyle="1" w:styleId="affd">
    <w:name w:val="Выделение для Базового Поиска"/>
    <w:basedOn w:val="aff7"/>
    <w:uiPriority w:val="99"/>
    <w:rsid w:val="003F24C0"/>
    <w:rPr>
      <w:rFonts w:cs="Times New Roman"/>
      <w:bCs/>
      <w:color w:val="0058A9"/>
    </w:rPr>
  </w:style>
  <w:style w:type="character" w:customStyle="1" w:styleId="affe">
    <w:name w:val="Выделение для Базового Поиска (курсив)"/>
    <w:basedOn w:val="affd"/>
    <w:uiPriority w:val="99"/>
    <w:rsid w:val="003F24C0"/>
    <w:rPr>
      <w:i/>
      <w:iCs/>
    </w:rPr>
  </w:style>
  <w:style w:type="paragraph" w:customStyle="1" w:styleId="afff">
    <w:name w:val="Дочерний элемент списка"/>
    <w:basedOn w:val="a"/>
    <w:next w:val="a"/>
    <w:rsid w:val="003F24C0"/>
    <w:pPr>
      <w:widowControl w:val="0"/>
      <w:autoSpaceDE w:val="0"/>
      <w:autoSpaceDN w:val="0"/>
      <w:adjustRightInd w:val="0"/>
      <w:jc w:val="both"/>
    </w:pPr>
    <w:rPr>
      <w:rFonts w:ascii="Arial" w:hAnsi="Arial" w:cs="Arial"/>
      <w:color w:val="868381"/>
      <w:sz w:val="20"/>
      <w:szCs w:val="20"/>
    </w:rPr>
  </w:style>
  <w:style w:type="paragraph" w:customStyle="1" w:styleId="afff0">
    <w:name w:val="Основное меню (преемственное)"/>
    <w:basedOn w:val="a"/>
    <w:next w:val="a"/>
    <w:rsid w:val="003F24C0"/>
    <w:pPr>
      <w:widowControl w:val="0"/>
      <w:autoSpaceDE w:val="0"/>
      <w:autoSpaceDN w:val="0"/>
      <w:adjustRightInd w:val="0"/>
      <w:ind w:firstLine="720"/>
      <w:jc w:val="both"/>
    </w:pPr>
    <w:rPr>
      <w:rFonts w:ascii="Verdana" w:hAnsi="Verdana" w:cs="Verdana"/>
    </w:rPr>
  </w:style>
  <w:style w:type="paragraph" w:customStyle="1" w:styleId="afff1">
    <w:name w:val="Заголовок"/>
    <w:basedOn w:val="afff0"/>
    <w:next w:val="a"/>
    <w:qFormat/>
    <w:rsid w:val="003F24C0"/>
    <w:rPr>
      <w:b/>
      <w:bCs/>
      <w:color w:val="0058A9"/>
      <w:shd w:val="clear" w:color="auto" w:fill="ECE9D8"/>
    </w:rPr>
  </w:style>
  <w:style w:type="paragraph" w:customStyle="1" w:styleId="afff2">
    <w:name w:val="Заголовок группы контролов"/>
    <w:basedOn w:val="a"/>
    <w:next w:val="a"/>
    <w:rsid w:val="003F24C0"/>
    <w:pPr>
      <w:widowControl w:val="0"/>
      <w:autoSpaceDE w:val="0"/>
      <w:autoSpaceDN w:val="0"/>
      <w:adjustRightInd w:val="0"/>
      <w:ind w:firstLine="720"/>
      <w:jc w:val="both"/>
    </w:pPr>
    <w:rPr>
      <w:rFonts w:ascii="Arial" w:hAnsi="Arial" w:cs="Arial"/>
      <w:b/>
      <w:bCs/>
      <w:color w:val="000000"/>
      <w:sz w:val="24"/>
      <w:szCs w:val="24"/>
    </w:rPr>
  </w:style>
  <w:style w:type="paragraph" w:customStyle="1" w:styleId="afff3">
    <w:name w:val="Заголовок для информации об изменениях"/>
    <w:basedOn w:val="1"/>
    <w:next w:val="a"/>
    <w:rsid w:val="003F24C0"/>
    <w:pPr>
      <w:keepNext w:val="0"/>
      <w:numPr>
        <w:numId w:val="0"/>
      </w:numPr>
      <w:autoSpaceDN w:val="0"/>
      <w:adjustRightInd w:val="0"/>
      <w:spacing w:before="0" w:after="108"/>
      <w:jc w:val="center"/>
      <w:outlineLvl w:val="9"/>
    </w:pPr>
    <w:rPr>
      <w:b w:val="0"/>
      <w:bCs w:val="0"/>
      <w:color w:val="26282F"/>
      <w:kern w:val="0"/>
      <w:sz w:val="18"/>
      <w:szCs w:val="18"/>
      <w:shd w:val="clear" w:color="auto" w:fill="FFFFFF"/>
      <w:lang w:eastAsia="ru-RU"/>
    </w:rPr>
  </w:style>
  <w:style w:type="paragraph" w:customStyle="1" w:styleId="afff4">
    <w:name w:val="Заголовок распахивающейся части диалога"/>
    <w:basedOn w:val="a"/>
    <w:next w:val="a"/>
    <w:rsid w:val="003F24C0"/>
    <w:pPr>
      <w:widowControl w:val="0"/>
      <w:autoSpaceDE w:val="0"/>
      <w:autoSpaceDN w:val="0"/>
      <w:adjustRightInd w:val="0"/>
      <w:ind w:firstLine="720"/>
      <w:jc w:val="both"/>
    </w:pPr>
    <w:rPr>
      <w:rFonts w:ascii="Arial" w:hAnsi="Arial" w:cs="Arial"/>
      <w:i/>
      <w:iCs/>
      <w:color w:val="000080"/>
    </w:rPr>
  </w:style>
  <w:style w:type="character" w:customStyle="1" w:styleId="afff5">
    <w:name w:val="Заголовок своего сообщения"/>
    <w:basedOn w:val="aff7"/>
    <w:uiPriority w:val="99"/>
    <w:rsid w:val="003F24C0"/>
    <w:rPr>
      <w:rFonts w:cs="Times New Roman"/>
      <w:bCs/>
    </w:rPr>
  </w:style>
  <w:style w:type="paragraph" w:customStyle="1" w:styleId="afff6">
    <w:name w:val="Заголовок статьи"/>
    <w:basedOn w:val="a"/>
    <w:next w:val="a"/>
    <w:rsid w:val="003F24C0"/>
    <w:pPr>
      <w:widowControl w:val="0"/>
      <w:autoSpaceDE w:val="0"/>
      <w:autoSpaceDN w:val="0"/>
      <w:adjustRightInd w:val="0"/>
      <w:ind w:left="1612" w:hanging="892"/>
      <w:jc w:val="both"/>
    </w:pPr>
    <w:rPr>
      <w:rFonts w:ascii="Arial" w:hAnsi="Arial" w:cs="Arial"/>
      <w:sz w:val="24"/>
      <w:szCs w:val="24"/>
    </w:rPr>
  </w:style>
  <w:style w:type="character" w:customStyle="1" w:styleId="afff7">
    <w:name w:val="Заголовок чужого сообщения"/>
    <w:basedOn w:val="aff7"/>
    <w:uiPriority w:val="99"/>
    <w:rsid w:val="003F24C0"/>
    <w:rPr>
      <w:rFonts w:cs="Times New Roman"/>
      <w:bCs/>
      <w:color w:val="FF0000"/>
    </w:rPr>
  </w:style>
  <w:style w:type="paragraph" w:customStyle="1" w:styleId="afff8">
    <w:name w:val="Заголовок ЭР (левое окно)"/>
    <w:basedOn w:val="a"/>
    <w:next w:val="a"/>
    <w:rsid w:val="003F24C0"/>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9">
    <w:name w:val="Заголовок ЭР (правое окно)"/>
    <w:basedOn w:val="afff8"/>
    <w:next w:val="a"/>
    <w:rsid w:val="003F24C0"/>
    <w:pPr>
      <w:spacing w:after="0"/>
      <w:jc w:val="left"/>
    </w:pPr>
  </w:style>
  <w:style w:type="paragraph" w:customStyle="1" w:styleId="afffa">
    <w:name w:val="Интерактивный заголовок"/>
    <w:basedOn w:val="afff1"/>
    <w:next w:val="a"/>
    <w:rsid w:val="003F24C0"/>
    <w:rPr>
      <w:u w:val="single"/>
    </w:rPr>
  </w:style>
  <w:style w:type="paragraph" w:customStyle="1" w:styleId="afffb">
    <w:name w:val="Текст информации об изменениях"/>
    <w:basedOn w:val="a"/>
    <w:next w:val="a"/>
    <w:rsid w:val="003F24C0"/>
    <w:pPr>
      <w:widowControl w:val="0"/>
      <w:autoSpaceDE w:val="0"/>
      <w:autoSpaceDN w:val="0"/>
      <w:adjustRightInd w:val="0"/>
      <w:ind w:firstLine="720"/>
      <w:jc w:val="both"/>
    </w:pPr>
    <w:rPr>
      <w:rFonts w:ascii="Arial" w:hAnsi="Arial" w:cs="Arial"/>
      <w:color w:val="353842"/>
    </w:rPr>
  </w:style>
  <w:style w:type="paragraph" w:customStyle="1" w:styleId="afffc">
    <w:name w:val="Информация об изменениях"/>
    <w:basedOn w:val="afffb"/>
    <w:next w:val="a"/>
    <w:rsid w:val="003F24C0"/>
    <w:pPr>
      <w:spacing w:before="180"/>
      <w:ind w:left="360" w:right="360" w:firstLine="0"/>
    </w:pPr>
    <w:rPr>
      <w:shd w:val="clear" w:color="auto" w:fill="EAEFED"/>
    </w:rPr>
  </w:style>
  <w:style w:type="paragraph" w:customStyle="1" w:styleId="afffd">
    <w:name w:val="Текст (справка)"/>
    <w:basedOn w:val="a"/>
    <w:next w:val="a"/>
    <w:rsid w:val="003F24C0"/>
    <w:pPr>
      <w:widowControl w:val="0"/>
      <w:autoSpaceDE w:val="0"/>
      <w:autoSpaceDN w:val="0"/>
      <w:adjustRightInd w:val="0"/>
      <w:ind w:left="170" w:right="170"/>
    </w:pPr>
    <w:rPr>
      <w:rFonts w:ascii="Arial" w:hAnsi="Arial" w:cs="Arial"/>
      <w:sz w:val="24"/>
      <w:szCs w:val="24"/>
    </w:rPr>
  </w:style>
  <w:style w:type="paragraph" w:customStyle="1" w:styleId="afffe">
    <w:name w:val="Комментарий"/>
    <w:basedOn w:val="afffd"/>
    <w:next w:val="a"/>
    <w:rsid w:val="003F24C0"/>
    <w:pPr>
      <w:spacing w:before="75"/>
      <w:ind w:right="0"/>
      <w:jc w:val="both"/>
    </w:pPr>
    <w:rPr>
      <w:color w:val="353842"/>
      <w:shd w:val="clear" w:color="auto" w:fill="F0F0F0"/>
    </w:rPr>
  </w:style>
  <w:style w:type="paragraph" w:customStyle="1" w:styleId="affff">
    <w:name w:val="Информация об изменениях документа"/>
    <w:basedOn w:val="afffe"/>
    <w:next w:val="a"/>
    <w:rsid w:val="003F24C0"/>
    <w:rPr>
      <w:i/>
      <w:iCs/>
    </w:rPr>
  </w:style>
  <w:style w:type="paragraph" w:customStyle="1" w:styleId="affff0">
    <w:name w:val="Текст (лев. подпись)"/>
    <w:basedOn w:val="a"/>
    <w:next w:val="a"/>
    <w:rsid w:val="003F24C0"/>
    <w:pPr>
      <w:widowControl w:val="0"/>
      <w:autoSpaceDE w:val="0"/>
      <w:autoSpaceDN w:val="0"/>
      <w:adjustRightInd w:val="0"/>
    </w:pPr>
    <w:rPr>
      <w:rFonts w:ascii="Arial" w:hAnsi="Arial" w:cs="Arial"/>
      <w:sz w:val="24"/>
      <w:szCs w:val="24"/>
    </w:rPr>
  </w:style>
  <w:style w:type="paragraph" w:customStyle="1" w:styleId="affff1">
    <w:name w:val="Колонтитул (левый)"/>
    <w:basedOn w:val="affff0"/>
    <w:next w:val="a"/>
    <w:rsid w:val="003F24C0"/>
    <w:rPr>
      <w:sz w:val="14"/>
      <w:szCs w:val="14"/>
    </w:rPr>
  </w:style>
  <w:style w:type="paragraph" w:customStyle="1" w:styleId="affff2">
    <w:name w:val="Текст (прав. подпись)"/>
    <w:basedOn w:val="a"/>
    <w:next w:val="a"/>
    <w:rsid w:val="003F24C0"/>
    <w:pPr>
      <w:widowControl w:val="0"/>
      <w:autoSpaceDE w:val="0"/>
      <w:autoSpaceDN w:val="0"/>
      <w:adjustRightInd w:val="0"/>
      <w:jc w:val="right"/>
    </w:pPr>
    <w:rPr>
      <w:rFonts w:ascii="Arial" w:hAnsi="Arial" w:cs="Arial"/>
      <w:sz w:val="24"/>
      <w:szCs w:val="24"/>
    </w:rPr>
  </w:style>
  <w:style w:type="paragraph" w:customStyle="1" w:styleId="affff3">
    <w:name w:val="Колонтитул (правый)"/>
    <w:basedOn w:val="affff2"/>
    <w:next w:val="a"/>
    <w:rsid w:val="003F24C0"/>
    <w:rPr>
      <w:sz w:val="14"/>
      <w:szCs w:val="14"/>
    </w:rPr>
  </w:style>
  <w:style w:type="paragraph" w:customStyle="1" w:styleId="affff4">
    <w:name w:val="Комментарий пользователя"/>
    <w:basedOn w:val="afffe"/>
    <w:next w:val="a"/>
    <w:rsid w:val="003F24C0"/>
    <w:pPr>
      <w:jc w:val="left"/>
    </w:pPr>
    <w:rPr>
      <w:shd w:val="clear" w:color="auto" w:fill="FFDFE0"/>
    </w:rPr>
  </w:style>
  <w:style w:type="paragraph" w:customStyle="1" w:styleId="affff5">
    <w:name w:val="Куда обратиться?"/>
    <w:basedOn w:val="affa"/>
    <w:next w:val="a"/>
    <w:rsid w:val="003F24C0"/>
  </w:style>
  <w:style w:type="paragraph" w:customStyle="1" w:styleId="affff6">
    <w:name w:val="Моноширинный"/>
    <w:basedOn w:val="a"/>
    <w:next w:val="a"/>
    <w:rsid w:val="003F24C0"/>
    <w:pPr>
      <w:widowControl w:val="0"/>
      <w:autoSpaceDE w:val="0"/>
      <w:autoSpaceDN w:val="0"/>
      <w:adjustRightInd w:val="0"/>
    </w:pPr>
    <w:rPr>
      <w:rFonts w:ascii="Courier New" w:hAnsi="Courier New" w:cs="Courier New"/>
      <w:sz w:val="24"/>
      <w:szCs w:val="24"/>
    </w:rPr>
  </w:style>
  <w:style w:type="character" w:customStyle="1" w:styleId="affff7">
    <w:name w:val="Найденные слова"/>
    <w:basedOn w:val="aff7"/>
    <w:uiPriority w:val="99"/>
    <w:rsid w:val="003F24C0"/>
    <w:rPr>
      <w:rFonts w:cs="Times New Roman"/>
      <w:shd w:val="clear" w:color="auto" w:fill="FFF580"/>
    </w:rPr>
  </w:style>
  <w:style w:type="character" w:customStyle="1" w:styleId="affff8">
    <w:name w:val="Не вступил в силу"/>
    <w:basedOn w:val="aff7"/>
    <w:uiPriority w:val="99"/>
    <w:rsid w:val="003F24C0"/>
    <w:rPr>
      <w:rFonts w:cs="Times New Roman"/>
      <w:color w:val="000000"/>
      <w:shd w:val="clear" w:color="auto" w:fill="D8EDE8"/>
    </w:rPr>
  </w:style>
  <w:style w:type="paragraph" w:customStyle="1" w:styleId="affff9">
    <w:name w:val="Необходимые документы"/>
    <w:basedOn w:val="affa"/>
    <w:next w:val="a"/>
    <w:rsid w:val="003F24C0"/>
    <w:pPr>
      <w:ind w:firstLine="118"/>
    </w:pPr>
  </w:style>
  <w:style w:type="paragraph" w:customStyle="1" w:styleId="affffa">
    <w:name w:val="Нормальный (таблица)"/>
    <w:basedOn w:val="a"/>
    <w:next w:val="a"/>
    <w:rsid w:val="003F24C0"/>
    <w:pPr>
      <w:widowControl w:val="0"/>
      <w:autoSpaceDE w:val="0"/>
      <w:autoSpaceDN w:val="0"/>
      <w:adjustRightInd w:val="0"/>
      <w:jc w:val="both"/>
    </w:pPr>
    <w:rPr>
      <w:rFonts w:ascii="Arial" w:hAnsi="Arial" w:cs="Arial"/>
      <w:sz w:val="24"/>
      <w:szCs w:val="24"/>
    </w:rPr>
  </w:style>
  <w:style w:type="paragraph" w:customStyle="1" w:styleId="affffb">
    <w:name w:val="Таблицы (моноширинный)"/>
    <w:basedOn w:val="a"/>
    <w:next w:val="a"/>
    <w:uiPriority w:val="99"/>
    <w:rsid w:val="003F24C0"/>
    <w:pPr>
      <w:widowControl w:val="0"/>
      <w:autoSpaceDE w:val="0"/>
      <w:autoSpaceDN w:val="0"/>
      <w:adjustRightInd w:val="0"/>
    </w:pPr>
    <w:rPr>
      <w:rFonts w:ascii="Courier New" w:hAnsi="Courier New" w:cs="Courier New"/>
      <w:sz w:val="24"/>
      <w:szCs w:val="24"/>
    </w:rPr>
  </w:style>
  <w:style w:type="paragraph" w:customStyle="1" w:styleId="affffc">
    <w:name w:val="Оглавление"/>
    <w:basedOn w:val="affffb"/>
    <w:next w:val="a"/>
    <w:rsid w:val="003F24C0"/>
    <w:pPr>
      <w:ind w:left="140"/>
    </w:pPr>
  </w:style>
  <w:style w:type="character" w:customStyle="1" w:styleId="affffd">
    <w:name w:val="Опечатки"/>
    <w:uiPriority w:val="99"/>
    <w:rsid w:val="003F24C0"/>
    <w:rPr>
      <w:color w:val="FF0000"/>
    </w:rPr>
  </w:style>
  <w:style w:type="paragraph" w:customStyle="1" w:styleId="affffe">
    <w:name w:val="Переменная часть"/>
    <w:basedOn w:val="afff0"/>
    <w:next w:val="a"/>
    <w:rsid w:val="003F24C0"/>
  </w:style>
  <w:style w:type="paragraph" w:customStyle="1" w:styleId="afffff">
    <w:name w:val="Подвал для информации об изменениях"/>
    <w:basedOn w:val="1"/>
    <w:next w:val="a"/>
    <w:rsid w:val="003F24C0"/>
    <w:pPr>
      <w:keepNext w:val="0"/>
      <w:numPr>
        <w:numId w:val="0"/>
      </w:numPr>
      <w:autoSpaceDN w:val="0"/>
      <w:adjustRightInd w:val="0"/>
      <w:spacing w:before="108" w:after="108"/>
      <w:jc w:val="center"/>
      <w:outlineLvl w:val="9"/>
    </w:pPr>
    <w:rPr>
      <w:b w:val="0"/>
      <w:bCs w:val="0"/>
      <w:color w:val="26282F"/>
      <w:kern w:val="0"/>
      <w:sz w:val="18"/>
      <w:szCs w:val="18"/>
      <w:lang w:eastAsia="ru-RU"/>
    </w:rPr>
  </w:style>
  <w:style w:type="paragraph" w:customStyle="1" w:styleId="afffff0">
    <w:name w:val="Подзаголовок для информации об изменениях"/>
    <w:basedOn w:val="afffb"/>
    <w:next w:val="a"/>
    <w:rsid w:val="003F24C0"/>
    <w:rPr>
      <w:b/>
      <w:bCs/>
    </w:rPr>
  </w:style>
  <w:style w:type="paragraph" w:customStyle="1" w:styleId="afffff1">
    <w:name w:val="Подчёркнуный текст"/>
    <w:basedOn w:val="a"/>
    <w:next w:val="a"/>
    <w:rsid w:val="003F24C0"/>
    <w:pPr>
      <w:widowControl w:val="0"/>
      <w:autoSpaceDE w:val="0"/>
      <w:autoSpaceDN w:val="0"/>
      <w:adjustRightInd w:val="0"/>
      <w:ind w:firstLine="720"/>
      <w:jc w:val="both"/>
    </w:pPr>
    <w:rPr>
      <w:rFonts w:ascii="Arial" w:hAnsi="Arial" w:cs="Arial"/>
      <w:sz w:val="24"/>
      <w:szCs w:val="24"/>
    </w:rPr>
  </w:style>
  <w:style w:type="paragraph" w:customStyle="1" w:styleId="afffff2">
    <w:name w:val="Постоянная часть"/>
    <w:basedOn w:val="afff0"/>
    <w:next w:val="a"/>
    <w:rsid w:val="003F24C0"/>
    <w:rPr>
      <w:sz w:val="20"/>
      <w:szCs w:val="20"/>
    </w:rPr>
  </w:style>
  <w:style w:type="paragraph" w:customStyle="1" w:styleId="afffff3">
    <w:name w:val="Прижатый влево"/>
    <w:basedOn w:val="a"/>
    <w:next w:val="a"/>
    <w:rsid w:val="003F24C0"/>
    <w:pPr>
      <w:widowControl w:val="0"/>
      <w:autoSpaceDE w:val="0"/>
      <w:autoSpaceDN w:val="0"/>
      <w:adjustRightInd w:val="0"/>
    </w:pPr>
    <w:rPr>
      <w:rFonts w:ascii="Arial" w:hAnsi="Arial" w:cs="Arial"/>
      <w:sz w:val="24"/>
      <w:szCs w:val="24"/>
    </w:rPr>
  </w:style>
  <w:style w:type="paragraph" w:customStyle="1" w:styleId="afffff4">
    <w:name w:val="Пример."/>
    <w:basedOn w:val="affa"/>
    <w:next w:val="a"/>
    <w:rsid w:val="003F24C0"/>
  </w:style>
  <w:style w:type="paragraph" w:customStyle="1" w:styleId="afffff5">
    <w:name w:val="Примечание."/>
    <w:basedOn w:val="affa"/>
    <w:next w:val="a"/>
    <w:rsid w:val="003F24C0"/>
  </w:style>
  <w:style w:type="character" w:customStyle="1" w:styleId="afffff6">
    <w:name w:val="Продолжение ссылки"/>
    <w:basedOn w:val="aff8"/>
    <w:uiPriority w:val="99"/>
    <w:rsid w:val="003F24C0"/>
  </w:style>
  <w:style w:type="paragraph" w:customStyle="1" w:styleId="afffff7">
    <w:name w:val="Словарная статья"/>
    <w:basedOn w:val="a"/>
    <w:next w:val="a"/>
    <w:rsid w:val="003F24C0"/>
    <w:pPr>
      <w:widowControl w:val="0"/>
      <w:autoSpaceDE w:val="0"/>
      <w:autoSpaceDN w:val="0"/>
      <w:adjustRightInd w:val="0"/>
      <w:ind w:right="118"/>
      <w:jc w:val="both"/>
    </w:pPr>
    <w:rPr>
      <w:rFonts w:ascii="Arial" w:hAnsi="Arial" w:cs="Arial"/>
      <w:sz w:val="24"/>
      <w:szCs w:val="24"/>
    </w:rPr>
  </w:style>
  <w:style w:type="character" w:customStyle="1" w:styleId="afffff8">
    <w:name w:val="Сравнение редакций"/>
    <w:basedOn w:val="aff7"/>
    <w:uiPriority w:val="99"/>
    <w:rsid w:val="003F24C0"/>
    <w:rPr>
      <w:rFonts w:cs="Times New Roman"/>
    </w:rPr>
  </w:style>
  <w:style w:type="character" w:customStyle="1" w:styleId="afffff9">
    <w:name w:val="Сравнение редакций. Добавленный фрагмент"/>
    <w:uiPriority w:val="99"/>
    <w:rsid w:val="003F24C0"/>
    <w:rPr>
      <w:color w:val="000000"/>
      <w:shd w:val="clear" w:color="auto" w:fill="C1D7FF"/>
    </w:rPr>
  </w:style>
  <w:style w:type="character" w:customStyle="1" w:styleId="afffffa">
    <w:name w:val="Сравнение редакций. Удаленный фрагмент"/>
    <w:uiPriority w:val="99"/>
    <w:rsid w:val="003F24C0"/>
    <w:rPr>
      <w:color w:val="000000"/>
      <w:shd w:val="clear" w:color="auto" w:fill="C4C413"/>
    </w:rPr>
  </w:style>
  <w:style w:type="paragraph" w:customStyle="1" w:styleId="afffffb">
    <w:name w:val="Ссылка на официальную публикацию"/>
    <w:basedOn w:val="a"/>
    <w:next w:val="a"/>
    <w:rsid w:val="003F24C0"/>
    <w:pPr>
      <w:widowControl w:val="0"/>
      <w:autoSpaceDE w:val="0"/>
      <w:autoSpaceDN w:val="0"/>
      <w:adjustRightInd w:val="0"/>
      <w:ind w:firstLine="720"/>
      <w:jc w:val="both"/>
    </w:pPr>
    <w:rPr>
      <w:rFonts w:ascii="Arial" w:hAnsi="Arial" w:cs="Arial"/>
      <w:sz w:val="24"/>
      <w:szCs w:val="24"/>
    </w:rPr>
  </w:style>
  <w:style w:type="paragraph" w:customStyle="1" w:styleId="afffffc">
    <w:name w:val="Текст в таблице"/>
    <w:basedOn w:val="affffa"/>
    <w:next w:val="a"/>
    <w:rsid w:val="003F24C0"/>
    <w:pPr>
      <w:ind w:firstLine="500"/>
    </w:pPr>
  </w:style>
  <w:style w:type="paragraph" w:customStyle="1" w:styleId="afffffd">
    <w:name w:val="Текст ЭР (см. также)"/>
    <w:basedOn w:val="a"/>
    <w:next w:val="a"/>
    <w:rsid w:val="003F24C0"/>
    <w:pPr>
      <w:widowControl w:val="0"/>
      <w:autoSpaceDE w:val="0"/>
      <w:autoSpaceDN w:val="0"/>
      <w:adjustRightInd w:val="0"/>
      <w:spacing w:before="200"/>
    </w:pPr>
    <w:rPr>
      <w:rFonts w:ascii="Arial" w:hAnsi="Arial" w:cs="Arial"/>
      <w:sz w:val="20"/>
      <w:szCs w:val="20"/>
    </w:rPr>
  </w:style>
  <w:style w:type="paragraph" w:customStyle="1" w:styleId="afffffe">
    <w:name w:val="Технический комментарий"/>
    <w:basedOn w:val="a"/>
    <w:next w:val="a"/>
    <w:rsid w:val="003F24C0"/>
    <w:pPr>
      <w:widowControl w:val="0"/>
      <w:autoSpaceDE w:val="0"/>
      <w:autoSpaceDN w:val="0"/>
      <w:adjustRightInd w:val="0"/>
    </w:pPr>
    <w:rPr>
      <w:rFonts w:ascii="Arial" w:hAnsi="Arial" w:cs="Arial"/>
      <w:color w:val="463F31"/>
      <w:sz w:val="24"/>
      <w:szCs w:val="24"/>
      <w:shd w:val="clear" w:color="auto" w:fill="FFFFA6"/>
    </w:rPr>
  </w:style>
  <w:style w:type="character" w:customStyle="1" w:styleId="affffff">
    <w:name w:val="Утратил силу"/>
    <w:basedOn w:val="aff7"/>
    <w:uiPriority w:val="99"/>
    <w:rsid w:val="003F24C0"/>
    <w:rPr>
      <w:rFonts w:cs="Times New Roman"/>
      <w:strike/>
      <w:color w:val="666600"/>
    </w:rPr>
  </w:style>
  <w:style w:type="paragraph" w:customStyle="1" w:styleId="affffff0">
    <w:name w:val="Формула"/>
    <w:basedOn w:val="a"/>
    <w:next w:val="a"/>
    <w:rsid w:val="003F24C0"/>
    <w:pPr>
      <w:widowControl w:val="0"/>
      <w:autoSpaceDE w:val="0"/>
      <w:autoSpaceDN w:val="0"/>
      <w:adjustRightInd w:val="0"/>
      <w:spacing w:before="240" w:after="240"/>
      <w:ind w:left="420" w:right="420" w:firstLine="300"/>
      <w:jc w:val="both"/>
    </w:pPr>
    <w:rPr>
      <w:rFonts w:ascii="Arial" w:hAnsi="Arial" w:cs="Arial"/>
      <w:sz w:val="24"/>
      <w:szCs w:val="24"/>
      <w:shd w:val="clear" w:color="auto" w:fill="F5F3DA"/>
    </w:rPr>
  </w:style>
  <w:style w:type="paragraph" w:customStyle="1" w:styleId="affffff1">
    <w:name w:val="Центрированный (таблица)"/>
    <w:basedOn w:val="affffa"/>
    <w:next w:val="a"/>
    <w:rsid w:val="003F24C0"/>
    <w:pPr>
      <w:jc w:val="center"/>
    </w:pPr>
  </w:style>
  <w:style w:type="paragraph" w:customStyle="1" w:styleId="-">
    <w:name w:val="ЭР-содержание (правое окно)"/>
    <w:basedOn w:val="a"/>
    <w:next w:val="a"/>
    <w:rsid w:val="003F24C0"/>
    <w:pPr>
      <w:widowControl w:val="0"/>
      <w:autoSpaceDE w:val="0"/>
      <w:autoSpaceDN w:val="0"/>
      <w:adjustRightInd w:val="0"/>
      <w:spacing w:before="300"/>
    </w:pPr>
    <w:rPr>
      <w:rFonts w:ascii="Arial" w:hAnsi="Arial" w:cs="Arial"/>
      <w:sz w:val="24"/>
      <w:szCs w:val="24"/>
    </w:rPr>
  </w:style>
  <w:style w:type="numbering" w:customStyle="1" w:styleId="61">
    <w:name w:val="Нет списка6"/>
    <w:next w:val="a2"/>
    <w:uiPriority w:val="99"/>
    <w:semiHidden/>
    <w:unhideWhenUsed/>
    <w:rsid w:val="00044318"/>
  </w:style>
  <w:style w:type="character" w:customStyle="1" w:styleId="17">
    <w:name w:val="Основной шрифт абзаца1"/>
    <w:rsid w:val="00044318"/>
  </w:style>
  <w:style w:type="character" w:customStyle="1" w:styleId="42">
    <w:name w:val="Çàãîëîâîê 4 Çíàê"/>
    <w:rsid w:val="00044318"/>
    <w:rPr>
      <w:rFonts w:cs="Times New Roman"/>
      <w:b/>
      <w:bCs/>
      <w:sz w:val="28"/>
      <w:szCs w:val="28"/>
    </w:rPr>
  </w:style>
  <w:style w:type="character" w:customStyle="1" w:styleId="affffff2">
    <w:name w:val="Öâåòîâîå âûäåëåíèå"/>
    <w:rsid w:val="00044318"/>
    <w:rPr>
      <w:b/>
      <w:bCs/>
      <w:color w:val="26282F"/>
    </w:rPr>
  </w:style>
  <w:style w:type="character" w:customStyle="1" w:styleId="affffff3">
    <w:name w:val="Ãèïåðòåêñòîâàÿ ññûëêà"/>
    <w:rsid w:val="00044318"/>
    <w:rPr>
      <w:rFonts w:cs="Times New Roman"/>
      <w:b w:val="0"/>
      <w:bCs w:val="0"/>
      <w:color w:val="106BBE"/>
    </w:rPr>
  </w:style>
  <w:style w:type="character" w:customStyle="1" w:styleId="affffff4">
    <w:name w:val="Àêòèâíàÿ ãèïåðòåêñòîâàÿ ññûëêà"/>
    <w:rsid w:val="00044318"/>
    <w:rPr>
      <w:rFonts w:cs="Times New Roman"/>
      <w:b w:val="0"/>
      <w:bCs w:val="0"/>
      <w:color w:val="106BBE"/>
      <w:u w:val="single"/>
    </w:rPr>
  </w:style>
  <w:style w:type="character" w:customStyle="1" w:styleId="affffff5">
    <w:name w:val="Âûäåëåíèå äëÿ Áàçîâîãî Ïîèñêà"/>
    <w:rsid w:val="00044318"/>
    <w:rPr>
      <w:rFonts w:cs="Times New Roman"/>
      <w:b/>
      <w:bCs/>
      <w:color w:val="0058A9"/>
    </w:rPr>
  </w:style>
  <w:style w:type="character" w:customStyle="1" w:styleId="affffff6">
    <w:name w:val="Âûäåëåíèå äëÿ Áàçîâîãî Ïîèñêà (êóðñèâ)"/>
    <w:rsid w:val="00044318"/>
    <w:rPr>
      <w:rFonts w:cs="Times New Roman"/>
      <w:b/>
      <w:bCs/>
      <w:i/>
      <w:iCs/>
      <w:color w:val="0058A9"/>
    </w:rPr>
  </w:style>
  <w:style w:type="character" w:customStyle="1" w:styleId="affffff7">
    <w:name w:val="Çàãîëîâîê ñâîåãî ñîîáùåíèÿ"/>
    <w:rsid w:val="00044318"/>
    <w:rPr>
      <w:rFonts w:cs="Times New Roman"/>
      <w:b/>
      <w:bCs/>
      <w:color w:val="26282F"/>
    </w:rPr>
  </w:style>
  <w:style w:type="character" w:customStyle="1" w:styleId="affffff8">
    <w:name w:val="Çàãîëîâîê ÷óæîãî ñîîáùåíèÿ"/>
    <w:rsid w:val="00044318"/>
    <w:rPr>
      <w:rFonts w:cs="Times New Roman"/>
      <w:b/>
      <w:bCs/>
      <w:color w:val="FF0000"/>
    </w:rPr>
  </w:style>
  <w:style w:type="character" w:customStyle="1" w:styleId="affffff9">
    <w:name w:val="Íàéäåííûå ñëîâà"/>
    <w:rsid w:val="00044318"/>
    <w:rPr>
      <w:rFonts w:cs="Times New Roman"/>
      <w:b w:val="0"/>
      <w:bCs w:val="0"/>
      <w:color w:val="26282F"/>
      <w:shd w:val="clear" w:color="auto" w:fill="FFF580"/>
    </w:rPr>
  </w:style>
  <w:style w:type="character" w:customStyle="1" w:styleId="affffffa">
    <w:name w:val="Íå âñòóïèë â ñèëó"/>
    <w:rsid w:val="00044318"/>
    <w:rPr>
      <w:rFonts w:cs="Times New Roman"/>
      <w:b w:val="0"/>
      <w:bCs w:val="0"/>
      <w:color w:val="000000"/>
      <w:shd w:val="clear" w:color="auto" w:fill="D8EDE8"/>
    </w:rPr>
  </w:style>
  <w:style w:type="character" w:customStyle="1" w:styleId="affffffb">
    <w:name w:val="Îïå÷àòêè"/>
    <w:rsid w:val="00044318"/>
    <w:rPr>
      <w:color w:val="FF0000"/>
    </w:rPr>
  </w:style>
  <w:style w:type="character" w:customStyle="1" w:styleId="affffffc">
    <w:name w:val="Ïðîäîëæåíèå ññûëêè"/>
    <w:basedOn w:val="affffff3"/>
    <w:rsid w:val="00044318"/>
  </w:style>
  <w:style w:type="character" w:customStyle="1" w:styleId="affffffd">
    <w:name w:val="Ñðàâíåíèå ðåäàêöèé"/>
    <w:rsid w:val="00044318"/>
    <w:rPr>
      <w:rFonts w:cs="Times New Roman"/>
      <w:b w:val="0"/>
      <w:bCs w:val="0"/>
      <w:color w:val="26282F"/>
    </w:rPr>
  </w:style>
  <w:style w:type="character" w:customStyle="1" w:styleId="affffffe">
    <w:name w:val="Ñðàâíåíèå ðåäàêöèé. Äîáàâëåííûé ôðàãìåíò"/>
    <w:rsid w:val="00044318"/>
    <w:rPr>
      <w:color w:val="000000"/>
      <w:shd w:val="clear" w:color="auto" w:fill="C1D7FF"/>
    </w:rPr>
  </w:style>
  <w:style w:type="character" w:customStyle="1" w:styleId="afffffff">
    <w:name w:val="Ñðàâíåíèå ðåäàêöèé. Óäàëåííûé ôðàãìåíò"/>
    <w:rsid w:val="00044318"/>
    <w:rPr>
      <w:color w:val="000000"/>
      <w:shd w:val="clear" w:color="auto" w:fill="C4C413"/>
    </w:rPr>
  </w:style>
  <w:style w:type="character" w:customStyle="1" w:styleId="afffffff0">
    <w:name w:val="Óòðàòèë ñèëó"/>
    <w:rsid w:val="00044318"/>
    <w:rPr>
      <w:rFonts w:cs="Times New Roman"/>
      <w:b w:val="0"/>
      <w:bCs w:val="0"/>
      <w:strike/>
      <w:color w:val="666600"/>
    </w:rPr>
  </w:style>
  <w:style w:type="paragraph" w:styleId="afffffff1">
    <w:name w:val="List"/>
    <w:basedOn w:val="a7"/>
    <w:rsid w:val="00044318"/>
    <w:pPr>
      <w:suppressAutoHyphens/>
      <w:ind w:firstLine="720"/>
      <w:jc w:val="both"/>
    </w:pPr>
    <w:rPr>
      <w:rFonts w:cs="Mangal"/>
      <w:kern w:val="1"/>
      <w:sz w:val="24"/>
      <w:szCs w:val="24"/>
    </w:rPr>
  </w:style>
  <w:style w:type="paragraph" w:customStyle="1" w:styleId="18">
    <w:name w:val="Название1"/>
    <w:basedOn w:val="a"/>
    <w:rsid w:val="00044318"/>
    <w:pPr>
      <w:widowControl w:val="0"/>
      <w:suppressLineNumbers/>
      <w:suppressAutoHyphens/>
      <w:autoSpaceDE w:val="0"/>
      <w:spacing w:before="120" w:after="120"/>
      <w:ind w:firstLine="720"/>
      <w:jc w:val="both"/>
    </w:pPr>
    <w:rPr>
      <w:rFonts w:ascii="Arial" w:hAnsi="Arial" w:cs="Mangal"/>
      <w:i/>
      <w:iCs/>
      <w:kern w:val="1"/>
      <w:sz w:val="24"/>
      <w:szCs w:val="24"/>
      <w:lang w:eastAsia="ar-SA"/>
    </w:rPr>
  </w:style>
  <w:style w:type="paragraph" w:customStyle="1" w:styleId="19">
    <w:name w:val="Указатель1"/>
    <w:basedOn w:val="a"/>
    <w:rsid w:val="00044318"/>
    <w:pPr>
      <w:widowControl w:val="0"/>
      <w:suppressLineNumbers/>
      <w:suppressAutoHyphens/>
      <w:autoSpaceDE w:val="0"/>
      <w:ind w:firstLine="720"/>
      <w:jc w:val="both"/>
    </w:pPr>
    <w:rPr>
      <w:rFonts w:ascii="Arial" w:hAnsi="Arial" w:cs="Mangal"/>
      <w:kern w:val="1"/>
      <w:sz w:val="24"/>
      <w:szCs w:val="24"/>
      <w:lang w:eastAsia="ar-SA"/>
    </w:rPr>
  </w:style>
  <w:style w:type="paragraph" w:customStyle="1" w:styleId="110">
    <w:name w:val="Заголовок 11"/>
    <w:basedOn w:val="a"/>
    <w:next w:val="a"/>
    <w:rsid w:val="00044318"/>
    <w:pPr>
      <w:widowControl w:val="0"/>
      <w:tabs>
        <w:tab w:val="num" w:pos="432"/>
      </w:tabs>
      <w:suppressAutoHyphens/>
      <w:autoSpaceDE w:val="0"/>
      <w:spacing w:before="108" w:after="108"/>
      <w:jc w:val="center"/>
      <w:outlineLvl w:val="0"/>
    </w:pPr>
    <w:rPr>
      <w:rFonts w:ascii="Arial" w:hAnsi="Arial" w:cs="Arial"/>
      <w:b/>
      <w:bCs/>
      <w:color w:val="26282F"/>
      <w:kern w:val="1"/>
      <w:sz w:val="24"/>
      <w:szCs w:val="24"/>
      <w:lang w:eastAsia="ar-SA"/>
    </w:rPr>
  </w:style>
  <w:style w:type="paragraph" w:customStyle="1" w:styleId="210">
    <w:name w:val="Заголовок 21"/>
    <w:basedOn w:val="110"/>
    <w:next w:val="a"/>
    <w:rsid w:val="00044318"/>
    <w:pPr>
      <w:numPr>
        <w:ilvl w:val="1"/>
      </w:numPr>
      <w:tabs>
        <w:tab w:val="num" w:pos="432"/>
      </w:tabs>
      <w:outlineLvl w:val="1"/>
    </w:pPr>
  </w:style>
  <w:style w:type="paragraph" w:customStyle="1" w:styleId="310">
    <w:name w:val="Заголовок 31"/>
    <w:basedOn w:val="210"/>
    <w:next w:val="a"/>
    <w:rsid w:val="00044318"/>
    <w:pPr>
      <w:numPr>
        <w:ilvl w:val="2"/>
      </w:numPr>
      <w:tabs>
        <w:tab w:val="num" w:pos="432"/>
      </w:tabs>
      <w:outlineLvl w:val="2"/>
    </w:pPr>
  </w:style>
  <w:style w:type="paragraph" w:customStyle="1" w:styleId="410">
    <w:name w:val="Заголовок 41"/>
    <w:basedOn w:val="310"/>
    <w:next w:val="a"/>
    <w:rsid w:val="00044318"/>
    <w:pPr>
      <w:numPr>
        <w:ilvl w:val="3"/>
      </w:numPr>
      <w:tabs>
        <w:tab w:val="num" w:pos="432"/>
      </w:tabs>
      <w:outlineLvl w:val="3"/>
    </w:pPr>
  </w:style>
  <w:style w:type="paragraph" w:customStyle="1" w:styleId="afffffff2">
    <w:name w:val="Содержимое таблицы"/>
    <w:basedOn w:val="a"/>
    <w:rsid w:val="00044318"/>
    <w:pPr>
      <w:widowControl w:val="0"/>
      <w:suppressLineNumbers/>
      <w:suppressAutoHyphens/>
      <w:autoSpaceDE w:val="0"/>
      <w:ind w:firstLine="720"/>
      <w:jc w:val="both"/>
    </w:pPr>
    <w:rPr>
      <w:rFonts w:ascii="Arial" w:hAnsi="Arial" w:cs="Arial"/>
      <w:kern w:val="1"/>
      <w:sz w:val="24"/>
      <w:szCs w:val="24"/>
      <w:lang w:eastAsia="ar-SA"/>
    </w:rPr>
  </w:style>
  <w:style w:type="paragraph" w:customStyle="1" w:styleId="afffffff3">
    <w:name w:val="Заголовок таблицы"/>
    <w:basedOn w:val="afffffff2"/>
    <w:rsid w:val="00044318"/>
    <w:pPr>
      <w:jc w:val="center"/>
    </w:pPr>
    <w:rPr>
      <w:b/>
      <w:bCs/>
    </w:rPr>
  </w:style>
  <w:style w:type="character" w:customStyle="1" w:styleId="111">
    <w:name w:val="Заголовок 1 Знак1"/>
    <w:basedOn w:val="a0"/>
    <w:uiPriority w:val="9"/>
    <w:rsid w:val="00044318"/>
    <w:rPr>
      <w:rFonts w:ascii="Cambria" w:eastAsia="Times New Roman" w:hAnsi="Cambria" w:cs="Times New Roman"/>
      <w:b/>
      <w:bCs/>
      <w:kern w:val="32"/>
      <w:sz w:val="32"/>
      <w:szCs w:val="32"/>
      <w:lang w:eastAsia="ar-SA"/>
    </w:rPr>
  </w:style>
  <w:style w:type="paragraph" w:styleId="afffffff4">
    <w:name w:val="Document Map"/>
    <w:basedOn w:val="a"/>
    <w:link w:val="afffffff5"/>
    <w:uiPriority w:val="99"/>
    <w:semiHidden/>
    <w:rsid w:val="00BF732F"/>
    <w:pPr>
      <w:shd w:val="clear" w:color="auto" w:fill="000080"/>
    </w:pPr>
    <w:rPr>
      <w:rFonts w:ascii="Tahoma" w:hAnsi="Tahoma"/>
      <w:sz w:val="20"/>
      <w:szCs w:val="20"/>
    </w:rPr>
  </w:style>
  <w:style w:type="character" w:customStyle="1" w:styleId="afffffff5">
    <w:name w:val="Схема документа Знак"/>
    <w:basedOn w:val="a0"/>
    <w:link w:val="afffffff4"/>
    <w:uiPriority w:val="99"/>
    <w:semiHidden/>
    <w:rsid w:val="00BF732F"/>
    <w:rPr>
      <w:rFonts w:ascii="Tahoma" w:eastAsia="Times New Roman" w:hAnsi="Tahoma" w:cs="Times New Roman"/>
      <w:sz w:val="20"/>
      <w:szCs w:val="20"/>
      <w:shd w:val="clear" w:color="auto" w:fill="000080"/>
    </w:rPr>
  </w:style>
  <w:style w:type="paragraph" w:styleId="22">
    <w:name w:val="Body Text 2"/>
    <w:basedOn w:val="a"/>
    <w:link w:val="23"/>
    <w:rsid w:val="00BF732F"/>
    <w:rPr>
      <w:rFonts w:ascii="Arial" w:hAnsi="Arial"/>
      <w:b/>
      <w:sz w:val="24"/>
      <w:szCs w:val="20"/>
    </w:rPr>
  </w:style>
  <w:style w:type="character" w:customStyle="1" w:styleId="23">
    <w:name w:val="Основной текст 2 Знак"/>
    <w:basedOn w:val="a0"/>
    <w:link w:val="22"/>
    <w:uiPriority w:val="99"/>
    <w:rsid w:val="00BF732F"/>
    <w:rPr>
      <w:rFonts w:ascii="Arial" w:eastAsia="Times New Roman" w:hAnsi="Arial" w:cs="Times New Roman"/>
      <w:b/>
      <w:sz w:val="24"/>
      <w:szCs w:val="20"/>
    </w:rPr>
  </w:style>
  <w:style w:type="paragraph" w:customStyle="1" w:styleId="1a">
    <w:name w:val="Знак1 Знак Знак Знак"/>
    <w:basedOn w:val="a"/>
    <w:rsid w:val="00BF732F"/>
    <w:pPr>
      <w:spacing w:after="160" w:line="240" w:lineRule="exact"/>
    </w:pPr>
    <w:rPr>
      <w:rFonts w:ascii="Verdana" w:hAnsi="Verdana" w:cs="Verdana"/>
      <w:sz w:val="20"/>
      <w:szCs w:val="20"/>
      <w:lang w:val="en-US"/>
    </w:rPr>
  </w:style>
  <w:style w:type="paragraph" w:customStyle="1" w:styleId="afffffff6">
    <w:name w:val="Знак Знак Знак Знак Знак Знак Знак"/>
    <w:basedOn w:val="a"/>
    <w:rsid w:val="00BF732F"/>
    <w:rPr>
      <w:rFonts w:ascii="Verdana" w:hAnsi="Verdana" w:cs="Verdana"/>
      <w:sz w:val="24"/>
      <w:szCs w:val="24"/>
    </w:rPr>
  </w:style>
  <w:style w:type="paragraph" w:customStyle="1" w:styleId="xl63">
    <w:name w:val="xl63"/>
    <w:basedOn w:val="a"/>
    <w:rsid w:val="0063315E"/>
    <w:pPr>
      <w:spacing w:before="100" w:beforeAutospacing="1" w:after="100" w:afterAutospacing="1"/>
      <w:jc w:val="center"/>
    </w:pPr>
    <w:rPr>
      <w:sz w:val="24"/>
      <w:szCs w:val="24"/>
    </w:rPr>
  </w:style>
  <w:style w:type="paragraph" w:customStyle="1" w:styleId="xl64">
    <w:name w:val="xl64"/>
    <w:basedOn w:val="a"/>
    <w:rsid w:val="0063315E"/>
    <w:pPr>
      <w:spacing w:before="100" w:beforeAutospacing="1" w:after="100" w:afterAutospacing="1"/>
    </w:pPr>
    <w:rPr>
      <w:sz w:val="24"/>
      <w:szCs w:val="24"/>
    </w:rPr>
  </w:style>
  <w:style w:type="paragraph" w:customStyle="1" w:styleId="xl65">
    <w:name w:val="xl65"/>
    <w:basedOn w:val="a"/>
    <w:rsid w:val="0063315E"/>
    <w:pPr>
      <w:spacing w:before="100" w:beforeAutospacing="1" w:after="100" w:afterAutospacing="1"/>
    </w:pPr>
    <w:rPr>
      <w:sz w:val="24"/>
      <w:szCs w:val="24"/>
    </w:rPr>
  </w:style>
  <w:style w:type="paragraph" w:customStyle="1" w:styleId="xl66">
    <w:name w:val="xl66"/>
    <w:basedOn w:val="a"/>
    <w:rsid w:val="0063315E"/>
    <w:pPr>
      <w:spacing w:before="100" w:beforeAutospacing="1" w:after="100" w:afterAutospacing="1"/>
      <w:jc w:val="center"/>
      <w:textAlignment w:val="top"/>
    </w:pPr>
    <w:rPr>
      <w:sz w:val="28"/>
      <w:szCs w:val="28"/>
    </w:rPr>
  </w:style>
  <w:style w:type="paragraph" w:customStyle="1" w:styleId="xl67">
    <w:name w:val="xl67"/>
    <w:basedOn w:val="a"/>
    <w:rsid w:val="0063315E"/>
    <w:pPr>
      <w:spacing w:before="100" w:beforeAutospacing="1" w:after="100" w:afterAutospacing="1"/>
      <w:jc w:val="center"/>
      <w:textAlignment w:val="top"/>
    </w:pPr>
    <w:rPr>
      <w:sz w:val="24"/>
      <w:szCs w:val="24"/>
    </w:rPr>
  </w:style>
  <w:style w:type="paragraph" w:customStyle="1" w:styleId="xl68">
    <w:name w:val="xl68"/>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9">
    <w:name w:val="xl69"/>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0">
    <w:name w:val="xl70"/>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
    <w:name w:val="xl71"/>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2">
    <w:name w:val="xl72"/>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3">
    <w:name w:val="xl73"/>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4">
    <w:name w:val="xl74"/>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5">
    <w:name w:val="xl75"/>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6">
    <w:name w:val="xl76"/>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7">
    <w:name w:val="xl77"/>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8">
    <w:name w:val="xl78"/>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0">
    <w:name w:val="xl80"/>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81">
    <w:name w:val="xl81"/>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2">
    <w:name w:val="xl82"/>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83">
    <w:name w:val="xl83"/>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84">
    <w:name w:val="xl84"/>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85">
    <w:name w:val="xl85"/>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86">
    <w:name w:val="xl86"/>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87">
    <w:name w:val="xl87"/>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8">
    <w:name w:val="xl88"/>
    <w:basedOn w:val="a"/>
    <w:rsid w:val="0063315E"/>
    <w:pPr>
      <w:spacing w:before="100" w:beforeAutospacing="1" w:after="100" w:afterAutospacing="1"/>
      <w:jc w:val="center"/>
    </w:pPr>
    <w:rPr>
      <w:sz w:val="24"/>
      <w:szCs w:val="24"/>
    </w:rPr>
  </w:style>
  <w:style w:type="paragraph" w:customStyle="1" w:styleId="xl89">
    <w:name w:val="xl89"/>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0">
    <w:name w:val="xl90"/>
    <w:basedOn w:val="a"/>
    <w:rsid w:val="0063315E"/>
    <w:pPr>
      <w:spacing w:before="100" w:beforeAutospacing="1" w:after="100" w:afterAutospacing="1"/>
      <w:jc w:val="center"/>
    </w:pPr>
    <w:rPr>
      <w:sz w:val="24"/>
      <w:szCs w:val="24"/>
    </w:rPr>
  </w:style>
  <w:style w:type="paragraph" w:customStyle="1" w:styleId="xl91">
    <w:name w:val="xl91"/>
    <w:basedOn w:val="a"/>
    <w:rsid w:val="0063315E"/>
    <w:pPr>
      <w:spacing w:before="100" w:beforeAutospacing="1" w:after="100" w:afterAutospacing="1"/>
    </w:pPr>
    <w:rPr>
      <w:b/>
      <w:bCs/>
      <w:sz w:val="24"/>
      <w:szCs w:val="24"/>
    </w:rPr>
  </w:style>
  <w:style w:type="paragraph" w:customStyle="1" w:styleId="xl92">
    <w:name w:val="xl92"/>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93">
    <w:name w:val="xl93"/>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94">
    <w:name w:val="xl94"/>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95">
    <w:name w:val="xl95"/>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6">
    <w:name w:val="xl96"/>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7">
    <w:name w:val="xl97"/>
    <w:basedOn w:val="a"/>
    <w:rsid w:val="0063315E"/>
    <w:pPr>
      <w:spacing w:before="100" w:beforeAutospacing="1" w:after="100" w:afterAutospacing="1"/>
      <w:jc w:val="center"/>
      <w:textAlignment w:val="top"/>
    </w:pPr>
    <w:rPr>
      <w:b/>
      <w:bCs/>
      <w:sz w:val="24"/>
      <w:szCs w:val="24"/>
    </w:rPr>
  </w:style>
  <w:style w:type="paragraph" w:customStyle="1" w:styleId="xl98">
    <w:name w:val="xl98"/>
    <w:basedOn w:val="a"/>
    <w:rsid w:val="0063315E"/>
    <w:pPr>
      <w:spacing w:before="100" w:beforeAutospacing="1" w:after="100" w:afterAutospacing="1"/>
      <w:jc w:val="center"/>
      <w:textAlignment w:val="top"/>
    </w:pPr>
    <w:rPr>
      <w:b/>
      <w:bCs/>
      <w:sz w:val="28"/>
      <w:szCs w:val="28"/>
    </w:rPr>
  </w:style>
  <w:style w:type="paragraph" w:customStyle="1" w:styleId="xl99">
    <w:name w:val="xl99"/>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00">
    <w:name w:val="xl100"/>
    <w:basedOn w:val="a"/>
    <w:rsid w:val="0063315E"/>
    <w:pPr>
      <w:spacing w:before="100" w:beforeAutospacing="1" w:after="100" w:afterAutospacing="1"/>
      <w:jc w:val="center"/>
    </w:pPr>
    <w:rPr>
      <w:b/>
      <w:bCs/>
      <w:sz w:val="24"/>
      <w:szCs w:val="24"/>
    </w:rPr>
  </w:style>
  <w:style w:type="paragraph" w:customStyle="1" w:styleId="xl101">
    <w:name w:val="xl101"/>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2">
    <w:name w:val="xl102"/>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3">
    <w:name w:val="xl103"/>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4">
    <w:name w:val="xl104"/>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5">
    <w:name w:val="xl105"/>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06">
    <w:name w:val="xl106"/>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7">
    <w:name w:val="xl107"/>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8">
    <w:name w:val="xl108"/>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0">
    <w:name w:val="xl110"/>
    <w:basedOn w:val="a"/>
    <w:rsid w:val="0063315E"/>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1">
    <w:name w:val="xl111"/>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2">
    <w:name w:val="xl112"/>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3">
    <w:name w:val="xl113"/>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4">
    <w:name w:val="xl114"/>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15">
    <w:name w:val="xl115"/>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6">
    <w:name w:val="xl116"/>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7">
    <w:name w:val="xl117"/>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8">
    <w:name w:val="xl118"/>
    <w:basedOn w:val="a"/>
    <w:rsid w:val="0063315E"/>
    <w:pPr>
      <w:spacing w:before="100" w:beforeAutospacing="1" w:after="100" w:afterAutospacing="1"/>
      <w:jc w:val="center"/>
    </w:pPr>
    <w:rPr>
      <w:sz w:val="24"/>
      <w:szCs w:val="24"/>
    </w:rPr>
  </w:style>
  <w:style w:type="paragraph" w:customStyle="1" w:styleId="xl119">
    <w:name w:val="xl119"/>
    <w:basedOn w:val="a"/>
    <w:rsid w:val="0063315E"/>
    <w:pPr>
      <w:spacing w:before="100" w:beforeAutospacing="1" w:after="100" w:afterAutospacing="1"/>
      <w:jc w:val="center"/>
    </w:pPr>
    <w:rPr>
      <w:sz w:val="24"/>
      <w:szCs w:val="24"/>
    </w:rPr>
  </w:style>
  <w:style w:type="paragraph" w:customStyle="1" w:styleId="xl120">
    <w:name w:val="xl120"/>
    <w:basedOn w:val="a"/>
    <w:rsid w:val="0063315E"/>
    <w:pPr>
      <w:spacing w:before="100" w:beforeAutospacing="1" w:after="100" w:afterAutospacing="1"/>
      <w:jc w:val="center"/>
    </w:pPr>
    <w:rPr>
      <w:rFonts w:ascii="Arial" w:hAnsi="Arial" w:cs="Arial"/>
      <w:sz w:val="24"/>
      <w:szCs w:val="24"/>
    </w:rPr>
  </w:style>
  <w:style w:type="paragraph" w:customStyle="1" w:styleId="xl121">
    <w:name w:val="xl121"/>
    <w:basedOn w:val="a"/>
    <w:rsid w:val="0063315E"/>
    <w:pPr>
      <w:spacing w:before="100" w:beforeAutospacing="1" w:after="100" w:afterAutospacing="1"/>
      <w:jc w:val="center"/>
    </w:pPr>
    <w:rPr>
      <w:b/>
      <w:bCs/>
      <w:sz w:val="24"/>
      <w:szCs w:val="24"/>
    </w:rPr>
  </w:style>
  <w:style w:type="paragraph" w:customStyle="1" w:styleId="xl122">
    <w:name w:val="xl122"/>
    <w:basedOn w:val="a"/>
    <w:rsid w:val="0063315E"/>
    <w:pPr>
      <w:spacing w:before="100" w:beforeAutospacing="1" w:after="100" w:afterAutospacing="1"/>
      <w:jc w:val="center"/>
    </w:pPr>
    <w:rPr>
      <w:b/>
      <w:bCs/>
      <w:sz w:val="24"/>
      <w:szCs w:val="24"/>
    </w:rPr>
  </w:style>
  <w:style w:type="paragraph" w:customStyle="1" w:styleId="xl123">
    <w:name w:val="xl123"/>
    <w:basedOn w:val="a"/>
    <w:rsid w:val="0063315E"/>
    <w:pPr>
      <w:spacing w:before="100" w:beforeAutospacing="1" w:after="100" w:afterAutospacing="1"/>
      <w:jc w:val="right"/>
      <w:textAlignment w:val="center"/>
    </w:pPr>
  </w:style>
  <w:style w:type="paragraph" w:customStyle="1" w:styleId="xl124">
    <w:name w:val="xl124"/>
    <w:basedOn w:val="a"/>
    <w:rsid w:val="0063315E"/>
    <w:pPr>
      <w:spacing w:before="100" w:beforeAutospacing="1" w:after="100" w:afterAutospacing="1"/>
      <w:jc w:val="right"/>
      <w:textAlignment w:val="center"/>
    </w:pPr>
    <w:rPr>
      <w:sz w:val="24"/>
      <w:szCs w:val="24"/>
    </w:rPr>
  </w:style>
  <w:style w:type="paragraph" w:customStyle="1" w:styleId="xl125">
    <w:name w:val="xl125"/>
    <w:basedOn w:val="a"/>
    <w:rsid w:val="0063315E"/>
    <w:pPr>
      <w:spacing w:before="100" w:beforeAutospacing="1" w:after="100" w:afterAutospacing="1"/>
      <w:jc w:val="right"/>
      <w:textAlignment w:val="center"/>
    </w:pPr>
  </w:style>
  <w:style w:type="paragraph" w:customStyle="1" w:styleId="xl126">
    <w:name w:val="xl126"/>
    <w:basedOn w:val="a"/>
    <w:rsid w:val="0063315E"/>
    <w:pPr>
      <w:spacing w:before="100" w:beforeAutospacing="1" w:after="100" w:afterAutospacing="1"/>
      <w:textAlignment w:val="center"/>
    </w:pPr>
    <w:rPr>
      <w:sz w:val="24"/>
      <w:szCs w:val="24"/>
    </w:rPr>
  </w:style>
  <w:style w:type="paragraph" w:customStyle="1" w:styleId="24">
    <w:name w:val="Обычный2"/>
    <w:rsid w:val="005D7B6F"/>
    <w:pPr>
      <w:widowControl w:val="0"/>
      <w:spacing w:after="0" w:line="280" w:lineRule="auto"/>
      <w:ind w:left="400" w:hanging="340"/>
      <w:jc w:val="both"/>
    </w:pPr>
    <w:rPr>
      <w:rFonts w:ascii="Times New Roman" w:eastAsia="Times New Roman" w:hAnsi="Times New Roman" w:cs="Times New Roman"/>
      <w:snapToGrid w:val="0"/>
      <w:sz w:val="20"/>
      <w:szCs w:val="20"/>
      <w:lang w:eastAsia="ru-RU"/>
    </w:rPr>
  </w:style>
  <w:style w:type="paragraph" w:styleId="34">
    <w:name w:val="Body Text Indent 3"/>
    <w:basedOn w:val="a"/>
    <w:link w:val="35"/>
    <w:unhideWhenUsed/>
    <w:rsid w:val="00051BD5"/>
    <w:pPr>
      <w:spacing w:after="120"/>
      <w:ind w:left="283"/>
    </w:pPr>
    <w:rPr>
      <w:sz w:val="16"/>
      <w:szCs w:val="16"/>
    </w:rPr>
  </w:style>
  <w:style w:type="character" w:customStyle="1" w:styleId="35">
    <w:name w:val="Основной текст с отступом 3 Знак"/>
    <w:basedOn w:val="a0"/>
    <w:link w:val="34"/>
    <w:rsid w:val="00051BD5"/>
    <w:rPr>
      <w:sz w:val="16"/>
      <w:szCs w:val="16"/>
    </w:rPr>
  </w:style>
  <w:style w:type="paragraph" w:customStyle="1" w:styleId="311">
    <w:name w:val="Основной текст 31"/>
    <w:basedOn w:val="a"/>
    <w:rsid w:val="000F7254"/>
    <w:pPr>
      <w:suppressAutoHyphens/>
      <w:jc w:val="center"/>
    </w:pPr>
    <w:rPr>
      <w:b/>
      <w:bCs/>
      <w:sz w:val="24"/>
      <w:szCs w:val="24"/>
      <w:lang w:eastAsia="ar-SA"/>
    </w:rPr>
  </w:style>
  <w:style w:type="paragraph" w:customStyle="1" w:styleId="312">
    <w:name w:val="Основной текст с отступом 31"/>
    <w:basedOn w:val="a"/>
    <w:rsid w:val="000F7254"/>
    <w:pPr>
      <w:suppressAutoHyphens/>
      <w:ind w:firstLine="700"/>
      <w:jc w:val="both"/>
    </w:pPr>
    <w:rPr>
      <w:sz w:val="24"/>
      <w:szCs w:val="20"/>
      <w:lang w:eastAsia="ar-SA"/>
    </w:rPr>
  </w:style>
  <w:style w:type="paragraph" w:customStyle="1" w:styleId="BodyText21">
    <w:name w:val="Body Text 21"/>
    <w:basedOn w:val="a"/>
    <w:rsid w:val="000F7254"/>
    <w:pPr>
      <w:suppressAutoHyphens/>
      <w:autoSpaceDE w:val="0"/>
      <w:jc w:val="center"/>
    </w:pPr>
    <w:rPr>
      <w:sz w:val="24"/>
      <w:szCs w:val="24"/>
      <w:lang w:eastAsia="ar-SA"/>
    </w:rPr>
  </w:style>
  <w:style w:type="paragraph" w:customStyle="1" w:styleId="1b">
    <w:name w:val="Без интервала1"/>
    <w:rsid w:val="0093450F"/>
    <w:pPr>
      <w:spacing w:after="0" w:line="240" w:lineRule="auto"/>
      <w:ind w:firstLine="851"/>
      <w:jc w:val="both"/>
    </w:pPr>
    <w:rPr>
      <w:rFonts w:ascii="Calibri" w:eastAsia="Times New Roman" w:hAnsi="Calibri" w:cs="Times New Roman"/>
    </w:rPr>
  </w:style>
  <w:style w:type="character" w:customStyle="1" w:styleId="25">
    <w:name w:val="Основной текст (2)_"/>
    <w:basedOn w:val="a0"/>
    <w:link w:val="26"/>
    <w:rsid w:val="00CB09F8"/>
    <w:rPr>
      <w:sz w:val="27"/>
      <w:szCs w:val="27"/>
      <w:shd w:val="clear" w:color="auto" w:fill="FFFFFF"/>
    </w:rPr>
  </w:style>
  <w:style w:type="character" w:customStyle="1" w:styleId="afffffff7">
    <w:name w:val="Основной текст_"/>
    <w:basedOn w:val="a0"/>
    <w:link w:val="27"/>
    <w:rsid w:val="00CB09F8"/>
    <w:rPr>
      <w:sz w:val="26"/>
      <w:szCs w:val="26"/>
      <w:shd w:val="clear" w:color="auto" w:fill="FFFFFF"/>
    </w:rPr>
  </w:style>
  <w:style w:type="paragraph" w:customStyle="1" w:styleId="26">
    <w:name w:val="Основной текст (2)"/>
    <w:basedOn w:val="a"/>
    <w:link w:val="25"/>
    <w:rsid w:val="00CB09F8"/>
    <w:pPr>
      <w:shd w:val="clear" w:color="auto" w:fill="FFFFFF"/>
      <w:spacing w:after="240" w:line="317" w:lineRule="exact"/>
      <w:jc w:val="center"/>
    </w:pPr>
    <w:rPr>
      <w:rFonts w:asciiTheme="minorHAnsi" w:eastAsiaTheme="minorHAnsi" w:hAnsiTheme="minorHAnsi" w:cstheme="minorBidi"/>
      <w:sz w:val="27"/>
      <w:szCs w:val="27"/>
      <w:lang w:eastAsia="en-US"/>
    </w:rPr>
  </w:style>
  <w:style w:type="paragraph" w:customStyle="1" w:styleId="27">
    <w:name w:val="Основной текст2"/>
    <w:basedOn w:val="a"/>
    <w:link w:val="afffffff7"/>
    <w:rsid w:val="00CB09F8"/>
    <w:pPr>
      <w:shd w:val="clear" w:color="auto" w:fill="FFFFFF"/>
      <w:spacing w:before="420" w:after="240" w:line="322" w:lineRule="exact"/>
    </w:pPr>
    <w:rPr>
      <w:rFonts w:asciiTheme="minorHAnsi" w:eastAsiaTheme="minorHAnsi" w:hAnsiTheme="minorHAnsi" w:cstheme="minorBidi"/>
      <w:sz w:val="26"/>
      <w:szCs w:val="26"/>
      <w:lang w:eastAsia="en-US"/>
    </w:rPr>
  </w:style>
  <w:style w:type="character" w:customStyle="1" w:styleId="FontStyle23">
    <w:name w:val="Font Style23"/>
    <w:basedOn w:val="a0"/>
    <w:uiPriority w:val="99"/>
    <w:rsid w:val="00972C8A"/>
    <w:rPr>
      <w:rFonts w:ascii="Times New Roman" w:hAnsi="Times New Roman" w:cs="Times New Roman"/>
      <w:sz w:val="26"/>
      <w:szCs w:val="26"/>
    </w:rPr>
  </w:style>
  <w:style w:type="paragraph" w:customStyle="1" w:styleId="Default">
    <w:name w:val="Default"/>
    <w:rsid w:val="00C14CF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andard">
    <w:name w:val="Standard"/>
    <w:rsid w:val="00E22526"/>
    <w:pPr>
      <w:suppressAutoHyphens/>
      <w:autoSpaceDN w:val="0"/>
      <w:spacing w:after="0" w:line="240" w:lineRule="auto"/>
      <w:textAlignment w:val="baseline"/>
    </w:pPr>
    <w:rPr>
      <w:rFonts w:ascii="Times New Roman" w:eastAsia="Times New Roman" w:hAnsi="Times New Roman" w:cs="Times New Roman"/>
      <w:kern w:val="3"/>
      <w:sz w:val="24"/>
      <w:szCs w:val="24"/>
      <w:lang w:val="en-US" w:eastAsia="zh-CN"/>
    </w:rPr>
  </w:style>
  <w:style w:type="character" w:customStyle="1" w:styleId="af5">
    <w:name w:val="Без интервала Знак"/>
    <w:basedOn w:val="a0"/>
    <w:link w:val="af4"/>
    <w:uiPriority w:val="1"/>
    <w:rsid w:val="003F1877"/>
    <w:rPr>
      <w:rFonts w:ascii="Times New Roman" w:eastAsia="Times New Roman" w:hAnsi="Times New Roman" w:cs="Times New Roman"/>
      <w:sz w:val="20"/>
      <w:szCs w:val="20"/>
      <w:lang w:eastAsia="ru-RU"/>
    </w:rPr>
  </w:style>
  <w:style w:type="paragraph" w:customStyle="1" w:styleId="afffffff8">
    <w:name w:val="Знак"/>
    <w:basedOn w:val="a"/>
    <w:rsid w:val="00251667"/>
    <w:pPr>
      <w:spacing w:after="160" w:line="240" w:lineRule="exact"/>
    </w:pPr>
    <w:rPr>
      <w:rFonts w:ascii="Verdana" w:hAnsi="Verdana"/>
      <w:sz w:val="20"/>
      <w:szCs w:val="20"/>
      <w:lang w:val="en-US" w:eastAsia="en-US"/>
    </w:rPr>
  </w:style>
  <w:style w:type="paragraph" w:customStyle="1" w:styleId="afffffff9">
    <w:name w:val="Название проектного документа"/>
    <w:basedOn w:val="a"/>
    <w:rsid w:val="0098048D"/>
    <w:pPr>
      <w:widowControl w:val="0"/>
      <w:ind w:left="1701"/>
      <w:jc w:val="center"/>
    </w:pPr>
    <w:rPr>
      <w:rFonts w:ascii="Arial" w:hAnsi="Arial" w:cs="Arial"/>
      <w:b/>
      <w:bCs/>
      <w:color w:val="000080"/>
      <w:sz w:val="32"/>
      <w:szCs w:val="20"/>
    </w:rPr>
  </w:style>
  <w:style w:type="paragraph" w:customStyle="1" w:styleId="s1">
    <w:name w:val="s_1"/>
    <w:basedOn w:val="a"/>
    <w:rsid w:val="00DF1A54"/>
    <w:pPr>
      <w:spacing w:before="100" w:beforeAutospacing="1" w:after="100" w:afterAutospacing="1"/>
    </w:pPr>
    <w:rPr>
      <w:sz w:val="24"/>
      <w:szCs w:val="24"/>
    </w:rPr>
  </w:style>
  <w:style w:type="character" w:customStyle="1" w:styleId="Absatz-Standardschriftart">
    <w:name w:val="Absatz-Standardschriftart"/>
    <w:rsid w:val="00031FED"/>
  </w:style>
  <w:style w:type="paragraph" w:customStyle="1" w:styleId="1c">
    <w:name w:val="Текст выноски1"/>
    <w:rsid w:val="00031FED"/>
    <w:pPr>
      <w:widowControl w:val="0"/>
      <w:suppressAutoHyphens/>
    </w:pPr>
    <w:rPr>
      <w:rFonts w:ascii="Tahoma" w:eastAsia="Arial Unicode MS" w:hAnsi="Tahoma" w:cs="Tahoma"/>
      <w:kern w:val="1"/>
      <w:sz w:val="16"/>
      <w:szCs w:val="16"/>
      <w:lang w:eastAsia="ar-SA"/>
    </w:rPr>
  </w:style>
  <w:style w:type="paragraph" w:customStyle="1" w:styleId="1d">
    <w:name w:val="Абзац списка1"/>
    <w:rsid w:val="00031FED"/>
    <w:pPr>
      <w:widowControl w:val="0"/>
      <w:suppressAutoHyphens/>
      <w:ind w:left="720"/>
    </w:pPr>
    <w:rPr>
      <w:rFonts w:ascii="Calibri" w:eastAsia="Arial Unicode MS" w:hAnsi="Calibri" w:cs="font74"/>
      <w:kern w:val="1"/>
      <w:lang w:eastAsia="ar-SA"/>
    </w:rPr>
  </w:style>
  <w:style w:type="character" w:customStyle="1" w:styleId="1e">
    <w:name w:val="Текст выноски Знак1"/>
    <w:basedOn w:val="a0"/>
    <w:uiPriority w:val="99"/>
    <w:semiHidden/>
    <w:rsid w:val="00031FED"/>
    <w:rPr>
      <w:rFonts w:ascii="Tahoma" w:hAnsi="Tahoma" w:cs="Tahoma"/>
      <w:kern w:val="1"/>
      <w:sz w:val="16"/>
      <w:szCs w:val="16"/>
      <w:lang w:eastAsia="ar-SA"/>
    </w:rPr>
  </w:style>
  <w:style w:type="character" w:customStyle="1" w:styleId="blk">
    <w:name w:val="blk"/>
    <w:basedOn w:val="a0"/>
    <w:rsid w:val="00031FED"/>
  </w:style>
  <w:style w:type="character" w:customStyle="1" w:styleId="ConsPlusNormal0">
    <w:name w:val="ConsPlusNormal Знак"/>
    <w:link w:val="ConsPlusNormal"/>
    <w:locked/>
    <w:rsid w:val="00126653"/>
    <w:rPr>
      <w:rFonts w:ascii="Arial" w:eastAsia="Arial" w:hAnsi="Arial" w:cs="Arial"/>
      <w:sz w:val="20"/>
      <w:szCs w:val="20"/>
      <w:lang w:eastAsia="ar-SA"/>
    </w:rPr>
  </w:style>
  <w:style w:type="paragraph" w:customStyle="1" w:styleId="formattexttopleveltext0">
    <w:name w:val="formattexttopleveltext"/>
    <w:basedOn w:val="a"/>
    <w:rsid w:val="00126653"/>
    <w:pPr>
      <w:spacing w:before="100" w:beforeAutospacing="1" w:after="100" w:afterAutospacing="1"/>
    </w:pPr>
    <w:rPr>
      <w:sz w:val="24"/>
      <w:szCs w:val="24"/>
    </w:rPr>
  </w:style>
  <w:style w:type="paragraph" w:styleId="afffffffa">
    <w:name w:val="Subtitle"/>
    <w:basedOn w:val="a"/>
    <w:next w:val="a"/>
    <w:link w:val="afffffffb"/>
    <w:qFormat/>
    <w:rsid w:val="00126653"/>
    <w:pPr>
      <w:widowControl w:val="0"/>
      <w:autoSpaceDE w:val="0"/>
      <w:autoSpaceDN w:val="0"/>
      <w:adjustRightInd w:val="0"/>
      <w:spacing w:after="60"/>
      <w:jc w:val="center"/>
      <w:outlineLvl w:val="1"/>
    </w:pPr>
    <w:rPr>
      <w:rFonts w:ascii="Cambria" w:hAnsi="Cambria"/>
      <w:sz w:val="24"/>
      <w:szCs w:val="24"/>
    </w:rPr>
  </w:style>
  <w:style w:type="character" w:customStyle="1" w:styleId="afffffffb">
    <w:name w:val="Подзаголовок Знак"/>
    <w:basedOn w:val="a0"/>
    <w:link w:val="afffffffa"/>
    <w:rsid w:val="00126653"/>
    <w:rPr>
      <w:rFonts w:ascii="Cambria" w:eastAsia="Times New Roman" w:hAnsi="Cambria" w:cs="Times New Roman"/>
      <w:sz w:val="24"/>
      <w:szCs w:val="24"/>
    </w:rPr>
  </w:style>
  <w:style w:type="character" w:customStyle="1" w:styleId="FootnoteTextChar">
    <w:name w:val="Footnote Text Char"/>
    <w:locked/>
    <w:rsid w:val="00126653"/>
    <w:rPr>
      <w:rFonts w:ascii="Times New Roman" w:hAnsi="Times New Roman" w:cs="Times New Roman"/>
      <w:sz w:val="20"/>
      <w:szCs w:val="20"/>
      <w:lang w:eastAsia="ru-RU"/>
    </w:rPr>
  </w:style>
  <w:style w:type="paragraph" w:customStyle="1" w:styleId="stylet3">
    <w:name w:val="stylet3"/>
    <w:basedOn w:val="a"/>
    <w:rsid w:val="00126653"/>
    <w:pPr>
      <w:spacing w:before="100" w:beforeAutospacing="1" w:after="100" w:afterAutospacing="1"/>
    </w:pPr>
    <w:rPr>
      <w:rFonts w:eastAsia="Calibri"/>
      <w:sz w:val="24"/>
      <w:szCs w:val="24"/>
    </w:rPr>
  </w:style>
  <w:style w:type="paragraph" w:styleId="28">
    <w:name w:val="Body Text Indent 2"/>
    <w:basedOn w:val="a"/>
    <w:link w:val="29"/>
    <w:unhideWhenUsed/>
    <w:rsid w:val="00482247"/>
    <w:pPr>
      <w:spacing w:after="120" w:line="480" w:lineRule="auto"/>
      <w:ind w:left="283"/>
    </w:pPr>
  </w:style>
  <w:style w:type="character" w:customStyle="1" w:styleId="29">
    <w:name w:val="Основной текст с отступом 2 Знак"/>
    <w:basedOn w:val="a0"/>
    <w:link w:val="28"/>
    <w:rsid w:val="00482247"/>
    <w:rPr>
      <w:rFonts w:ascii="Times New Roman" w:eastAsia="Times New Roman" w:hAnsi="Times New Roman" w:cs="Times New Roman"/>
      <w:sz w:val="18"/>
      <w:szCs w:val="18"/>
      <w:lang w:eastAsia="ru-RU"/>
    </w:rPr>
  </w:style>
  <w:style w:type="paragraph" w:customStyle="1" w:styleId="ConsNonformat">
    <w:name w:val="ConsNonformat"/>
    <w:rsid w:val="0048224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40">
    <w:name w:val="Юрист 14"/>
    <w:basedOn w:val="a"/>
    <w:rsid w:val="00482247"/>
    <w:pPr>
      <w:spacing w:line="360" w:lineRule="auto"/>
      <w:ind w:firstLine="851"/>
      <w:jc w:val="both"/>
    </w:pPr>
    <w:rPr>
      <w:sz w:val="28"/>
      <w:szCs w:val="20"/>
    </w:rPr>
  </w:style>
  <w:style w:type="paragraph" w:customStyle="1" w:styleId="paragraph">
    <w:name w:val="paragraph"/>
    <w:basedOn w:val="a"/>
    <w:rsid w:val="009E7974"/>
    <w:pPr>
      <w:spacing w:before="100" w:beforeAutospacing="1" w:after="100" w:afterAutospacing="1"/>
    </w:pPr>
    <w:rPr>
      <w:rFonts w:eastAsia="Calibri"/>
      <w:sz w:val="24"/>
      <w:szCs w:val="24"/>
    </w:rPr>
  </w:style>
  <w:style w:type="character" w:customStyle="1" w:styleId="normaltextrun">
    <w:name w:val="normaltextrun"/>
    <w:rsid w:val="009E7974"/>
    <w:rPr>
      <w:rFonts w:cs="Times New Roman"/>
    </w:rPr>
  </w:style>
  <w:style w:type="character" w:customStyle="1" w:styleId="eop">
    <w:name w:val="eop"/>
    <w:rsid w:val="009E7974"/>
    <w:rPr>
      <w:rFonts w:cs="Times New Roman"/>
    </w:rPr>
  </w:style>
  <w:style w:type="character" w:customStyle="1" w:styleId="contextualspellingandgrammarerror">
    <w:name w:val="contextualspellingandgrammarerror"/>
    <w:rsid w:val="009E7974"/>
    <w:rPr>
      <w:rFonts w:cs="Times New Roman"/>
    </w:rPr>
  </w:style>
  <w:style w:type="paragraph" w:customStyle="1" w:styleId="ConsTitle">
    <w:name w:val="ConsTitle"/>
    <w:rsid w:val="00295F47"/>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numbering" w:customStyle="1" w:styleId="10">
    <w:name w:val="Стиль1"/>
    <w:rsid w:val="00696A88"/>
    <w:pPr>
      <w:numPr>
        <w:numId w:val="2"/>
      </w:numPr>
    </w:pPr>
  </w:style>
  <w:style w:type="numbering" w:customStyle="1" w:styleId="112">
    <w:name w:val="Стиль11"/>
    <w:rsid w:val="00696A88"/>
  </w:style>
  <w:style w:type="numbering" w:customStyle="1" w:styleId="120">
    <w:name w:val="Стиль12"/>
    <w:rsid w:val="00696A88"/>
  </w:style>
  <w:style w:type="numbering" w:customStyle="1" w:styleId="130">
    <w:name w:val="Стиль13"/>
    <w:rsid w:val="00696A88"/>
  </w:style>
  <w:style w:type="paragraph" w:styleId="afffffffc">
    <w:name w:val="Revision"/>
    <w:hidden/>
    <w:uiPriority w:val="99"/>
    <w:semiHidden/>
    <w:rsid w:val="00696A88"/>
    <w:pPr>
      <w:spacing w:after="0" w:line="240" w:lineRule="auto"/>
    </w:pPr>
    <w:rPr>
      <w:rFonts w:ascii="Times New Roman" w:eastAsia="Times New Roman" w:hAnsi="Times New Roman" w:cs="Times New Roman"/>
      <w:sz w:val="24"/>
      <w:szCs w:val="24"/>
      <w:lang w:eastAsia="ru-RU"/>
    </w:rPr>
  </w:style>
  <w:style w:type="character" w:customStyle="1" w:styleId="b-serp-itemfrom">
    <w:name w:val="b-serp-item__from"/>
    <w:rsid w:val="00696A88"/>
  </w:style>
  <w:style w:type="paragraph" w:customStyle="1" w:styleId="western">
    <w:name w:val="western"/>
    <w:basedOn w:val="a"/>
    <w:rsid w:val="0036313E"/>
    <w:pPr>
      <w:spacing w:before="100" w:beforeAutospacing="1" w:after="100" w:afterAutospacing="1"/>
      <w:ind w:firstLine="567"/>
      <w:jc w:val="both"/>
    </w:pPr>
    <w:rPr>
      <w:rFonts w:ascii="Arial" w:hAnsi="Arial"/>
      <w:sz w:val="24"/>
      <w:szCs w:val="24"/>
    </w:rPr>
  </w:style>
  <w:style w:type="paragraph" w:styleId="afffffffd">
    <w:name w:val="endnote text"/>
    <w:basedOn w:val="a"/>
    <w:link w:val="afffffffe"/>
    <w:unhideWhenUsed/>
    <w:rsid w:val="00553810"/>
    <w:rPr>
      <w:rFonts w:asciiTheme="minorHAnsi" w:eastAsiaTheme="minorHAnsi" w:hAnsiTheme="minorHAnsi" w:cstheme="minorBidi"/>
      <w:sz w:val="20"/>
      <w:szCs w:val="20"/>
      <w:lang w:eastAsia="en-US"/>
    </w:rPr>
  </w:style>
  <w:style w:type="character" w:customStyle="1" w:styleId="afffffffe">
    <w:name w:val="Текст концевой сноски Знак"/>
    <w:basedOn w:val="a0"/>
    <w:link w:val="afffffffd"/>
    <w:rsid w:val="00553810"/>
    <w:rPr>
      <w:sz w:val="20"/>
      <w:szCs w:val="20"/>
    </w:rPr>
  </w:style>
  <w:style w:type="character" w:styleId="affffffff">
    <w:name w:val="endnote reference"/>
    <w:basedOn w:val="a0"/>
    <w:unhideWhenUsed/>
    <w:rsid w:val="00553810"/>
    <w:rPr>
      <w:vertAlign w:val="superscript"/>
    </w:rPr>
  </w:style>
  <w:style w:type="paragraph" w:customStyle="1" w:styleId="1f">
    <w:name w:val="Основной текст1"/>
    <w:basedOn w:val="a"/>
    <w:rsid w:val="00553810"/>
    <w:pPr>
      <w:widowControl w:val="0"/>
      <w:shd w:val="clear" w:color="auto" w:fill="FFFFFF"/>
      <w:spacing w:after="720" w:line="0" w:lineRule="atLeast"/>
      <w:jc w:val="both"/>
    </w:pPr>
    <w:rPr>
      <w:rFonts w:asciiTheme="minorHAnsi" w:eastAsiaTheme="minorHAnsi" w:hAnsiTheme="minorHAnsi" w:cstheme="minorBidi"/>
      <w:spacing w:val="1"/>
      <w:sz w:val="27"/>
      <w:szCs w:val="27"/>
      <w:lang w:eastAsia="en-US"/>
    </w:rPr>
  </w:style>
  <w:style w:type="character" w:customStyle="1" w:styleId="af1">
    <w:name w:val="Обычный (веб) Знак"/>
    <w:aliases w:val="_а_Е’__ (дќа) И’ц_1 Знак,_а_Е’__ (дќа) И’ц_ И’ц_ Знак,___С¬__ (_x_) ÷¬__1 Знак,___С¬__ (_x_) ÷¬__ ÷¬__ Знак"/>
    <w:link w:val="af0"/>
    <w:uiPriority w:val="99"/>
    <w:locked/>
    <w:rsid w:val="00553810"/>
    <w:rPr>
      <w:rFonts w:ascii="Arial" w:eastAsia="Times New Roman" w:hAnsi="Arial" w:cs="Arial"/>
      <w:color w:val="4C4C4C"/>
      <w:sz w:val="16"/>
      <w:szCs w:val="16"/>
      <w:lang w:eastAsia="ru-RU"/>
    </w:rPr>
  </w:style>
  <w:style w:type="paragraph" w:customStyle="1" w:styleId="1-21">
    <w:name w:val="Средняя сетка 1 - Акцент 21"/>
    <w:basedOn w:val="a"/>
    <w:uiPriority w:val="34"/>
    <w:qFormat/>
    <w:rsid w:val="00553810"/>
    <w:pPr>
      <w:spacing w:after="200" w:line="276" w:lineRule="auto"/>
      <w:ind w:left="720"/>
      <w:contextualSpacing/>
    </w:pPr>
    <w:rPr>
      <w:rFonts w:ascii="Calibri" w:eastAsia="Calibri" w:hAnsi="Calibri"/>
      <w:sz w:val="22"/>
      <w:szCs w:val="22"/>
      <w:lang w:eastAsia="en-US"/>
    </w:rPr>
  </w:style>
  <w:style w:type="paragraph" w:customStyle="1" w:styleId="affffffff0">
    <w:name w:val="Знак Знак Знак Знак"/>
    <w:basedOn w:val="a"/>
    <w:rsid w:val="00553810"/>
    <w:pPr>
      <w:spacing w:before="100" w:beforeAutospacing="1" w:after="100" w:afterAutospacing="1"/>
    </w:pPr>
    <w:rPr>
      <w:rFonts w:ascii="Tahoma" w:hAnsi="Tahoma"/>
      <w:sz w:val="20"/>
      <w:szCs w:val="20"/>
      <w:lang w:val="en-US" w:eastAsia="en-US"/>
    </w:rPr>
  </w:style>
  <w:style w:type="paragraph" w:customStyle="1" w:styleId="2a">
    <w:name w:val="Абзац списка2"/>
    <w:basedOn w:val="a"/>
    <w:rsid w:val="00553810"/>
    <w:pPr>
      <w:ind w:left="720"/>
    </w:pPr>
    <w:rPr>
      <w:sz w:val="24"/>
      <w:szCs w:val="20"/>
    </w:rPr>
  </w:style>
  <w:style w:type="paragraph" w:customStyle="1" w:styleId="-11">
    <w:name w:val="Цветная заливка - Акцент 11"/>
    <w:hidden/>
    <w:uiPriority w:val="71"/>
    <w:rsid w:val="00553810"/>
    <w:pPr>
      <w:spacing w:after="0" w:line="240" w:lineRule="auto"/>
    </w:pPr>
    <w:rPr>
      <w:rFonts w:ascii="Times New Roman" w:eastAsia="Times New Roman" w:hAnsi="Times New Roman" w:cs="Times New Roman"/>
      <w:sz w:val="24"/>
      <w:szCs w:val="24"/>
      <w:lang w:eastAsia="ru-RU"/>
    </w:rPr>
  </w:style>
  <w:style w:type="character" w:customStyle="1" w:styleId="1f0">
    <w:name w:val="Тема примечания Знак1"/>
    <w:uiPriority w:val="99"/>
    <w:locked/>
    <w:rsid w:val="00553810"/>
    <w:rPr>
      <w:rFonts w:cs="Times New Roman"/>
      <w:b/>
      <w:bCs/>
      <w:sz w:val="24"/>
      <w:szCs w:val="24"/>
    </w:rPr>
  </w:style>
  <w:style w:type="paragraph" w:customStyle="1" w:styleId="affffffff1">
    <w:name w:val="÷¬__ ÷¬__ ÷¬__ ÷¬__"/>
    <w:basedOn w:val="a"/>
    <w:rsid w:val="00553810"/>
    <w:pPr>
      <w:spacing w:before="100" w:beforeAutospacing="1" w:after="100" w:afterAutospacing="1"/>
    </w:pPr>
    <w:rPr>
      <w:rFonts w:ascii="Tahoma" w:hAnsi="Tahoma"/>
      <w:sz w:val="20"/>
      <w:szCs w:val="20"/>
      <w:lang w:val="en-US" w:eastAsia="en-US"/>
    </w:rPr>
  </w:style>
  <w:style w:type="paragraph" w:customStyle="1" w:styleId="P16">
    <w:name w:val="P16"/>
    <w:basedOn w:val="a"/>
    <w:hidden/>
    <w:rsid w:val="00553810"/>
    <w:pPr>
      <w:widowControl w:val="0"/>
      <w:adjustRightInd w:val="0"/>
      <w:jc w:val="center"/>
      <w:textAlignment w:val="baseline"/>
    </w:pPr>
    <w:rPr>
      <w:rFonts w:eastAsia="SimSun1"/>
      <w:b/>
      <w:sz w:val="24"/>
      <w:szCs w:val="20"/>
    </w:rPr>
  </w:style>
  <w:style w:type="paragraph" w:customStyle="1" w:styleId="P59">
    <w:name w:val="P59"/>
    <w:basedOn w:val="a"/>
    <w:hidden/>
    <w:rsid w:val="00553810"/>
    <w:pPr>
      <w:widowControl w:val="0"/>
      <w:tabs>
        <w:tab w:val="left" w:pos="-3420"/>
      </w:tabs>
      <w:adjustRightInd w:val="0"/>
      <w:jc w:val="center"/>
      <w:textAlignment w:val="baseline"/>
    </w:pPr>
    <w:rPr>
      <w:sz w:val="24"/>
      <w:szCs w:val="20"/>
    </w:rPr>
  </w:style>
  <w:style w:type="paragraph" w:customStyle="1" w:styleId="P61">
    <w:name w:val="P61"/>
    <w:basedOn w:val="a"/>
    <w:hidden/>
    <w:rsid w:val="00553810"/>
    <w:pPr>
      <w:widowControl w:val="0"/>
      <w:tabs>
        <w:tab w:val="left" w:pos="-3420"/>
      </w:tabs>
      <w:adjustRightInd w:val="0"/>
      <w:jc w:val="center"/>
      <w:textAlignment w:val="baseline"/>
    </w:pPr>
    <w:rPr>
      <w:sz w:val="28"/>
      <w:szCs w:val="20"/>
    </w:rPr>
  </w:style>
  <w:style w:type="paragraph" w:customStyle="1" w:styleId="P103">
    <w:name w:val="P103"/>
    <w:basedOn w:val="a"/>
    <w:hidden/>
    <w:rsid w:val="00553810"/>
    <w:pPr>
      <w:widowControl w:val="0"/>
      <w:tabs>
        <w:tab w:val="left" w:pos="6054"/>
      </w:tabs>
      <w:autoSpaceDE w:val="0"/>
      <w:autoSpaceDN w:val="0"/>
      <w:adjustRightInd w:val="0"/>
      <w:ind w:left="5760"/>
      <w:textAlignment w:val="baseline"/>
    </w:pPr>
    <w:rPr>
      <w:sz w:val="24"/>
      <w:szCs w:val="20"/>
    </w:rPr>
  </w:style>
  <w:style w:type="character" w:customStyle="1" w:styleId="T3">
    <w:name w:val="T3"/>
    <w:hidden/>
    <w:rsid w:val="00553810"/>
    <w:rPr>
      <w:sz w:val="24"/>
    </w:rPr>
  </w:style>
  <w:style w:type="paragraph" w:customStyle="1" w:styleId="affffffff2">
    <w:name w:val="МУ Обычный стиль"/>
    <w:basedOn w:val="a"/>
    <w:autoRedefine/>
    <w:rsid w:val="00553810"/>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ind w:firstLine="567"/>
      <w:jc w:val="both"/>
    </w:pPr>
    <w:rPr>
      <w:sz w:val="28"/>
      <w:szCs w:val="28"/>
      <w:shd w:val="clear" w:color="auto" w:fill="FFFFFF"/>
    </w:rPr>
  </w:style>
  <w:style w:type="paragraph" w:customStyle="1" w:styleId="8">
    <w:name w:val="Стиль8"/>
    <w:basedOn w:val="a"/>
    <w:rsid w:val="00553810"/>
    <w:rPr>
      <w:rFonts w:eastAsia="Calibri"/>
      <w:noProof/>
      <w:sz w:val="28"/>
      <w:szCs w:val="28"/>
    </w:rPr>
  </w:style>
  <w:style w:type="character" w:customStyle="1" w:styleId="ae">
    <w:name w:val="Абзац списка Знак"/>
    <w:aliases w:val="ТЗ список Знак,Абзац списка нумерованный Знак"/>
    <w:link w:val="ad"/>
    <w:uiPriority w:val="34"/>
    <w:qFormat/>
    <w:locked/>
    <w:rsid w:val="00553810"/>
    <w:rPr>
      <w:rFonts w:ascii="Calibri" w:eastAsia="Calibri" w:hAnsi="Calibri" w:cs="Calibri"/>
      <w:sz w:val="18"/>
      <w:szCs w:val="18"/>
      <w:lang w:eastAsia="ru-RU"/>
    </w:rPr>
  </w:style>
  <w:style w:type="character" w:customStyle="1" w:styleId="affffffff3">
    <w:name w:val="Заголовок Знак"/>
    <w:rsid w:val="00553810"/>
    <w:rPr>
      <w:rFonts w:ascii="Calibri Light" w:hAnsi="Calibri Light"/>
      <w:b/>
      <w:bCs/>
      <w:kern w:val="28"/>
      <w:sz w:val="32"/>
      <w:szCs w:val="32"/>
    </w:rPr>
  </w:style>
  <w:style w:type="paragraph" w:customStyle="1" w:styleId="Textbody">
    <w:name w:val="Text body"/>
    <w:basedOn w:val="a"/>
    <w:rsid w:val="00FB31EC"/>
    <w:pPr>
      <w:suppressAutoHyphens/>
      <w:autoSpaceDN w:val="0"/>
      <w:spacing w:after="140" w:line="288" w:lineRule="auto"/>
      <w:textAlignment w:val="baseline"/>
    </w:pPr>
    <w:rPr>
      <w:rFonts w:ascii="Liberation Serif" w:eastAsia="SimSun" w:hAnsi="Liberation Serif" w:cs="Mangal"/>
      <w:kern w:val="3"/>
      <w:sz w:val="24"/>
      <w:szCs w:val="24"/>
      <w:lang w:eastAsia="zh-CN" w:bidi="hi-IN"/>
    </w:rPr>
  </w:style>
  <w:style w:type="character" w:customStyle="1" w:styleId="60">
    <w:name w:val="Заголовок 6 Знак"/>
    <w:basedOn w:val="a0"/>
    <w:link w:val="6"/>
    <w:uiPriority w:val="9"/>
    <w:rsid w:val="00FB31EC"/>
    <w:rPr>
      <w:rFonts w:asciiTheme="majorHAnsi" w:eastAsiaTheme="majorEastAsia" w:hAnsiTheme="majorHAnsi" w:cstheme="majorBidi"/>
      <w:i/>
      <w:iCs/>
      <w:color w:val="243F60" w:themeColor="accent1" w:themeShade="7F"/>
    </w:rPr>
  </w:style>
  <w:style w:type="character" w:customStyle="1" w:styleId="2b">
    <w:name w:val="Текст примечания Знак2"/>
    <w:uiPriority w:val="99"/>
    <w:semiHidden/>
    <w:rsid w:val="00FB31EC"/>
    <w:rPr>
      <w:rFonts w:ascii="Calibri" w:eastAsia="SimSun" w:hAnsi="Calibri" w:cs="font331"/>
      <w:lang w:eastAsia="ar-SA"/>
    </w:rPr>
  </w:style>
</w:styles>
</file>

<file path=word/webSettings.xml><?xml version="1.0" encoding="utf-8"?>
<w:webSettings xmlns:r="http://schemas.openxmlformats.org/officeDocument/2006/relationships" xmlns:w="http://schemas.openxmlformats.org/wordprocessingml/2006/main">
  <w:divs>
    <w:div w:id="191697066">
      <w:bodyDiv w:val="1"/>
      <w:marLeft w:val="0"/>
      <w:marRight w:val="0"/>
      <w:marTop w:val="0"/>
      <w:marBottom w:val="0"/>
      <w:divBdr>
        <w:top w:val="none" w:sz="0" w:space="0" w:color="auto"/>
        <w:left w:val="none" w:sz="0" w:space="0" w:color="auto"/>
        <w:bottom w:val="none" w:sz="0" w:space="0" w:color="auto"/>
        <w:right w:val="none" w:sz="0" w:space="0" w:color="auto"/>
      </w:divBdr>
    </w:div>
    <w:div w:id="195699848">
      <w:bodyDiv w:val="1"/>
      <w:marLeft w:val="0"/>
      <w:marRight w:val="0"/>
      <w:marTop w:val="0"/>
      <w:marBottom w:val="0"/>
      <w:divBdr>
        <w:top w:val="none" w:sz="0" w:space="0" w:color="auto"/>
        <w:left w:val="none" w:sz="0" w:space="0" w:color="auto"/>
        <w:bottom w:val="none" w:sz="0" w:space="0" w:color="auto"/>
        <w:right w:val="none" w:sz="0" w:space="0" w:color="auto"/>
      </w:divBdr>
    </w:div>
    <w:div w:id="232011115">
      <w:bodyDiv w:val="1"/>
      <w:marLeft w:val="0"/>
      <w:marRight w:val="0"/>
      <w:marTop w:val="0"/>
      <w:marBottom w:val="0"/>
      <w:divBdr>
        <w:top w:val="none" w:sz="0" w:space="0" w:color="auto"/>
        <w:left w:val="none" w:sz="0" w:space="0" w:color="auto"/>
        <w:bottom w:val="none" w:sz="0" w:space="0" w:color="auto"/>
        <w:right w:val="none" w:sz="0" w:space="0" w:color="auto"/>
      </w:divBdr>
    </w:div>
    <w:div w:id="278492152">
      <w:bodyDiv w:val="1"/>
      <w:marLeft w:val="0"/>
      <w:marRight w:val="0"/>
      <w:marTop w:val="0"/>
      <w:marBottom w:val="0"/>
      <w:divBdr>
        <w:top w:val="none" w:sz="0" w:space="0" w:color="auto"/>
        <w:left w:val="none" w:sz="0" w:space="0" w:color="auto"/>
        <w:bottom w:val="none" w:sz="0" w:space="0" w:color="auto"/>
        <w:right w:val="none" w:sz="0" w:space="0" w:color="auto"/>
      </w:divBdr>
    </w:div>
    <w:div w:id="361512645">
      <w:bodyDiv w:val="1"/>
      <w:marLeft w:val="0"/>
      <w:marRight w:val="0"/>
      <w:marTop w:val="0"/>
      <w:marBottom w:val="0"/>
      <w:divBdr>
        <w:top w:val="none" w:sz="0" w:space="0" w:color="auto"/>
        <w:left w:val="none" w:sz="0" w:space="0" w:color="auto"/>
        <w:bottom w:val="none" w:sz="0" w:space="0" w:color="auto"/>
        <w:right w:val="none" w:sz="0" w:space="0" w:color="auto"/>
      </w:divBdr>
    </w:div>
    <w:div w:id="380641479">
      <w:bodyDiv w:val="1"/>
      <w:marLeft w:val="0"/>
      <w:marRight w:val="0"/>
      <w:marTop w:val="0"/>
      <w:marBottom w:val="0"/>
      <w:divBdr>
        <w:top w:val="none" w:sz="0" w:space="0" w:color="auto"/>
        <w:left w:val="none" w:sz="0" w:space="0" w:color="auto"/>
        <w:bottom w:val="none" w:sz="0" w:space="0" w:color="auto"/>
        <w:right w:val="none" w:sz="0" w:space="0" w:color="auto"/>
      </w:divBdr>
    </w:div>
    <w:div w:id="391075109">
      <w:bodyDiv w:val="1"/>
      <w:marLeft w:val="0"/>
      <w:marRight w:val="0"/>
      <w:marTop w:val="0"/>
      <w:marBottom w:val="0"/>
      <w:divBdr>
        <w:top w:val="none" w:sz="0" w:space="0" w:color="auto"/>
        <w:left w:val="none" w:sz="0" w:space="0" w:color="auto"/>
        <w:bottom w:val="none" w:sz="0" w:space="0" w:color="auto"/>
        <w:right w:val="none" w:sz="0" w:space="0" w:color="auto"/>
      </w:divBdr>
    </w:div>
    <w:div w:id="396587756">
      <w:bodyDiv w:val="1"/>
      <w:marLeft w:val="0"/>
      <w:marRight w:val="0"/>
      <w:marTop w:val="0"/>
      <w:marBottom w:val="0"/>
      <w:divBdr>
        <w:top w:val="none" w:sz="0" w:space="0" w:color="auto"/>
        <w:left w:val="none" w:sz="0" w:space="0" w:color="auto"/>
        <w:bottom w:val="none" w:sz="0" w:space="0" w:color="auto"/>
        <w:right w:val="none" w:sz="0" w:space="0" w:color="auto"/>
      </w:divBdr>
    </w:div>
    <w:div w:id="488406201">
      <w:bodyDiv w:val="1"/>
      <w:marLeft w:val="0"/>
      <w:marRight w:val="0"/>
      <w:marTop w:val="0"/>
      <w:marBottom w:val="0"/>
      <w:divBdr>
        <w:top w:val="none" w:sz="0" w:space="0" w:color="auto"/>
        <w:left w:val="none" w:sz="0" w:space="0" w:color="auto"/>
        <w:bottom w:val="none" w:sz="0" w:space="0" w:color="auto"/>
        <w:right w:val="none" w:sz="0" w:space="0" w:color="auto"/>
      </w:divBdr>
    </w:div>
    <w:div w:id="510677779">
      <w:bodyDiv w:val="1"/>
      <w:marLeft w:val="0"/>
      <w:marRight w:val="0"/>
      <w:marTop w:val="0"/>
      <w:marBottom w:val="0"/>
      <w:divBdr>
        <w:top w:val="none" w:sz="0" w:space="0" w:color="auto"/>
        <w:left w:val="none" w:sz="0" w:space="0" w:color="auto"/>
        <w:bottom w:val="none" w:sz="0" w:space="0" w:color="auto"/>
        <w:right w:val="none" w:sz="0" w:space="0" w:color="auto"/>
      </w:divBdr>
    </w:div>
    <w:div w:id="562519469">
      <w:bodyDiv w:val="1"/>
      <w:marLeft w:val="0"/>
      <w:marRight w:val="0"/>
      <w:marTop w:val="0"/>
      <w:marBottom w:val="0"/>
      <w:divBdr>
        <w:top w:val="none" w:sz="0" w:space="0" w:color="auto"/>
        <w:left w:val="none" w:sz="0" w:space="0" w:color="auto"/>
        <w:bottom w:val="none" w:sz="0" w:space="0" w:color="auto"/>
        <w:right w:val="none" w:sz="0" w:space="0" w:color="auto"/>
      </w:divBdr>
    </w:div>
    <w:div w:id="604574630">
      <w:bodyDiv w:val="1"/>
      <w:marLeft w:val="0"/>
      <w:marRight w:val="0"/>
      <w:marTop w:val="0"/>
      <w:marBottom w:val="0"/>
      <w:divBdr>
        <w:top w:val="none" w:sz="0" w:space="0" w:color="auto"/>
        <w:left w:val="none" w:sz="0" w:space="0" w:color="auto"/>
        <w:bottom w:val="none" w:sz="0" w:space="0" w:color="auto"/>
        <w:right w:val="none" w:sz="0" w:space="0" w:color="auto"/>
      </w:divBdr>
    </w:div>
    <w:div w:id="629168727">
      <w:bodyDiv w:val="1"/>
      <w:marLeft w:val="0"/>
      <w:marRight w:val="0"/>
      <w:marTop w:val="0"/>
      <w:marBottom w:val="0"/>
      <w:divBdr>
        <w:top w:val="none" w:sz="0" w:space="0" w:color="auto"/>
        <w:left w:val="none" w:sz="0" w:space="0" w:color="auto"/>
        <w:bottom w:val="none" w:sz="0" w:space="0" w:color="auto"/>
        <w:right w:val="none" w:sz="0" w:space="0" w:color="auto"/>
      </w:divBdr>
    </w:div>
    <w:div w:id="694114773">
      <w:bodyDiv w:val="1"/>
      <w:marLeft w:val="0"/>
      <w:marRight w:val="0"/>
      <w:marTop w:val="0"/>
      <w:marBottom w:val="0"/>
      <w:divBdr>
        <w:top w:val="none" w:sz="0" w:space="0" w:color="auto"/>
        <w:left w:val="none" w:sz="0" w:space="0" w:color="auto"/>
        <w:bottom w:val="none" w:sz="0" w:space="0" w:color="auto"/>
        <w:right w:val="none" w:sz="0" w:space="0" w:color="auto"/>
      </w:divBdr>
    </w:div>
    <w:div w:id="882982574">
      <w:bodyDiv w:val="1"/>
      <w:marLeft w:val="0"/>
      <w:marRight w:val="0"/>
      <w:marTop w:val="0"/>
      <w:marBottom w:val="0"/>
      <w:divBdr>
        <w:top w:val="none" w:sz="0" w:space="0" w:color="auto"/>
        <w:left w:val="none" w:sz="0" w:space="0" w:color="auto"/>
        <w:bottom w:val="none" w:sz="0" w:space="0" w:color="auto"/>
        <w:right w:val="none" w:sz="0" w:space="0" w:color="auto"/>
      </w:divBdr>
    </w:div>
    <w:div w:id="922689228">
      <w:bodyDiv w:val="1"/>
      <w:marLeft w:val="0"/>
      <w:marRight w:val="0"/>
      <w:marTop w:val="0"/>
      <w:marBottom w:val="0"/>
      <w:divBdr>
        <w:top w:val="none" w:sz="0" w:space="0" w:color="auto"/>
        <w:left w:val="none" w:sz="0" w:space="0" w:color="auto"/>
        <w:bottom w:val="none" w:sz="0" w:space="0" w:color="auto"/>
        <w:right w:val="none" w:sz="0" w:space="0" w:color="auto"/>
      </w:divBdr>
    </w:div>
    <w:div w:id="927229445">
      <w:bodyDiv w:val="1"/>
      <w:marLeft w:val="0"/>
      <w:marRight w:val="0"/>
      <w:marTop w:val="0"/>
      <w:marBottom w:val="0"/>
      <w:divBdr>
        <w:top w:val="none" w:sz="0" w:space="0" w:color="auto"/>
        <w:left w:val="none" w:sz="0" w:space="0" w:color="auto"/>
        <w:bottom w:val="none" w:sz="0" w:space="0" w:color="auto"/>
        <w:right w:val="none" w:sz="0" w:space="0" w:color="auto"/>
      </w:divBdr>
    </w:div>
    <w:div w:id="1002664660">
      <w:bodyDiv w:val="1"/>
      <w:marLeft w:val="0"/>
      <w:marRight w:val="0"/>
      <w:marTop w:val="0"/>
      <w:marBottom w:val="0"/>
      <w:divBdr>
        <w:top w:val="none" w:sz="0" w:space="0" w:color="auto"/>
        <w:left w:val="none" w:sz="0" w:space="0" w:color="auto"/>
        <w:bottom w:val="none" w:sz="0" w:space="0" w:color="auto"/>
        <w:right w:val="none" w:sz="0" w:space="0" w:color="auto"/>
      </w:divBdr>
    </w:div>
    <w:div w:id="1006249966">
      <w:bodyDiv w:val="1"/>
      <w:marLeft w:val="0"/>
      <w:marRight w:val="0"/>
      <w:marTop w:val="0"/>
      <w:marBottom w:val="0"/>
      <w:divBdr>
        <w:top w:val="none" w:sz="0" w:space="0" w:color="auto"/>
        <w:left w:val="none" w:sz="0" w:space="0" w:color="auto"/>
        <w:bottom w:val="none" w:sz="0" w:space="0" w:color="auto"/>
        <w:right w:val="none" w:sz="0" w:space="0" w:color="auto"/>
      </w:divBdr>
    </w:div>
    <w:div w:id="1060902013">
      <w:bodyDiv w:val="1"/>
      <w:marLeft w:val="0"/>
      <w:marRight w:val="0"/>
      <w:marTop w:val="0"/>
      <w:marBottom w:val="0"/>
      <w:divBdr>
        <w:top w:val="none" w:sz="0" w:space="0" w:color="auto"/>
        <w:left w:val="none" w:sz="0" w:space="0" w:color="auto"/>
        <w:bottom w:val="none" w:sz="0" w:space="0" w:color="auto"/>
        <w:right w:val="none" w:sz="0" w:space="0" w:color="auto"/>
      </w:divBdr>
    </w:div>
    <w:div w:id="1102840569">
      <w:bodyDiv w:val="1"/>
      <w:marLeft w:val="0"/>
      <w:marRight w:val="0"/>
      <w:marTop w:val="0"/>
      <w:marBottom w:val="0"/>
      <w:divBdr>
        <w:top w:val="none" w:sz="0" w:space="0" w:color="auto"/>
        <w:left w:val="none" w:sz="0" w:space="0" w:color="auto"/>
        <w:bottom w:val="none" w:sz="0" w:space="0" w:color="auto"/>
        <w:right w:val="none" w:sz="0" w:space="0" w:color="auto"/>
      </w:divBdr>
    </w:div>
    <w:div w:id="1123116106">
      <w:bodyDiv w:val="1"/>
      <w:marLeft w:val="0"/>
      <w:marRight w:val="0"/>
      <w:marTop w:val="0"/>
      <w:marBottom w:val="0"/>
      <w:divBdr>
        <w:top w:val="none" w:sz="0" w:space="0" w:color="auto"/>
        <w:left w:val="none" w:sz="0" w:space="0" w:color="auto"/>
        <w:bottom w:val="none" w:sz="0" w:space="0" w:color="auto"/>
        <w:right w:val="none" w:sz="0" w:space="0" w:color="auto"/>
      </w:divBdr>
    </w:div>
    <w:div w:id="1202131162">
      <w:bodyDiv w:val="1"/>
      <w:marLeft w:val="0"/>
      <w:marRight w:val="0"/>
      <w:marTop w:val="0"/>
      <w:marBottom w:val="0"/>
      <w:divBdr>
        <w:top w:val="none" w:sz="0" w:space="0" w:color="auto"/>
        <w:left w:val="none" w:sz="0" w:space="0" w:color="auto"/>
        <w:bottom w:val="none" w:sz="0" w:space="0" w:color="auto"/>
        <w:right w:val="none" w:sz="0" w:space="0" w:color="auto"/>
      </w:divBdr>
    </w:div>
    <w:div w:id="1303346636">
      <w:bodyDiv w:val="1"/>
      <w:marLeft w:val="0"/>
      <w:marRight w:val="0"/>
      <w:marTop w:val="0"/>
      <w:marBottom w:val="0"/>
      <w:divBdr>
        <w:top w:val="none" w:sz="0" w:space="0" w:color="auto"/>
        <w:left w:val="none" w:sz="0" w:space="0" w:color="auto"/>
        <w:bottom w:val="none" w:sz="0" w:space="0" w:color="auto"/>
        <w:right w:val="none" w:sz="0" w:space="0" w:color="auto"/>
      </w:divBdr>
    </w:div>
    <w:div w:id="1389762881">
      <w:bodyDiv w:val="1"/>
      <w:marLeft w:val="0"/>
      <w:marRight w:val="0"/>
      <w:marTop w:val="0"/>
      <w:marBottom w:val="0"/>
      <w:divBdr>
        <w:top w:val="none" w:sz="0" w:space="0" w:color="auto"/>
        <w:left w:val="none" w:sz="0" w:space="0" w:color="auto"/>
        <w:bottom w:val="none" w:sz="0" w:space="0" w:color="auto"/>
        <w:right w:val="none" w:sz="0" w:space="0" w:color="auto"/>
      </w:divBdr>
    </w:div>
    <w:div w:id="1400400973">
      <w:bodyDiv w:val="1"/>
      <w:marLeft w:val="0"/>
      <w:marRight w:val="0"/>
      <w:marTop w:val="0"/>
      <w:marBottom w:val="0"/>
      <w:divBdr>
        <w:top w:val="none" w:sz="0" w:space="0" w:color="auto"/>
        <w:left w:val="none" w:sz="0" w:space="0" w:color="auto"/>
        <w:bottom w:val="none" w:sz="0" w:space="0" w:color="auto"/>
        <w:right w:val="none" w:sz="0" w:space="0" w:color="auto"/>
      </w:divBdr>
    </w:div>
    <w:div w:id="1450933136">
      <w:bodyDiv w:val="1"/>
      <w:marLeft w:val="0"/>
      <w:marRight w:val="0"/>
      <w:marTop w:val="0"/>
      <w:marBottom w:val="0"/>
      <w:divBdr>
        <w:top w:val="none" w:sz="0" w:space="0" w:color="auto"/>
        <w:left w:val="none" w:sz="0" w:space="0" w:color="auto"/>
        <w:bottom w:val="none" w:sz="0" w:space="0" w:color="auto"/>
        <w:right w:val="none" w:sz="0" w:space="0" w:color="auto"/>
      </w:divBdr>
    </w:div>
    <w:div w:id="1551110116">
      <w:bodyDiv w:val="1"/>
      <w:marLeft w:val="0"/>
      <w:marRight w:val="0"/>
      <w:marTop w:val="0"/>
      <w:marBottom w:val="0"/>
      <w:divBdr>
        <w:top w:val="none" w:sz="0" w:space="0" w:color="auto"/>
        <w:left w:val="none" w:sz="0" w:space="0" w:color="auto"/>
        <w:bottom w:val="none" w:sz="0" w:space="0" w:color="auto"/>
        <w:right w:val="none" w:sz="0" w:space="0" w:color="auto"/>
      </w:divBdr>
    </w:div>
    <w:div w:id="1574242214">
      <w:bodyDiv w:val="1"/>
      <w:marLeft w:val="0"/>
      <w:marRight w:val="0"/>
      <w:marTop w:val="0"/>
      <w:marBottom w:val="0"/>
      <w:divBdr>
        <w:top w:val="none" w:sz="0" w:space="0" w:color="auto"/>
        <w:left w:val="none" w:sz="0" w:space="0" w:color="auto"/>
        <w:bottom w:val="none" w:sz="0" w:space="0" w:color="auto"/>
        <w:right w:val="none" w:sz="0" w:space="0" w:color="auto"/>
      </w:divBdr>
    </w:div>
    <w:div w:id="1638294798">
      <w:bodyDiv w:val="1"/>
      <w:marLeft w:val="0"/>
      <w:marRight w:val="0"/>
      <w:marTop w:val="0"/>
      <w:marBottom w:val="0"/>
      <w:divBdr>
        <w:top w:val="none" w:sz="0" w:space="0" w:color="auto"/>
        <w:left w:val="none" w:sz="0" w:space="0" w:color="auto"/>
        <w:bottom w:val="none" w:sz="0" w:space="0" w:color="auto"/>
        <w:right w:val="none" w:sz="0" w:space="0" w:color="auto"/>
      </w:divBdr>
    </w:div>
    <w:div w:id="1662150113">
      <w:bodyDiv w:val="1"/>
      <w:marLeft w:val="0"/>
      <w:marRight w:val="0"/>
      <w:marTop w:val="0"/>
      <w:marBottom w:val="0"/>
      <w:divBdr>
        <w:top w:val="none" w:sz="0" w:space="0" w:color="auto"/>
        <w:left w:val="none" w:sz="0" w:space="0" w:color="auto"/>
        <w:bottom w:val="none" w:sz="0" w:space="0" w:color="auto"/>
        <w:right w:val="none" w:sz="0" w:space="0" w:color="auto"/>
      </w:divBdr>
    </w:div>
    <w:div w:id="1679505811">
      <w:bodyDiv w:val="1"/>
      <w:marLeft w:val="0"/>
      <w:marRight w:val="0"/>
      <w:marTop w:val="0"/>
      <w:marBottom w:val="0"/>
      <w:divBdr>
        <w:top w:val="none" w:sz="0" w:space="0" w:color="auto"/>
        <w:left w:val="none" w:sz="0" w:space="0" w:color="auto"/>
        <w:bottom w:val="none" w:sz="0" w:space="0" w:color="auto"/>
        <w:right w:val="none" w:sz="0" w:space="0" w:color="auto"/>
      </w:divBdr>
    </w:div>
    <w:div w:id="1705210249">
      <w:bodyDiv w:val="1"/>
      <w:marLeft w:val="0"/>
      <w:marRight w:val="0"/>
      <w:marTop w:val="0"/>
      <w:marBottom w:val="0"/>
      <w:divBdr>
        <w:top w:val="none" w:sz="0" w:space="0" w:color="auto"/>
        <w:left w:val="none" w:sz="0" w:space="0" w:color="auto"/>
        <w:bottom w:val="none" w:sz="0" w:space="0" w:color="auto"/>
        <w:right w:val="none" w:sz="0" w:space="0" w:color="auto"/>
      </w:divBdr>
    </w:div>
    <w:div w:id="1721318841">
      <w:bodyDiv w:val="1"/>
      <w:marLeft w:val="0"/>
      <w:marRight w:val="0"/>
      <w:marTop w:val="0"/>
      <w:marBottom w:val="0"/>
      <w:divBdr>
        <w:top w:val="none" w:sz="0" w:space="0" w:color="auto"/>
        <w:left w:val="none" w:sz="0" w:space="0" w:color="auto"/>
        <w:bottom w:val="none" w:sz="0" w:space="0" w:color="auto"/>
        <w:right w:val="none" w:sz="0" w:space="0" w:color="auto"/>
      </w:divBdr>
    </w:div>
    <w:div w:id="1727024643">
      <w:bodyDiv w:val="1"/>
      <w:marLeft w:val="0"/>
      <w:marRight w:val="0"/>
      <w:marTop w:val="0"/>
      <w:marBottom w:val="0"/>
      <w:divBdr>
        <w:top w:val="none" w:sz="0" w:space="0" w:color="auto"/>
        <w:left w:val="none" w:sz="0" w:space="0" w:color="auto"/>
        <w:bottom w:val="none" w:sz="0" w:space="0" w:color="auto"/>
        <w:right w:val="none" w:sz="0" w:space="0" w:color="auto"/>
      </w:divBdr>
    </w:div>
    <w:div w:id="1742751693">
      <w:bodyDiv w:val="1"/>
      <w:marLeft w:val="0"/>
      <w:marRight w:val="0"/>
      <w:marTop w:val="0"/>
      <w:marBottom w:val="0"/>
      <w:divBdr>
        <w:top w:val="none" w:sz="0" w:space="0" w:color="auto"/>
        <w:left w:val="none" w:sz="0" w:space="0" w:color="auto"/>
        <w:bottom w:val="none" w:sz="0" w:space="0" w:color="auto"/>
        <w:right w:val="none" w:sz="0" w:space="0" w:color="auto"/>
      </w:divBdr>
    </w:div>
    <w:div w:id="1865824912">
      <w:bodyDiv w:val="1"/>
      <w:marLeft w:val="0"/>
      <w:marRight w:val="0"/>
      <w:marTop w:val="0"/>
      <w:marBottom w:val="0"/>
      <w:divBdr>
        <w:top w:val="none" w:sz="0" w:space="0" w:color="auto"/>
        <w:left w:val="none" w:sz="0" w:space="0" w:color="auto"/>
        <w:bottom w:val="none" w:sz="0" w:space="0" w:color="auto"/>
        <w:right w:val="none" w:sz="0" w:space="0" w:color="auto"/>
      </w:divBdr>
    </w:div>
    <w:div w:id="2062365374">
      <w:bodyDiv w:val="1"/>
      <w:marLeft w:val="0"/>
      <w:marRight w:val="0"/>
      <w:marTop w:val="0"/>
      <w:marBottom w:val="0"/>
      <w:divBdr>
        <w:top w:val="none" w:sz="0" w:space="0" w:color="auto"/>
        <w:left w:val="none" w:sz="0" w:space="0" w:color="auto"/>
        <w:bottom w:val="none" w:sz="0" w:space="0" w:color="auto"/>
        <w:right w:val="none" w:sz="0" w:space="0" w:color="auto"/>
      </w:divBdr>
    </w:div>
    <w:div w:id="209828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FECD9778EA30AFFBF8B816B9316EFDE178ED8521B5AD4F09A01F6A74974F7FE89C1BA3223FF082FED5AFB6D961XAiEJ" TargetMode="External"/><Relationship Id="rId117" Type="http://schemas.openxmlformats.org/officeDocument/2006/relationships/image" Target="media/image5.png"/><Relationship Id="rId21" Type="http://schemas.openxmlformats.org/officeDocument/2006/relationships/header" Target="header2.xml"/><Relationship Id="rId42" Type="http://schemas.openxmlformats.org/officeDocument/2006/relationships/hyperlink" Target="consultantplus://offline/ref=FECD9778EA30AFFBF8B816B9316EFDE178ED8521B5AD4F09A01F6A74974F7FE89C1BA3223FF082FED5AFB6D961XAiEJ" TargetMode="External"/><Relationship Id="rId47" Type="http://schemas.openxmlformats.org/officeDocument/2006/relationships/hyperlink" Target="consultantplus://offline/ref=5A345EC06331D97CCA70BF61778B2FAA1AAD87F7FF08AF303D7145B5304C10A4BDC93BC4C7B95C60AC69F424D4C15AE79E087F9178oANCM" TargetMode="External"/><Relationship Id="rId63" Type="http://schemas.openxmlformats.org/officeDocument/2006/relationships/hyperlink" Target="consultantplus://offline/ref=2F9262DDC7196A55F4BCAEA92D29945129F9698A93F50A09631C2647DC6509733B724F87F2D4F7BA1949817B4129A4E5D9C730A446CFI" TargetMode="External"/><Relationship Id="rId68" Type="http://schemas.openxmlformats.org/officeDocument/2006/relationships/hyperlink" Target="consultantplus://offline/ref=9E89AAB0FD1A9BBB11134009C3227FCE53C937EAAAAF9618AB29B9236EFDAC595A33BB26n8E7J" TargetMode="External"/><Relationship Id="rId84" Type="http://schemas.openxmlformats.org/officeDocument/2006/relationships/hyperlink" Target="consultantplus://offline/ref=E661085ED54F412FA5CA6470B032C1BB0390056F0E46493D44858794BC2CR1L" TargetMode="External"/><Relationship Id="rId89" Type="http://schemas.openxmlformats.org/officeDocument/2006/relationships/hyperlink" Target="http://www.gosuslugi.ru" TargetMode="External"/><Relationship Id="rId112" Type="http://schemas.openxmlformats.org/officeDocument/2006/relationships/hyperlink" Target="consultantplus://offline/ref=28EBC35803A199679285F779FB7ECA0E9E720C7F62C861539A69A876DC87A29B372F3B5155028AF2E358BC28C0C0EC6069CEFCE0BEAF5F53YFu3N" TargetMode="External"/><Relationship Id="rId16" Type="http://schemas.openxmlformats.org/officeDocument/2006/relationships/hyperlink" Target="consultantplus://offline/ref=3779F1DC5F392D8D98A232B55A9D8E21D4EBB0DB57DEFD426D3B6B39D689A354BF45C6EF1DZ5XAJ" TargetMode="External"/><Relationship Id="rId107" Type="http://schemas.openxmlformats.org/officeDocument/2006/relationships/hyperlink" Target="consultantplus://offline/ref=9E89AAB0FD1A9BBB11134009C3227FCE53C937EAAAAF9618AB29B9236EFDAC595A33BB26n8E7J" TargetMode="External"/><Relationship Id="rId11" Type="http://schemas.openxmlformats.org/officeDocument/2006/relationships/footer" Target="footer3.xml"/><Relationship Id="rId24" Type="http://schemas.openxmlformats.org/officeDocument/2006/relationships/hyperlink" Target="consultantplus://offline/ref=674073A83FBCD0EAC147103F95426E0DB85A941B2CC5282BE8ABBBE2CE3B2CB677031FAA7BA23EF35DF1893E60x3V3C" TargetMode="External"/><Relationship Id="rId32" Type="http://schemas.openxmlformats.org/officeDocument/2006/relationships/hyperlink" Target="consultantplus://offline/ref=E661085ED54F412FA5CA6470B032C1BB03930D6B0444493D44858794BCC1F3B37FEFC86A6C24R6L" TargetMode="External"/><Relationship Id="rId37" Type="http://schemas.openxmlformats.org/officeDocument/2006/relationships/hyperlink" Target="consultantplus://offline/ref=943C3E4ED707235AAF95FD027AE90424F9F5D9864E6FFBC66B1839A31C5E8571887FAA9FFF370A42030AF69A19G1X2M" TargetMode="External"/><Relationship Id="rId40" Type="http://schemas.openxmlformats.org/officeDocument/2006/relationships/header" Target="header4.xml"/><Relationship Id="rId45" Type="http://schemas.openxmlformats.org/officeDocument/2006/relationships/hyperlink" Target="consultantplus://offline/ref=4C39102AF9FF80503F0DA7EA7971799E6A6541A31B0975BFD2864C252E7A0FD78A65D323584F4600BC72913A48sC7DK" TargetMode="External"/><Relationship Id="rId53" Type="http://schemas.openxmlformats.org/officeDocument/2006/relationships/hyperlink" Target="consultantplus://offline/ref=818B8D2BA673886D7BD27E81FAE33786ACBAD544CB161A556F2D6D8000438A9CE706AE79AAR8jCJ" TargetMode="External"/><Relationship Id="rId58" Type="http://schemas.openxmlformats.org/officeDocument/2006/relationships/hyperlink" Target="consultantplus://offline/ref=943C3E4ED707235AAF95FD027AE90424F9F5D9864E6FFBC66B1839A31C5E8571887FAA9FFF370A42030AF69A19G1X2M" TargetMode="External"/><Relationship Id="rId66" Type="http://schemas.openxmlformats.org/officeDocument/2006/relationships/hyperlink" Target="consultantplus://offline/ref=2F9262DDC7196A55F4BCAEA92D29945129F9698A93F50A09631C2647DC6509733B724F80F4D6A8BF0C58D9774631BAECCEDB32A66C4CC7I" TargetMode="External"/><Relationship Id="rId74" Type="http://schemas.openxmlformats.org/officeDocument/2006/relationships/hyperlink" Target="consultantplus://offline/ref=CBBEA38B4EBCFEBEA4998A1EA57EDAF981C669EC3598AA6FF84505ECBFC6E54DD4FC4D990B5C4CF3B209F79C997E82AFA0B478C5O6P8K" TargetMode="External"/><Relationship Id="rId79" Type="http://schemas.openxmlformats.org/officeDocument/2006/relationships/hyperlink" Target="consultantplus://offline/ref=9E89AAB0FD1A9BBB11134009C3227FCE53C937EAAAAF9618AB29B9236EFDAC595A33BB2E8En8E7J" TargetMode="External"/><Relationship Id="rId87" Type="http://schemas.openxmlformats.org/officeDocument/2006/relationships/hyperlink" Target="consultantplus://offline/ref=3779F1DC5F392D8D98A232B55A9D8E21D4EBB0DB57DEFD426D3B6B39D689A354BF45C6E7Z1X4J" TargetMode="External"/><Relationship Id="rId102" Type="http://schemas.openxmlformats.org/officeDocument/2006/relationships/hyperlink" Target="consultantplus://offline/ref=0E40C53A87B138F9F7FF762B627A3036319F376D281402893CBA5180EF0D43EB10EA39C3EBE91B5ADCDE471D0A7E1B3BE606E16B30f7F" TargetMode="External"/><Relationship Id="rId110" Type="http://schemas.openxmlformats.org/officeDocument/2006/relationships/hyperlink" Target="consultantplus://offline/ref=28EBC35803A199679285E868EE7ECA0E9F79077C6AC261539A69A876DC87A29B372F3B51550289F9E258BC28C0C0EC6069CEFCE0BEAF5F53YFu3N" TargetMode="External"/><Relationship Id="rId115" Type="http://schemas.openxmlformats.org/officeDocument/2006/relationships/image" Target="media/image3.png"/><Relationship Id="rId5" Type="http://schemas.openxmlformats.org/officeDocument/2006/relationships/webSettings" Target="webSettings.xml"/><Relationship Id="rId61" Type="http://schemas.openxmlformats.org/officeDocument/2006/relationships/hyperlink" Target="http://www.gosuslugi.ru" TargetMode="External"/><Relationship Id="rId82" Type="http://schemas.openxmlformats.org/officeDocument/2006/relationships/hyperlink" Target="http://www.gosuslugi.ru" TargetMode="External"/><Relationship Id="rId90" Type="http://schemas.openxmlformats.org/officeDocument/2006/relationships/hyperlink" Target="consultantplus://offline/ref=E661085ED54F412FA5CA6470B032C1BB03910D6B0F4F493D44858794BC2CR1L" TargetMode="External"/><Relationship Id="rId95" Type="http://schemas.openxmlformats.org/officeDocument/2006/relationships/hyperlink" Target="consultantplus://offline/ref=E661085ED54F412FA5CA6470B032C1BB03930D6A0843493D44858794BCC1F3B37FEFC86A6441066B22RBL" TargetMode="External"/><Relationship Id="rId19" Type="http://schemas.openxmlformats.org/officeDocument/2006/relationships/hyperlink" Target="consultantplus://offline/ref=E661085ED54F412FA5CA6470B032C1BB03930D6A0843493D44858794BCC1F3B37FEFC86A6441066B22RBL" TargetMode="External"/><Relationship Id="rId14" Type="http://schemas.openxmlformats.org/officeDocument/2006/relationships/hyperlink" Target="consultantplus://offline/ref=A4A2BD6AC5FAA35A5E160CD1F93372344BE0BF545A60E954C86C7273137900638CADCE7C174014E8DFCDF60F1A27F9825B3FF9A24CB3k7GFJ" TargetMode="External"/><Relationship Id="rId22" Type="http://schemas.openxmlformats.org/officeDocument/2006/relationships/hyperlink" Target="consultantplus://offline/ref=95194AE3C9DA1A3F57DD82EB1B781EEA1C0B4474F216EE28D60E7DAD5AA4D6AEFCAD28579C8A4F709A99CF4A9Cd7S1H" TargetMode="External"/><Relationship Id="rId27" Type="http://schemas.openxmlformats.org/officeDocument/2006/relationships/hyperlink" Target="consultantplus://offline/ref=4C39102AF9FF80503F0DA7EA7971799E6A6541A31B0975BFD2864C252E7A0FD78A65D323584F4600BC72913A48sC7DK" TargetMode="External"/><Relationship Id="rId30" Type="http://schemas.openxmlformats.org/officeDocument/2006/relationships/hyperlink" Target="consultantplus://offline/ref=5A345EC06331D97CCA70BF61778B2FAA1AAD87F7FF08AF303D7145B5304C10A4BDC93BC4C7B95C60AC69F424D4C15AE79E087F9178oANCM" TargetMode="External"/><Relationship Id="rId35" Type="http://schemas.openxmlformats.org/officeDocument/2006/relationships/header" Target="header3.xml"/><Relationship Id="rId43" Type="http://schemas.openxmlformats.org/officeDocument/2006/relationships/hyperlink" Target="consultantplus://offline/ref=FECD9778EA30AFFBF8B816B9316EFDE178ED8521B5AD4F09A01F6A74974F7FE89C1BA3223FF082FED5AFB6D961XAiEJ" TargetMode="External"/><Relationship Id="rId48" Type="http://schemas.openxmlformats.org/officeDocument/2006/relationships/hyperlink" Target="consultantplus://offline/ref=CD144DD30E748B493938D183B23061D848F256612F93C5BF8D8772339331D8F1E2E7DC3A14B4q0c5J" TargetMode="External"/><Relationship Id="rId56" Type="http://schemas.openxmlformats.org/officeDocument/2006/relationships/header" Target="header5.xml"/><Relationship Id="rId64" Type="http://schemas.openxmlformats.org/officeDocument/2006/relationships/hyperlink" Target="consultantplus://offline/ref=2F9262DDC7196A55F4BCAEA92D29945129F9698A93F50A09631C2647DC6509733B724F82F1DFA3EE5B17D82B0362A9EDC1DB30AF70C4778646C1I" TargetMode="External"/><Relationship Id="rId69" Type="http://schemas.openxmlformats.org/officeDocument/2006/relationships/header" Target="header6.xml"/><Relationship Id="rId77" Type="http://schemas.openxmlformats.org/officeDocument/2006/relationships/hyperlink" Target="consultantplus://offline/ref=CBBEA38B4EBCFEBEA4998A1EA57EDAF981C669EC3598AA6FF84505ECBFC6E54DD4FC4D9E0D5E13F6A718AF909D659CADBCA87AC768OCP0K" TargetMode="External"/><Relationship Id="rId100" Type="http://schemas.openxmlformats.org/officeDocument/2006/relationships/hyperlink" Target="consultantplus://offline/ref=92AA03E22527F39D4010070DD0CDFF77720228F947DE72B217BC0EE53CE42F0B559D7E1B2EB4FE5C5834F92E6D1735BC56DAC8EBC690E366J4TFF" TargetMode="External"/><Relationship Id="rId105" Type="http://schemas.openxmlformats.org/officeDocument/2006/relationships/hyperlink" Target="consultantplus://offline/ref=BFB6C7B27CD6E6CB03AD61523094C591BBB969B308F110A55623297C597F850E9DD94BA407A32ABE4C937140FF1E12A65A4F2DD75FcFkEF" TargetMode="External"/><Relationship Id="rId113" Type="http://schemas.openxmlformats.org/officeDocument/2006/relationships/footer" Target="footer7.xml"/><Relationship Id="rId118" Type="http://schemas.openxmlformats.org/officeDocument/2006/relationships/header" Target="header11.xml"/><Relationship Id="rId8" Type="http://schemas.openxmlformats.org/officeDocument/2006/relationships/image" Target="media/image1.jpeg"/><Relationship Id="rId51" Type="http://schemas.openxmlformats.org/officeDocument/2006/relationships/hyperlink" Target="consultantplus://offline/ref=818B8D2BA673886D7BD27E81FAE33786ACBAD544CB161A556F2D6D8000438A9CE706AE79A9R8jFJ" TargetMode="External"/><Relationship Id="rId72" Type="http://schemas.openxmlformats.org/officeDocument/2006/relationships/hyperlink" Target="http://www.gosuslugi.ru" TargetMode="External"/><Relationship Id="rId80" Type="http://schemas.openxmlformats.org/officeDocument/2006/relationships/hyperlink" Target="consultantplus://offline/ref=9E89AAB0FD1A9BBB11134009C3227FCE53C937EAAAAF9618AB29B9236EFDAC595A33BB26n8E7J" TargetMode="External"/><Relationship Id="rId85" Type="http://schemas.openxmlformats.org/officeDocument/2006/relationships/hyperlink" Target="consultantplus://offline/ref=E661085ED54F412FA5CA6470B032C1BB0094086E0444493D44858794BC2CR1L" TargetMode="External"/><Relationship Id="rId93" Type="http://schemas.openxmlformats.org/officeDocument/2006/relationships/hyperlink" Target="consultantplus://offline/ref=3779F1DC5F392D8D98A232B55A9D8E21D4EBB0DB57DEFD426D3B6B39D689A354BF45C6EF1DZ5XAJ" TargetMode="External"/><Relationship Id="rId98" Type="http://schemas.openxmlformats.org/officeDocument/2006/relationships/hyperlink" Target="http://mfc47.ru/" TargetMode="External"/><Relationship Id="rId3" Type="http://schemas.openxmlformats.org/officeDocument/2006/relationships/styles" Target="styles.xml"/><Relationship Id="rId12" Type="http://schemas.openxmlformats.org/officeDocument/2006/relationships/hyperlink" Target="http://www.gosuslugi.ru" TargetMode="External"/><Relationship Id="rId17" Type="http://schemas.openxmlformats.org/officeDocument/2006/relationships/hyperlink" Target="consultantplus://offline/ref=3779F1DC5F392D8D98A232B55A9D8E21D4EBB0DB57DEFD426D3B6B39D689A354BF45C6E7Z1X4J" TargetMode="External"/><Relationship Id="rId25" Type="http://schemas.openxmlformats.org/officeDocument/2006/relationships/hyperlink" Target="consultantplus://offline/ref=FECD9778EA30AFFBF8B816B9316EFDE178ED8521B5AD4F09A01F6A74974F7FE89C1BA3223FF082FED5AFB6D961XAiEJ" TargetMode="External"/><Relationship Id="rId33" Type="http://schemas.openxmlformats.org/officeDocument/2006/relationships/hyperlink" Target="consultantplus://offline/ref=3779F1DC5F392D8D98A232B55A9D8E21D4EBB0DB57DEFD426D3B6B39D689A354BF45C6EF1DZ5XAJ" TargetMode="External"/><Relationship Id="rId38" Type="http://schemas.openxmlformats.org/officeDocument/2006/relationships/hyperlink" Target="consultantplus://offline/ref=E661085ED54F412FA5CA6470B032C1BB03930D6A0843493D44858794BCC1F3B37FEFC86A6441066B22RBL" TargetMode="External"/><Relationship Id="rId46" Type="http://schemas.openxmlformats.org/officeDocument/2006/relationships/hyperlink" Target="consultantplus://offline/ref=5A345EC06331D97CCA70BF61778B2FAA1AAD87F7FF08AF303D7145B5304C10A4BDC93BC4C7BA5C60AC69F424D4C15AE79E087F9178oANCM" TargetMode="External"/><Relationship Id="rId59" Type="http://schemas.openxmlformats.org/officeDocument/2006/relationships/hyperlink" Target="consultantplus://offline/ref=E661085ED54F412FA5CA6470B032C1BB03930D6A0843493D44858794BCC1F3B37FEFC86A6441066B22RBL" TargetMode="External"/><Relationship Id="rId67" Type="http://schemas.openxmlformats.org/officeDocument/2006/relationships/hyperlink" Target="consultantplus://offline/ref=9E89AAB0FD1A9BBB11134009C3227FCE53C937EAAAAF9618AB29B9236EFDAC595A33BB2E8En8E7J" TargetMode="External"/><Relationship Id="rId103" Type="http://schemas.openxmlformats.org/officeDocument/2006/relationships/hyperlink" Target="consultantplus://offline/ref=0E40C53A87B138F9F7FF762B627A3036319F376D281402893CBA5180EF0D43EB10EA39C6E8E24F0E9E801E4C4935163DFF1AE16F1826846B38fEF" TargetMode="External"/><Relationship Id="rId108" Type="http://schemas.openxmlformats.org/officeDocument/2006/relationships/hyperlink" Target="consultantplus://offline/ref=3FD708AB8BB254B0FD2CEE8D1109961ED22F3CDF68A1F6034B4D5C8EBAC0313FBE72BE368C973B4BB604CF7A7A41D702C0DD3A06DB8D7B6Eo1p2M" TargetMode="External"/><Relationship Id="rId116" Type="http://schemas.openxmlformats.org/officeDocument/2006/relationships/image" Target="media/image4.png"/><Relationship Id="rId20" Type="http://schemas.openxmlformats.org/officeDocument/2006/relationships/hyperlink" Target="consultantplus://offline/ref=E661085ED54F412FA5CA6470B032C1BB03930D6A0843493D44858794BCC1F3B37FEFC86A6441066022R0L" TargetMode="External"/><Relationship Id="rId41" Type="http://schemas.openxmlformats.org/officeDocument/2006/relationships/hyperlink" Target="consultantplus://offline/ref=95194AE3C9DA1A3F57DD82EB1B781EEA1C0B4474F216EE28D60E7DAD5AA4D6AEFCAD28579C8A4F709A99CF4A9Cd7S1H" TargetMode="External"/><Relationship Id="rId54" Type="http://schemas.openxmlformats.org/officeDocument/2006/relationships/hyperlink" Target="consultantplus://offline/ref=3779F1DC5F392D8D98A232B55A9D8E21D4EBB0DB57DEFD426D3B6B39D689A354BF45C6EF1DZ5XAJ" TargetMode="External"/><Relationship Id="rId62" Type="http://schemas.openxmlformats.org/officeDocument/2006/relationships/hyperlink" Target="consultantplus://offline/ref=766BC863EC0182FD4DFA6211D66D7A8E4B062355278D8908C5A4E6F241D9CEB9CD1934F2C23AF4317FDA7CFF4E112B75115BECFD69FED950c3B9I" TargetMode="External"/><Relationship Id="rId70" Type="http://schemas.openxmlformats.org/officeDocument/2006/relationships/header" Target="header7.xml"/><Relationship Id="rId75" Type="http://schemas.openxmlformats.org/officeDocument/2006/relationships/hyperlink" Target="consultantplus://offline/ref=CBBEA38B4EBCFEBEA4998A1EA57EDAF981C669EC3598AA6FF84505ECBFC6E54DD4FC4D9C085718A7F057AECCD8358FACBBA878C574C0C406O2PEK" TargetMode="External"/><Relationship Id="rId83" Type="http://schemas.openxmlformats.org/officeDocument/2006/relationships/hyperlink" Target="consultantplus://offline/ref=E661085ED54F412FA5CA6470B032C1BB03910D6B0F4F493D44858794BC2CR1L" TargetMode="External"/><Relationship Id="rId88" Type="http://schemas.openxmlformats.org/officeDocument/2006/relationships/header" Target="header8.xml"/><Relationship Id="rId91" Type="http://schemas.openxmlformats.org/officeDocument/2006/relationships/hyperlink" Target="consultantplus://offline/ref=E661085ED54F412FA5CA6470B032C1BB0390056F0E46493D44858794BC2CR1L" TargetMode="External"/><Relationship Id="rId96" Type="http://schemas.openxmlformats.org/officeDocument/2006/relationships/hyperlink" Target="consultantplus://offline/ref=E661085ED54F412FA5CA6470B032C1BB03930D6A0843493D44858794BCC1F3B37FEFC86A6441066022R0L" TargetMode="External"/><Relationship Id="rId111" Type="http://schemas.openxmlformats.org/officeDocument/2006/relationships/hyperlink" Target="consultantplus://offline/ref=28EBC35803A199679285F779FB7ECA0E9E720C7F62C861539A69A876DC87A29B372F3B5155028AF6E258BC28C0C0EC6069CEFCE0BEAF5F53YFu3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A4A2BD6AC5FAA35A5E160CD1F93372344BE0BF545A60E954C86C7273137900638CADCE7F174912E8DFCDF60F1A27F9825B3FF9A24CB3k7GFJ" TargetMode="External"/><Relationship Id="rId23" Type="http://schemas.openxmlformats.org/officeDocument/2006/relationships/hyperlink" Target="consultantplus://offline/ref=E661085ED54F412FA5CA6470B032C1BB03930D6B0444493D44858794BCC1F3B37FEFC86A6C24R6L" TargetMode="External"/><Relationship Id="rId28" Type="http://schemas.openxmlformats.org/officeDocument/2006/relationships/hyperlink" Target="consultantplus://offline/ref=4C39102AF9FF80503F0DA7EA7971799E6A6541A31B0975BFD2864C252E7A0FD78A65D323584F4600BC72913A48sC7DK" TargetMode="External"/><Relationship Id="rId36" Type="http://schemas.openxmlformats.org/officeDocument/2006/relationships/footer" Target="footer4.xml"/><Relationship Id="rId49" Type="http://schemas.openxmlformats.org/officeDocument/2006/relationships/hyperlink" Target="consultantplus://offline/ref=CD144DD30E748B493938D183B23061D848F253602F99C5BF8D8772339331D8F1E2E7DC3913B4q0c8J" TargetMode="External"/><Relationship Id="rId57" Type="http://schemas.openxmlformats.org/officeDocument/2006/relationships/footer" Target="footer5.xml"/><Relationship Id="rId106" Type="http://schemas.openxmlformats.org/officeDocument/2006/relationships/hyperlink" Target="consultantplus://offline/ref=9E89AAB0FD1A9BBB11134009C3227FCE53C937EAAAAF9618AB29B9236EFDAC595A33BB2E8En8E7J" TargetMode="External"/><Relationship Id="rId114" Type="http://schemas.openxmlformats.org/officeDocument/2006/relationships/image" Target="media/image2.png"/><Relationship Id="rId119"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yperlink" Target="consultantplus://offline/ref=E661085ED54F412FA5CA6470B032C1BB03930D6B0444493D44858794BCC1F3B37FEFC86A6C24R6L" TargetMode="External"/><Relationship Id="rId44" Type="http://schemas.openxmlformats.org/officeDocument/2006/relationships/hyperlink" Target="consultantplus://offline/ref=4C39102AF9FF80503F0DA7EA7971799E6A6541A31B0975BFD2864C252E7A0FD78A65D323584F4600BC72913A48sC7DK" TargetMode="External"/><Relationship Id="rId52" Type="http://schemas.openxmlformats.org/officeDocument/2006/relationships/hyperlink" Target="consultantplus://offline/ref=818B8D2BA673886D7BD27E81FAE33786ACBAD544CB161A556F2D6D8000438A9CE706AE79A9R8jDJ" TargetMode="External"/><Relationship Id="rId60" Type="http://schemas.openxmlformats.org/officeDocument/2006/relationships/hyperlink" Target="consultantplus://offline/ref=E661085ED54F412FA5CA6470B032C1BB03930D6A0843493D44858794BCC1F3B37FEFC86A6441066022R0L" TargetMode="External"/><Relationship Id="rId65" Type="http://schemas.openxmlformats.org/officeDocument/2006/relationships/hyperlink" Target="consultantplus://offline/ref=2F9262DDC7196A55F4BCAEA92D29945129F9698A93F50A09631C2647DC6509733B724F81F8DFA8BF0C58D9774631BAECCEDB32A66C4CC7I" TargetMode="External"/><Relationship Id="rId73" Type="http://schemas.openxmlformats.org/officeDocument/2006/relationships/hyperlink" Target="consultantplus://offline/ref=CBBEA38B4EBCFEBEA499950FB07EDAF980CA60E23795AA6FF84505ECBFC6E54DD4FC4D9C08571DA1F557AECCD8358FACBBA878C574C0C406O2PEK" TargetMode="External"/><Relationship Id="rId78" Type="http://schemas.openxmlformats.org/officeDocument/2006/relationships/hyperlink" Target="consultantplus://offline/ref=8595D39F03F1F691F2C041DA4B9F5EA2335F5EAA0D13DE319F0F4D993A0853F9BE0D01085C184A8A344E0794E590ABB0D20FE58EFC339DCDyCo7L" TargetMode="External"/><Relationship Id="rId81" Type="http://schemas.openxmlformats.org/officeDocument/2006/relationships/hyperlink" Target="http://10.10.32.30:81/cons/cgi/online.cgi?rnd=C271C445A3B072A3BEB52332C16D81FD&amp;req=doc&amp;base=LAW&amp;n=359152&amp;dst=100188&amp;fld=134" TargetMode="External"/><Relationship Id="rId86" Type="http://schemas.openxmlformats.org/officeDocument/2006/relationships/hyperlink" Target="consultantplus://offline/ref=3779F1DC5F392D8D98A232B55A9D8E21D4EBB0DB57DEFD426D3B6B39D689A354BF45C6EF1DZ5XAJ" TargetMode="External"/><Relationship Id="rId94" Type="http://schemas.openxmlformats.org/officeDocument/2006/relationships/hyperlink" Target="consultantplus://offline/ref=3779F1DC5F392D8D98A232B55A9D8E21D4EBB0DB57DEFD426D3B6B39D689A354BF45C6E7Z1X4J" TargetMode="External"/><Relationship Id="rId99" Type="http://schemas.openxmlformats.org/officeDocument/2006/relationships/hyperlink" Target="http://www.gosuslugi.ru" TargetMode="External"/><Relationship Id="rId101" Type="http://schemas.openxmlformats.org/officeDocument/2006/relationships/hyperlink" Target="consultantplus://offline/ref=89F0D8A771C394E5904CE5988C88EE6CBA7DCB632C2D82B87F329CF065FEAF435D9AB18730BE9DC39600592841BF0D0D0EE1464D336C15C8N4gE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consultantplus://offline/ref=A4A2BD6AC5FAA35A5E160CD1F93372344BE0BF545A60E954C86C7273137900638CADCE7F144816E8DFCDF60F1A27F9825B3FF9A24CB3k7GFJ" TargetMode="External"/><Relationship Id="rId18" Type="http://schemas.openxmlformats.org/officeDocument/2006/relationships/header" Target="header1.xml"/><Relationship Id="rId39" Type="http://schemas.openxmlformats.org/officeDocument/2006/relationships/hyperlink" Target="consultantplus://offline/ref=E661085ED54F412FA5CA6470B032C1BB03930D6A0843493D44858794BCC1F3B37FEFC86A6441066022R0L" TargetMode="External"/><Relationship Id="rId109" Type="http://schemas.openxmlformats.org/officeDocument/2006/relationships/header" Target="header10.xml"/><Relationship Id="rId34" Type="http://schemas.openxmlformats.org/officeDocument/2006/relationships/hyperlink" Target="consultantplus://offline/ref=3779F1DC5F392D8D98A232B55A9D8E21D4EBB0DB57DEFD426D3B6B39D689A354BF45C6E7Z1X4J" TargetMode="External"/><Relationship Id="rId50" Type="http://schemas.openxmlformats.org/officeDocument/2006/relationships/hyperlink" Target="consultantplus://offline/ref=DC5B76821092D89924B13314E4F968FFE9DF1606665FC6E09462DD4276D8664EC4196969C973CAf4J" TargetMode="External"/><Relationship Id="rId55" Type="http://schemas.openxmlformats.org/officeDocument/2006/relationships/hyperlink" Target="consultantplus://offline/ref=3779F1DC5F392D8D98A232B55A9D8E21D4EBB0DB57DEFD426D3B6B39D689A354BF45C6E7Z1X4J" TargetMode="External"/><Relationship Id="rId76" Type="http://schemas.openxmlformats.org/officeDocument/2006/relationships/hyperlink" Target="consultantplus://offline/ref=CBBEA38B4EBCFEBEA4998A1EA57EDAF981C669EC3598AA6FF84505ECBFC6E54DD4FC4D9F015713F6A718AF909D659CADBCA87AC768OCP0K" TargetMode="External"/><Relationship Id="rId97" Type="http://schemas.openxmlformats.org/officeDocument/2006/relationships/header" Target="header9.xml"/><Relationship Id="rId104" Type="http://schemas.openxmlformats.org/officeDocument/2006/relationships/hyperlink" Target="consultantplus://offline/ref=0E40C53A87B138F9F7FF762B627A3036319F376D281402893CBA5180EF0D43EB10EA39C5E1E2445FC9CF1F100D67053DFE1AE3690432f5F"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6.xml"/><Relationship Id="rId92" Type="http://schemas.openxmlformats.org/officeDocument/2006/relationships/hyperlink" Target="consultantplus://offline/ref=E661085ED54F412FA5CA6470B032C1BB0094086E0444493D44858794BC2CR1L" TargetMode="External"/><Relationship Id="rId2" Type="http://schemas.openxmlformats.org/officeDocument/2006/relationships/numbering" Target="numbering.xml"/><Relationship Id="rId29" Type="http://schemas.openxmlformats.org/officeDocument/2006/relationships/hyperlink" Target="consultantplus://offline/ref=5A345EC06331D97CCA70BF61778B2FAA1AAD87F7FF08AF303D7145B5304C10A4BDC93BC4C7BA5C60AC69F424D4C15AE79E087F9178oANC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0BE824-EE8E-48CD-A632-97783F35F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1783</TotalTime>
  <Pages>146</Pages>
  <Words>103587</Words>
  <Characters>590452</Characters>
  <Application>Microsoft Office Word</Application>
  <DocSecurity>0</DocSecurity>
  <Lines>4920</Lines>
  <Paragraphs>1385</Paragraphs>
  <ScaleCrop>false</ScaleCrop>
  <HeadingPairs>
    <vt:vector size="4" baseType="variant">
      <vt:variant>
        <vt:lpstr>Название</vt:lpstr>
      </vt:variant>
      <vt:variant>
        <vt:i4>1</vt:i4>
      </vt:variant>
      <vt:variant>
        <vt:lpstr>Заголовки</vt:lpstr>
      </vt:variant>
      <vt:variant>
        <vt:i4>24</vt:i4>
      </vt:variant>
    </vt:vector>
  </HeadingPairs>
  <TitlesOfParts>
    <vt:vector size="25" baseType="lpstr">
      <vt:lpstr/>
      <vt:lpstr>П О С Т А Н О В Л Е Н И Е</vt:lpstr>
      <vt:lpstr>от 11.04.2022                                                                  </vt:lpstr>
      <vt:lpstr>П О С Т А Н О В Л Е Н И Е</vt:lpstr>
      <vt:lpstr>    от  19.04.2022                                                                  </vt:lpstr>
      <vt:lpstr/>
      <vt:lpstr>Приложение</vt:lpstr>
      <vt:lpstr>    1. Общие положения</vt:lpstr>
      <vt:lpstr>        1.2. Заявителями, имеющими право на получение муниципальной услуги, являются:</vt:lpstr>
      <vt:lpstr>        физические лица (далее - заявитель).</vt:lpstr>
      <vt:lpstr>    2. Стандарт предоставления муниципальной услуги</vt:lpstr>
      <vt:lpstr>    4. Формы контроля за исполнением административного регламента</vt:lpstr>
      <vt:lpstr/>
      <vt:lpstr>5. Досудебный (внесудебный) порядок обжалования решений и действий (бездействия)</vt:lpstr>
      <vt:lpstr>    Приложение 1</vt:lpstr>
      <vt:lpstr>    </vt:lpstr>
      <vt:lpstr>    Приложение 2</vt:lpstr>
      <vt:lpstr>    к административному регламенту</vt:lpstr>
      <vt:lpstr>    </vt:lpstr>
      <vt:lpstr>    </vt:lpstr>
      <vt:lpstr>    Приложение 3</vt:lpstr>
      <vt:lpstr>    к административному регламенту</vt:lpstr>
      <vt:lpstr>    </vt:lpstr>
      <vt:lpstr>    </vt:lpstr>
      <vt:lpstr>    1. Общие положения</vt:lpstr>
    </vt:vector>
  </TitlesOfParts>
  <Company>DRGP</Company>
  <LinksUpToDate>false</LinksUpToDate>
  <CharactersWithSpaces>692654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dgp_081</dc:creator>
  <cp:keywords/>
  <dc:description/>
  <cp:lastModifiedBy>dgp_041</cp:lastModifiedBy>
  <cp:revision>137</cp:revision>
  <cp:lastPrinted>2022-04-13T09:15:00Z</cp:lastPrinted>
  <dcterms:created xsi:type="dcterms:W3CDTF">2015-03-19T18:44:00Z</dcterms:created>
  <dcterms:modified xsi:type="dcterms:W3CDTF">2022-05-13T12:36:00Z</dcterms:modified>
</cp:coreProperties>
</file>