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56D" w:rsidRPr="00D60F92" w:rsidRDefault="00350821" w:rsidP="0027756D">
      <w:pPr>
        <w:spacing w:before="240" w:line="276" w:lineRule="auto"/>
        <w:rPr>
          <w:rFonts w:ascii="Arial Narrow" w:eastAsiaTheme="minorHAnsi" w:hAnsi="Arial Narrow"/>
          <w:b/>
          <w:sz w:val="28"/>
          <w:szCs w:val="28"/>
          <w:lang w:eastAsia="en-US"/>
        </w:rPr>
      </w:pPr>
      <w:r w:rsidRPr="00350821">
        <w:rPr>
          <w:rFonts w:ascii="Arial Narrow" w:eastAsiaTheme="minorHAnsi" w:hAnsi="Arial Narrow" w:cstheme="minorBidi"/>
          <w:b/>
          <w:noProof/>
          <w:sz w:val="56"/>
          <w:szCs w:val="4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margin-left:-76.1pt;margin-top:0;width:521.65pt;height:116.15pt;z-index:251661312" filled="f" strokeweight="1pt"/>
        </w:pict>
      </w:r>
      <w:r w:rsidR="0027756D" w:rsidRPr="0027756D">
        <w:rPr>
          <w:rFonts w:ascii="Arial Narrow" w:eastAsiaTheme="minorHAnsi" w:hAnsi="Arial Narrow" w:cstheme="minorBidi"/>
          <w:b/>
          <w:noProof/>
          <w:sz w:val="56"/>
          <w:szCs w:val="42"/>
        </w:rPr>
        <w:drawing>
          <wp:anchor distT="0" distB="0" distL="114300" distR="114300" simplePos="0" relativeHeight="251660288" behindDoc="0" locked="0" layoutInCell="1" allowOverlap="1">
            <wp:simplePos x="0" y="0"/>
            <wp:positionH relativeFrom="column">
              <wp:posOffset>142240</wp:posOffset>
            </wp:positionH>
            <wp:positionV relativeFrom="paragraph">
              <wp:posOffset>130810</wp:posOffset>
            </wp:positionV>
            <wp:extent cx="712470" cy="834390"/>
            <wp:effectExtent l="19050" t="0" r="0" b="0"/>
            <wp:wrapSquare wrapText="bothSides"/>
            <wp:docPr id="2" name="Рисунок 1" descr="IMG06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65_5"/>
                    <pic:cNvPicPr>
                      <a:picLocks noChangeAspect="1" noChangeArrowheads="1"/>
                    </pic:cNvPicPr>
                  </pic:nvPicPr>
                  <pic:blipFill>
                    <a:blip r:embed="rId8" cstate="print"/>
                    <a:srcRect/>
                    <a:stretch>
                      <a:fillRect/>
                    </a:stretch>
                  </pic:blipFill>
                  <pic:spPr bwMode="auto">
                    <a:xfrm>
                      <a:off x="0" y="0"/>
                      <a:ext cx="712470" cy="834390"/>
                    </a:xfrm>
                    <a:prstGeom prst="rect">
                      <a:avLst/>
                    </a:prstGeom>
                    <a:noFill/>
                    <a:ln w="9525">
                      <a:noFill/>
                      <a:miter lim="800000"/>
                      <a:headEnd/>
                      <a:tailEnd/>
                    </a:ln>
                  </pic:spPr>
                </pic:pic>
              </a:graphicData>
            </a:graphic>
          </wp:anchor>
        </w:drawing>
      </w:r>
      <w:r w:rsidR="007C6FC9">
        <w:rPr>
          <w:rFonts w:ascii="Arial Narrow" w:eastAsiaTheme="minorHAnsi" w:hAnsi="Arial Narrow" w:cstheme="minorBidi"/>
          <w:b/>
          <w:sz w:val="56"/>
          <w:szCs w:val="42"/>
          <w:lang w:eastAsia="en-US"/>
        </w:rPr>
        <w:t xml:space="preserve"> </w:t>
      </w:r>
      <w:r w:rsidR="00B11D22">
        <w:rPr>
          <w:rFonts w:ascii="Arial Narrow" w:eastAsiaTheme="minorHAnsi" w:hAnsi="Arial Narrow" w:cstheme="minorBidi"/>
          <w:b/>
          <w:sz w:val="56"/>
          <w:szCs w:val="42"/>
          <w:lang w:eastAsia="en-US"/>
        </w:rPr>
        <w:t xml:space="preserve">ОФИЦИАЛЬНЫЙ ВЕСТНИК  </w:t>
      </w:r>
      <w:r w:rsidR="00C525A6">
        <w:rPr>
          <w:rFonts w:ascii="Arial Narrow" w:eastAsiaTheme="minorHAnsi" w:hAnsi="Arial Narrow" w:cstheme="minorBidi"/>
          <w:b/>
          <w:sz w:val="56"/>
          <w:szCs w:val="42"/>
          <w:lang w:eastAsia="en-US"/>
        </w:rPr>
        <w:t xml:space="preserve"> </w:t>
      </w:r>
      <w:r w:rsidR="00735465">
        <w:rPr>
          <w:rFonts w:ascii="Arial Narrow" w:eastAsiaTheme="minorHAnsi" w:hAnsi="Arial Narrow" w:cstheme="minorBidi"/>
          <w:b/>
          <w:sz w:val="56"/>
          <w:szCs w:val="42"/>
          <w:lang w:eastAsia="en-US"/>
        </w:rPr>
        <w:t xml:space="preserve">  </w:t>
      </w:r>
      <w:r w:rsidR="00CC32F3">
        <w:rPr>
          <w:rFonts w:ascii="Arial Narrow" w:eastAsiaTheme="minorHAnsi" w:hAnsi="Arial Narrow" w:cstheme="minorBidi"/>
          <w:b/>
          <w:sz w:val="28"/>
          <w:szCs w:val="28"/>
          <w:lang w:eastAsia="en-US"/>
        </w:rPr>
        <w:t>22</w:t>
      </w:r>
      <w:r w:rsidR="008D7690">
        <w:rPr>
          <w:rFonts w:ascii="Arial Narrow" w:eastAsiaTheme="minorHAnsi" w:hAnsi="Arial Narrow" w:cstheme="minorBidi"/>
          <w:b/>
          <w:sz w:val="28"/>
          <w:szCs w:val="28"/>
          <w:lang w:eastAsia="en-US"/>
        </w:rPr>
        <w:t xml:space="preserve"> июля</w:t>
      </w:r>
      <w:r w:rsidR="00E34448">
        <w:rPr>
          <w:rFonts w:ascii="Arial Narrow" w:eastAsiaTheme="minorHAnsi" w:hAnsi="Arial Narrow" w:cstheme="minorBidi"/>
          <w:b/>
          <w:sz w:val="28"/>
          <w:szCs w:val="28"/>
          <w:lang w:eastAsia="en-US"/>
        </w:rPr>
        <w:t xml:space="preserve"> </w:t>
      </w:r>
      <w:r w:rsidR="004D48E7">
        <w:rPr>
          <w:rFonts w:ascii="Arial Narrow" w:eastAsiaTheme="minorHAnsi" w:hAnsi="Arial Narrow" w:cstheme="minorBidi"/>
          <w:b/>
          <w:sz w:val="28"/>
          <w:szCs w:val="28"/>
          <w:lang w:eastAsia="en-US"/>
        </w:rPr>
        <w:t>2022</w:t>
      </w:r>
      <w:r w:rsidR="00E36972">
        <w:rPr>
          <w:rFonts w:ascii="Arial Narrow" w:eastAsiaTheme="minorHAnsi" w:hAnsi="Arial Narrow" w:cstheme="minorBidi"/>
          <w:b/>
          <w:sz w:val="28"/>
          <w:szCs w:val="28"/>
          <w:lang w:eastAsia="en-US"/>
        </w:rPr>
        <w:t xml:space="preserve"> г</w:t>
      </w:r>
      <w:r w:rsidR="0027756D" w:rsidRPr="00D60F92">
        <w:rPr>
          <w:rFonts w:ascii="Arial Narrow" w:eastAsiaTheme="minorHAnsi" w:hAnsi="Arial Narrow"/>
          <w:b/>
          <w:sz w:val="28"/>
          <w:szCs w:val="28"/>
          <w:lang w:eastAsia="en-US"/>
        </w:rPr>
        <w:t>.</w:t>
      </w:r>
    </w:p>
    <w:p w:rsidR="0027756D" w:rsidRPr="0027756D" w:rsidRDefault="0027756D" w:rsidP="0027756D">
      <w:pPr>
        <w:rPr>
          <w:rFonts w:ascii="Arial Narrow" w:eastAsiaTheme="minorHAnsi" w:hAnsi="Arial Narrow"/>
          <w:b/>
          <w:sz w:val="28"/>
          <w:szCs w:val="22"/>
          <w:lang w:eastAsia="en-US"/>
        </w:rPr>
      </w:pPr>
      <w:r w:rsidRPr="0027756D">
        <w:rPr>
          <w:rFonts w:ascii="Arial Narrow" w:eastAsiaTheme="minorHAnsi" w:hAnsi="Arial Narrow" w:cstheme="minorBidi"/>
          <w:b/>
          <w:sz w:val="38"/>
          <w:szCs w:val="38"/>
          <w:lang w:eastAsia="en-US"/>
        </w:rPr>
        <w:t>Дружногорского городского поселения</w:t>
      </w:r>
      <w:r w:rsidRPr="0027756D">
        <w:rPr>
          <w:rFonts w:ascii="Arial Narrow" w:eastAsiaTheme="minorHAnsi" w:hAnsi="Arial Narrow" w:cstheme="minorBidi"/>
          <w:b/>
          <w:sz w:val="36"/>
          <w:szCs w:val="22"/>
          <w:lang w:eastAsia="en-US"/>
        </w:rPr>
        <w:t xml:space="preserve">                     </w:t>
      </w:r>
      <w:r w:rsidR="009E7974">
        <w:rPr>
          <w:rFonts w:ascii="Arial Narrow" w:eastAsiaTheme="minorHAnsi" w:hAnsi="Arial Narrow" w:cstheme="minorBidi"/>
          <w:b/>
          <w:sz w:val="36"/>
          <w:szCs w:val="22"/>
          <w:lang w:eastAsia="en-US"/>
        </w:rPr>
        <w:t xml:space="preserve"> </w:t>
      </w:r>
      <w:r w:rsidR="00E36972">
        <w:rPr>
          <w:rFonts w:ascii="Arial Narrow" w:eastAsiaTheme="minorHAnsi" w:hAnsi="Arial Narrow" w:cstheme="minorBidi"/>
          <w:b/>
          <w:sz w:val="36"/>
          <w:szCs w:val="22"/>
          <w:lang w:eastAsia="en-US"/>
        </w:rPr>
        <w:t xml:space="preserve"> </w:t>
      </w:r>
      <w:r w:rsidRPr="0027756D">
        <w:rPr>
          <w:rFonts w:ascii="Arial Narrow" w:eastAsiaTheme="minorHAnsi" w:hAnsi="Arial Narrow"/>
          <w:b/>
          <w:sz w:val="32"/>
          <w:szCs w:val="22"/>
          <w:lang w:eastAsia="en-US"/>
        </w:rPr>
        <w:t xml:space="preserve">№ </w:t>
      </w:r>
      <w:r w:rsidR="008D7690">
        <w:rPr>
          <w:rFonts w:ascii="Arial Narrow" w:eastAsiaTheme="minorHAnsi" w:hAnsi="Arial Narrow"/>
          <w:b/>
          <w:sz w:val="32"/>
          <w:szCs w:val="22"/>
          <w:lang w:eastAsia="en-US"/>
        </w:rPr>
        <w:t>1</w:t>
      </w:r>
      <w:r w:rsidR="00CC32F3">
        <w:rPr>
          <w:rFonts w:ascii="Arial Narrow" w:eastAsiaTheme="minorHAnsi" w:hAnsi="Arial Narrow"/>
          <w:b/>
          <w:sz w:val="32"/>
          <w:szCs w:val="22"/>
          <w:lang w:eastAsia="en-US"/>
        </w:rPr>
        <w:t>2</w:t>
      </w:r>
    </w:p>
    <w:p w:rsidR="0027756D" w:rsidRPr="0027756D" w:rsidRDefault="0027756D" w:rsidP="0027756D">
      <w:pPr>
        <w:rPr>
          <w:rFonts w:eastAsiaTheme="minorHAnsi"/>
          <w:b/>
          <w:sz w:val="20"/>
          <w:szCs w:val="20"/>
          <w:lang w:eastAsia="en-US"/>
        </w:rPr>
      </w:pPr>
      <w:r w:rsidRPr="0027756D">
        <w:rPr>
          <w:rFonts w:eastAsiaTheme="minorHAnsi"/>
          <w:b/>
          <w:i/>
          <w:sz w:val="20"/>
          <w:szCs w:val="20"/>
          <w:lang w:eastAsia="en-US"/>
        </w:rPr>
        <w:t>_________________</w:t>
      </w:r>
      <w:r w:rsidRPr="0027756D">
        <w:rPr>
          <w:rFonts w:eastAsiaTheme="minorHAnsi"/>
          <w:b/>
          <w:i/>
          <w:sz w:val="22"/>
          <w:szCs w:val="20"/>
          <w:lang w:eastAsia="en-US"/>
        </w:rPr>
        <w:t>Информационный бюллетень</w:t>
      </w:r>
      <w:r w:rsidRPr="0027756D">
        <w:rPr>
          <w:rFonts w:eastAsiaTheme="minorHAnsi"/>
          <w:b/>
          <w:i/>
          <w:sz w:val="20"/>
          <w:szCs w:val="20"/>
          <w:lang w:eastAsia="en-US"/>
        </w:rPr>
        <w:t>________________________________________</w:t>
      </w:r>
    </w:p>
    <w:p w:rsidR="0027756D" w:rsidRPr="0027756D" w:rsidRDefault="0027756D" w:rsidP="0027756D">
      <w:pPr>
        <w:ind w:right="260" w:firstLine="142"/>
        <w:jc w:val="right"/>
        <w:rPr>
          <w:rFonts w:eastAsiaTheme="minorHAnsi"/>
          <w:sz w:val="16"/>
          <w:szCs w:val="16"/>
          <w:lang w:eastAsia="en-US"/>
        </w:rPr>
      </w:pPr>
      <w:r w:rsidRPr="0027756D">
        <w:rPr>
          <w:rFonts w:eastAsiaTheme="minorHAnsi"/>
          <w:sz w:val="16"/>
          <w:szCs w:val="16"/>
          <w:lang w:eastAsia="en-US"/>
        </w:rPr>
        <w:t>Тираж:  10 экземпляров.  Распространяется бесплатно.</w:t>
      </w:r>
    </w:p>
    <w:p w:rsidR="0027756D" w:rsidRPr="0027756D" w:rsidRDefault="0027756D" w:rsidP="0027756D">
      <w:pPr>
        <w:ind w:right="260" w:firstLine="142"/>
        <w:jc w:val="right"/>
        <w:rPr>
          <w:rFonts w:eastAsiaTheme="minorHAnsi"/>
          <w:sz w:val="16"/>
          <w:szCs w:val="16"/>
          <w:lang w:eastAsia="en-US"/>
        </w:rPr>
      </w:pPr>
      <w:r w:rsidRPr="0027756D">
        <w:rPr>
          <w:rFonts w:eastAsiaTheme="minorHAnsi"/>
          <w:sz w:val="16"/>
          <w:szCs w:val="16"/>
          <w:lang w:eastAsia="en-US"/>
        </w:rPr>
        <w:t xml:space="preserve">Учредитель: Совет депутатов Дружногорского городского поселения; Главный редактор: </w:t>
      </w:r>
      <w:r w:rsidR="00972C8A">
        <w:rPr>
          <w:rFonts w:eastAsiaTheme="minorHAnsi"/>
          <w:sz w:val="16"/>
          <w:szCs w:val="16"/>
          <w:lang w:eastAsia="en-US"/>
        </w:rPr>
        <w:t>Отс И.В.</w:t>
      </w:r>
    </w:p>
    <w:p w:rsidR="0027756D" w:rsidRPr="00AE4898" w:rsidRDefault="0027756D" w:rsidP="0027756D">
      <w:pPr>
        <w:ind w:right="260" w:firstLine="142"/>
        <w:jc w:val="right"/>
        <w:rPr>
          <w:rFonts w:eastAsiaTheme="minorHAnsi"/>
          <w:b/>
          <w:sz w:val="16"/>
          <w:szCs w:val="16"/>
          <w:lang w:eastAsia="en-US"/>
        </w:rPr>
      </w:pPr>
      <w:r w:rsidRPr="00AE4898">
        <w:rPr>
          <w:rFonts w:eastAsiaTheme="minorHAnsi"/>
          <w:b/>
          <w:sz w:val="16"/>
          <w:szCs w:val="16"/>
          <w:lang w:eastAsia="en-US"/>
        </w:rPr>
        <w:t>Адрес редакции и издателя: 188377, Ленинградская обл., Гатчинский р-он, г.п. Дружная Горка, ул. Садовая, д.4</w:t>
      </w:r>
    </w:p>
    <w:p w:rsidR="000625DC" w:rsidRDefault="000625DC" w:rsidP="00132FCF">
      <w:pPr>
        <w:pStyle w:val="ConsNormal"/>
        <w:ind w:firstLine="0"/>
        <w:jc w:val="both"/>
        <w:rPr>
          <w:rFonts w:ascii="Times New Roman" w:hAnsi="Times New Roman" w:cs="Times New Roman"/>
          <w:b/>
          <w:sz w:val="18"/>
          <w:szCs w:val="24"/>
        </w:rPr>
      </w:pPr>
    </w:p>
    <w:p w:rsidR="00E14BCD" w:rsidRDefault="00E14BCD" w:rsidP="00132FCF">
      <w:pPr>
        <w:pStyle w:val="ConsNormal"/>
        <w:ind w:firstLine="0"/>
        <w:jc w:val="both"/>
        <w:rPr>
          <w:rFonts w:ascii="Times New Roman" w:hAnsi="Times New Roman" w:cs="Times New Roman"/>
          <w:b/>
          <w:sz w:val="18"/>
          <w:szCs w:val="24"/>
        </w:rPr>
      </w:pPr>
    </w:p>
    <w:p w:rsidR="00E14BCD" w:rsidRPr="0052427B" w:rsidRDefault="00E14BCD" w:rsidP="00E14BCD">
      <w:pPr>
        <w:jc w:val="center"/>
        <w:rPr>
          <w:b/>
        </w:rPr>
      </w:pPr>
      <w:r>
        <w:rPr>
          <w:lang w:eastAsia="ar-SA"/>
        </w:rPr>
        <w:tab/>
      </w:r>
      <w:r w:rsidRPr="0052427B">
        <w:rPr>
          <w:b/>
        </w:rPr>
        <w:t>АДМИНИСТРАЦИЯ ДРУЖНОГОРСКОГО ГОРОДСКОГО ПОСЕЛЕНИЯ</w:t>
      </w:r>
    </w:p>
    <w:p w:rsidR="00E14BCD" w:rsidRPr="0052427B" w:rsidRDefault="00E14BCD" w:rsidP="00E14BCD">
      <w:pPr>
        <w:jc w:val="center"/>
        <w:rPr>
          <w:b/>
        </w:rPr>
      </w:pPr>
      <w:r w:rsidRPr="0052427B">
        <w:rPr>
          <w:b/>
        </w:rPr>
        <w:t>ГАТЧИНСКОГО МУНИЦИПАЛЬНОГО РАЙОНА ЛЕНИНГРАДСКОЙ ОБЛАСТИ</w:t>
      </w:r>
    </w:p>
    <w:p w:rsidR="00E14BCD" w:rsidRPr="00B10B1B" w:rsidRDefault="00E14BCD" w:rsidP="00E14BCD">
      <w:pPr>
        <w:jc w:val="both"/>
      </w:pPr>
    </w:p>
    <w:p w:rsidR="00E14BCD" w:rsidRPr="00B10B1B" w:rsidRDefault="00E14BCD" w:rsidP="00E14BCD">
      <w:pPr>
        <w:jc w:val="center"/>
        <w:rPr>
          <w:b/>
        </w:rPr>
      </w:pPr>
      <w:r w:rsidRPr="00B10B1B">
        <w:rPr>
          <w:b/>
        </w:rPr>
        <w:t xml:space="preserve">П О С Т А Н О В Л Е Н И Е  </w:t>
      </w:r>
    </w:p>
    <w:p w:rsidR="00E14BCD" w:rsidRPr="00B10B1B" w:rsidRDefault="00E14BCD" w:rsidP="00E14BCD">
      <w:pPr>
        <w:jc w:val="both"/>
        <w:rPr>
          <w:b/>
        </w:rPr>
      </w:pPr>
    </w:p>
    <w:p w:rsidR="00E14BCD" w:rsidRPr="00B10B1B" w:rsidRDefault="00E14BCD" w:rsidP="00E14BCD">
      <w:pPr>
        <w:jc w:val="both"/>
        <w:rPr>
          <w:b/>
        </w:rPr>
      </w:pPr>
      <w:r w:rsidRPr="00B10B1B">
        <w:rPr>
          <w:b/>
        </w:rPr>
        <w:t xml:space="preserve">От  14.07.2022                                                                                                                       </w:t>
      </w:r>
      <w:r>
        <w:rPr>
          <w:b/>
        </w:rPr>
        <w:t xml:space="preserve">                                     </w:t>
      </w:r>
      <w:r w:rsidRPr="00B10B1B">
        <w:rPr>
          <w:b/>
        </w:rPr>
        <w:t>№ 187</w:t>
      </w:r>
    </w:p>
    <w:p w:rsidR="00E14BCD" w:rsidRPr="00B10B1B" w:rsidRDefault="00E14BCD" w:rsidP="00E14BCD">
      <w:pPr>
        <w:jc w:val="both"/>
        <w:rPr>
          <w:b/>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2941"/>
      </w:tblGrid>
      <w:tr w:rsidR="00E14BCD" w:rsidRPr="00B10B1B" w:rsidTr="00E14BCD">
        <w:tc>
          <w:tcPr>
            <w:tcW w:w="6629" w:type="dxa"/>
          </w:tcPr>
          <w:p w:rsidR="00E14BCD" w:rsidRPr="00E14BCD" w:rsidRDefault="00E14BCD" w:rsidP="00E14BCD">
            <w:pPr>
              <w:jc w:val="both"/>
              <w:rPr>
                <w:b/>
              </w:rPr>
            </w:pPr>
            <w:r w:rsidRPr="00E14BCD">
              <w:rPr>
                <w:b/>
              </w:rPr>
              <w:t xml:space="preserve">О внесении изменений  в административный регламент </w:t>
            </w:r>
          </w:p>
          <w:p w:rsidR="00E14BCD" w:rsidRPr="00E14BCD" w:rsidRDefault="00E14BCD" w:rsidP="00E14BCD">
            <w:pPr>
              <w:jc w:val="both"/>
              <w:rPr>
                <w:b/>
              </w:rPr>
            </w:pPr>
            <w:r w:rsidRPr="00E14BCD">
              <w:rPr>
                <w:b/>
              </w:rPr>
              <w:t>по предоставлению муниципальной услуги «Выдача специального разрешения на движение по автомобильным дорогам местного значения тяжеловесного транспортного средства, масса которого с грузом или без груза и(или) нагрузка на ось которого более чем на два процента превышают допустимую массу транспортного средства и(или) допустимую нагрузку на ось, и(или) крупногабаритного транспортного средства в случаях, предусмотренных Федеральным законом от 8 ноября 2007 года № 257-ФЗ «Об автомобильных дорогах и о дорожной деятельности и о внесении изменений в отдельные законодательные акты Российской Федерации» утвержденный постановлением ад</w:t>
            </w:r>
            <w:r>
              <w:rPr>
                <w:b/>
              </w:rPr>
              <w:t>министрации от 21.12.2021 № 442</w:t>
            </w:r>
          </w:p>
          <w:p w:rsidR="00E14BCD" w:rsidRPr="00B10B1B" w:rsidRDefault="00E14BCD" w:rsidP="00E14BCD">
            <w:pPr>
              <w:jc w:val="both"/>
              <w:rPr>
                <w:b/>
              </w:rPr>
            </w:pPr>
          </w:p>
        </w:tc>
        <w:tc>
          <w:tcPr>
            <w:tcW w:w="2941" w:type="dxa"/>
          </w:tcPr>
          <w:p w:rsidR="00E14BCD" w:rsidRPr="00B10B1B" w:rsidRDefault="00E14BCD" w:rsidP="00E14BCD">
            <w:pPr>
              <w:jc w:val="both"/>
              <w:rPr>
                <w:b/>
              </w:rPr>
            </w:pPr>
          </w:p>
        </w:tc>
      </w:tr>
    </w:tbl>
    <w:p w:rsidR="00E14BCD" w:rsidRPr="00B10B1B" w:rsidRDefault="00E14BCD" w:rsidP="00E14BCD">
      <w:pPr>
        <w:tabs>
          <w:tab w:val="left" w:pos="1230"/>
        </w:tabs>
        <w:ind w:firstLine="709"/>
        <w:jc w:val="both"/>
      </w:pPr>
      <w:r w:rsidRPr="00B10B1B">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
    <w:p w:rsidR="00E14BCD" w:rsidRPr="00B10B1B" w:rsidRDefault="00E14BCD" w:rsidP="00E14BCD">
      <w:pPr>
        <w:tabs>
          <w:tab w:val="left" w:pos="1230"/>
        </w:tabs>
        <w:ind w:firstLine="709"/>
        <w:jc w:val="both"/>
      </w:pPr>
    </w:p>
    <w:p w:rsidR="00E14BCD" w:rsidRPr="00B10B1B" w:rsidRDefault="00E14BCD" w:rsidP="00E14BCD">
      <w:pPr>
        <w:jc w:val="center"/>
        <w:rPr>
          <w:b/>
        </w:rPr>
      </w:pPr>
      <w:r w:rsidRPr="00B10B1B">
        <w:rPr>
          <w:b/>
        </w:rPr>
        <w:t>ПОСТАНОВЛЯЕТ:</w:t>
      </w:r>
    </w:p>
    <w:p w:rsidR="00E14BCD" w:rsidRPr="00B10B1B" w:rsidRDefault="00E14BCD" w:rsidP="00E14BCD">
      <w:pPr>
        <w:jc w:val="both"/>
        <w:rPr>
          <w:b/>
        </w:rPr>
      </w:pPr>
    </w:p>
    <w:p w:rsidR="00E14BCD" w:rsidRPr="00B10B1B" w:rsidRDefault="00E14BCD" w:rsidP="00E14BCD">
      <w:pPr>
        <w:tabs>
          <w:tab w:val="left" w:pos="142"/>
        </w:tabs>
        <w:spacing w:before="100" w:beforeAutospacing="1" w:after="100" w:afterAutospacing="1"/>
        <w:ind w:firstLine="567"/>
        <w:contextualSpacing/>
        <w:jc w:val="both"/>
        <w:rPr>
          <w:color w:val="000000" w:themeColor="text1"/>
        </w:rPr>
      </w:pPr>
      <w:r w:rsidRPr="00B10B1B">
        <w:rPr>
          <w:color w:val="000000" w:themeColor="text1"/>
        </w:rPr>
        <w:t>1. По всему тексту регламента и в его наименовании слова «более чем на два процента» заменить на «более чем на десять процентов».</w:t>
      </w:r>
    </w:p>
    <w:p w:rsidR="00E14BCD" w:rsidRPr="00B10B1B" w:rsidRDefault="00E14BCD" w:rsidP="00E14BCD">
      <w:pPr>
        <w:tabs>
          <w:tab w:val="left" w:pos="142"/>
        </w:tabs>
        <w:spacing w:before="100" w:beforeAutospacing="1" w:after="100" w:afterAutospacing="1"/>
        <w:ind w:firstLine="567"/>
        <w:contextualSpacing/>
        <w:jc w:val="both"/>
        <w:rPr>
          <w:color w:val="000000" w:themeColor="text1"/>
        </w:rPr>
      </w:pPr>
      <w:r w:rsidRPr="00B10B1B">
        <w:rPr>
          <w:color w:val="000000" w:themeColor="text1"/>
        </w:rPr>
        <w:t>2. п.п. 1.1 Главы 11. Административного регламента изложить в следующей редакции «1.1. Административный регламент (далее – Регламент) устанавливает порядок и стандарт предоставления муниципальной услуги «Выдача специального разрешения на движение по автомобильным дорогам местного значения тяжеловесного транспортного средства, масса которого с грузом или без груза и(или) нагрузка на ось которого более чем на десять процентов превышают допустимую массу транспортного средства и (или) допустимую нагрузку на ось, и(или) крупногабаритного транспортного средства в случаях, предусмотренных Федеральным законом от 8 ноября 2007 года № 257-ФЗ «Об автомобильных дорогах и о дорожной деятельности и о внесении изменений в отдельные законодательные акты Российской Федерации» в соответствии с пунктами 4, 5, 5.1  части 10 статьи 31 Федерального закона от 8 ноября 2007 года № 257-ФЗ «Об автомобильных дорогах и о дорожной деятельности и о внесении изменений в отдельные законодательные акты Российской Федерации».</w:t>
      </w:r>
    </w:p>
    <w:p w:rsidR="00E14BCD" w:rsidRPr="00B10B1B" w:rsidRDefault="00E14BCD" w:rsidP="00E14BCD">
      <w:pPr>
        <w:tabs>
          <w:tab w:val="left" w:pos="142"/>
        </w:tabs>
        <w:spacing w:before="100" w:beforeAutospacing="1" w:after="100" w:afterAutospacing="1"/>
        <w:ind w:firstLine="567"/>
        <w:contextualSpacing/>
        <w:jc w:val="both"/>
        <w:rPr>
          <w:color w:val="000000" w:themeColor="text1"/>
        </w:rPr>
      </w:pPr>
      <w:r w:rsidRPr="00B10B1B">
        <w:rPr>
          <w:color w:val="000000" w:themeColor="text1"/>
        </w:rPr>
        <w:t>Для целей настоящего регламента под понятием владельца транспортного средства в соответствии с гражданским законодательством (пункт 1 статьи 1079 Гражданского кодекса Российской Федерации, статья 1 Федерального закона от 25 апреля 2002 г. № 40-ФЗ «Об обязательном страховании гражданской ответственности владельцев транспортных средств») понимается собственник транспортного средства, а также лицо, владеющее транспортным средством на праве хозяйственного ведения или праве оперативного управления либо на ином законном основании (право аренды, доверенность на право управления транспортным средством, распоряжение соответствующего органа о передаче этому лицу транспортного средства и т.п.).»</w:t>
      </w:r>
    </w:p>
    <w:p w:rsidR="00E14BCD" w:rsidRPr="00B10B1B" w:rsidRDefault="00E14BCD" w:rsidP="00E14BCD">
      <w:pPr>
        <w:tabs>
          <w:tab w:val="left" w:pos="142"/>
        </w:tabs>
        <w:spacing w:before="100" w:beforeAutospacing="1" w:after="100" w:afterAutospacing="1"/>
        <w:ind w:firstLine="567"/>
        <w:contextualSpacing/>
        <w:jc w:val="both"/>
      </w:pPr>
      <w:r w:rsidRPr="00B10B1B">
        <w:rPr>
          <w:color w:val="000000" w:themeColor="text1"/>
        </w:rPr>
        <w:t xml:space="preserve">3. </w:t>
      </w:r>
      <w:r w:rsidRPr="00B10B1B">
        <w:t>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E14BCD" w:rsidRPr="00B10B1B" w:rsidRDefault="00E14BCD" w:rsidP="00E14BCD">
      <w:pPr>
        <w:tabs>
          <w:tab w:val="left" w:pos="0"/>
        </w:tabs>
        <w:jc w:val="both"/>
        <w:rPr>
          <w:color w:val="000000" w:themeColor="text1"/>
        </w:rPr>
      </w:pPr>
    </w:p>
    <w:p w:rsidR="00E14BCD" w:rsidRPr="00B10B1B" w:rsidRDefault="00E14BCD" w:rsidP="00E14BCD">
      <w:pPr>
        <w:tabs>
          <w:tab w:val="left" w:pos="0"/>
        </w:tabs>
        <w:jc w:val="both"/>
        <w:rPr>
          <w:color w:val="000000" w:themeColor="text1"/>
        </w:rPr>
      </w:pPr>
    </w:p>
    <w:p w:rsidR="00E14BCD" w:rsidRPr="00B10B1B" w:rsidRDefault="00E14BCD" w:rsidP="00E14BCD">
      <w:pPr>
        <w:jc w:val="both"/>
      </w:pPr>
      <w:r w:rsidRPr="00B10B1B">
        <w:t>Глава  администрации</w:t>
      </w:r>
    </w:p>
    <w:p w:rsidR="00E14BCD" w:rsidRPr="00B10B1B" w:rsidRDefault="00E14BCD" w:rsidP="00E14BCD">
      <w:pPr>
        <w:jc w:val="both"/>
      </w:pPr>
      <w:r w:rsidRPr="00B10B1B">
        <w:t xml:space="preserve">Дружногорского  городского  поселения:                                                                      </w:t>
      </w:r>
      <w:r>
        <w:t xml:space="preserve">                                         </w:t>
      </w:r>
      <w:r w:rsidRPr="00B10B1B">
        <w:t xml:space="preserve">И.В. Отс  </w:t>
      </w:r>
    </w:p>
    <w:p w:rsidR="00E14BCD" w:rsidRPr="00B10B1B" w:rsidRDefault="00E14BCD" w:rsidP="00E14BCD">
      <w:pPr>
        <w:jc w:val="both"/>
      </w:pPr>
    </w:p>
    <w:p w:rsidR="00E14BCD" w:rsidRPr="00B10B1B" w:rsidRDefault="00E14BCD" w:rsidP="00E14BCD">
      <w:pPr>
        <w:jc w:val="both"/>
      </w:pPr>
    </w:p>
    <w:p w:rsidR="00E14BCD" w:rsidRDefault="00E14BCD" w:rsidP="00E14BCD"/>
    <w:p w:rsidR="00E14BCD" w:rsidRDefault="00E14BCD" w:rsidP="00E14BCD">
      <w:pPr>
        <w:tabs>
          <w:tab w:val="left" w:pos="3857"/>
        </w:tabs>
        <w:rPr>
          <w:lang w:eastAsia="ar-SA"/>
        </w:rPr>
      </w:pPr>
    </w:p>
    <w:p w:rsidR="00E14BCD" w:rsidRDefault="00E14BCD" w:rsidP="00E14BCD">
      <w:pPr>
        <w:rPr>
          <w:lang w:eastAsia="ar-SA"/>
        </w:rPr>
      </w:pPr>
    </w:p>
    <w:p w:rsidR="004D48E7" w:rsidRPr="00E14BCD" w:rsidRDefault="004D48E7" w:rsidP="00E14BCD">
      <w:pPr>
        <w:rPr>
          <w:lang w:eastAsia="ar-SA"/>
        </w:rPr>
        <w:sectPr w:rsidR="004D48E7" w:rsidRPr="00E14BCD" w:rsidSect="004D48E7">
          <w:footerReference w:type="default" r:id="rId9"/>
          <w:footerReference w:type="first" r:id="rId10"/>
          <w:pgSz w:w="11906" w:h="16838"/>
          <w:pgMar w:top="720" w:right="720" w:bottom="720" w:left="720" w:header="708"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52427B" w:rsidRDefault="0052427B" w:rsidP="0052427B">
      <w:pPr>
        <w:jc w:val="center"/>
        <w:rPr>
          <w:b/>
        </w:rPr>
      </w:pPr>
      <w:r w:rsidRPr="0052427B">
        <w:rPr>
          <w:b/>
        </w:rPr>
        <w:lastRenderedPageBreak/>
        <w:t>АДМИНИСТРАЦИЯ ДРУЖНОГОРСКОГО ГОРОДСКОГО ПОСЕЛЕНИЯ</w:t>
      </w:r>
    </w:p>
    <w:p w:rsidR="0052427B" w:rsidRPr="0052427B" w:rsidRDefault="0052427B" w:rsidP="0052427B">
      <w:pPr>
        <w:jc w:val="center"/>
        <w:rPr>
          <w:b/>
        </w:rPr>
      </w:pPr>
      <w:r w:rsidRPr="0052427B">
        <w:rPr>
          <w:b/>
        </w:rPr>
        <w:t>ГАТЧИНСКОГО МУНИЦИПАЛЬНОГО РАЙОНА ЛЕНИНГРАДСКОЙ ОБЛАСТИ</w:t>
      </w:r>
    </w:p>
    <w:p w:rsidR="0052427B" w:rsidRPr="00B8637E" w:rsidRDefault="0052427B" w:rsidP="0052427B">
      <w:pPr>
        <w:jc w:val="both"/>
      </w:pPr>
    </w:p>
    <w:p w:rsidR="0052427B" w:rsidRPr="00B8637E" w:rsidRDefault="0052427B" w:rsidP="0052427B">
      <w:pPr>
        <w:jc w:val="center"/>
        <w:rPr>
          <w:b/>
        </w:rPr>
      </w:pPr>
      <w:r w:rsidRPr="00B8637E">
        <w:rPr>
          <w:b/>
        </w:rPr>
        <w:t xml:space="preserve">П О С Т А Н О В Л Е Н И Е </w:t>
      </w:r>
    </w:p>
    <w:p w:rsidR="0052427B" w:rsidRPr="00B8637E" w:rsidRDefault="0052427B" w:rsidP="0052427B">
      <w:pPr>
        <w:jc w:val="both"/>
        <w:rPr>
          <w:b/>
        </w:rPr>
      </w:pPr>
    </w:p>
    <w:p w:rsidR="0052427B" w:rsidRPr="00B8637E" w:rsidRDefault="0052427B" w:rsidP="0052427B">
      <w:pPr>
        <w:jc w:val="both"/>
        <w:rPr>
          <w:b/>
        </w:rPr>
      </w:pPr>
      <w:r w:rsidRPr="00B8637E">
        <w:rPr>
          <w:b/>
        </w:rPr>
        <w:t xml:space="preserve">От 14.07.2022                                                                                                                        </w:t>
      </w:r>
      <w:r>
        <w:rPr>
          <w:b/>
        </w:rPr>
        <w:t xml:space="preserve">                                   </w:t>
      </w:r>
      <w:r w:rsidRPr="00B8637E">
        <w:rPr>
          <w:b/>
        </w:rPr>
        <w:t>№ 188</w:t>
      </w:r>
    </w:p>
    <w:p w:rsidR="0052427B" w:rsidRPr="00B8637E" w:rsidRDefault="0052427B" w:rsidP="0052427B">
      <w:pPr>
        <w:jc w:val="both"/>
        <w:rPr>
          <w:b/>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2941"/>
      </w:tblGrid>
      <w:tr w:rsidR="0052427B" w:rsidRPr="00B8637E" w:rsidTr="0052427B">
        <w:tc>
          <w:tcPr>
            <w:tcW w:w="6629" w:type="dxa"/>
          </w:tcPr>
          <w:p w:rsidR="0052427B" w:rsidRPr="00E14BCD" w:rsidRDefault="0052427B" w:rsidP="0052427B">
            <w:pPr>
              <w:jc w:val="both"/>
              <w:rPr>
                <w:b/>
              </w:rPr>
            </w:pPr>
            <w:r w:rsidRPr="00E14BCD">
              <w:rPr>
                <w:b/>
              </w:rPr>
              <w:t xml:space="preserve">О внесении изменений  в административный регламент </w:t>
            </w:r>
          </w:p>
          <w:p w:rsidR="0052427B" w:rsidRPr="00E14BCD" w:rsidRDefault="0052427B" w:rsidP="0052427B">
            <w:pPr>
              <w:jc w:val="both"/>
              <w:rPr>
                <w:b/>
              </w:rPr>
            </w:pPr>
            <w:r w:rsidRPr="00E14BCD">
              <w:rPr>
                <w:b/>
              </w:rPr>
              <w:t>по предоставлению муниципальной услуги «</w:t>
            </w:r>
            <w:r w:rsidRPr="00E14BCD">
              <w:rPr>
                <w:b/>
                <w:bCs/>
              </w:rPr>
              <w:t>Предоставление земельного участка, находящегося в муниципальной собственности (государственная собственность на который не разграничена), без проведения торгов</w:t>
            </w:r>
            <w:r w:rsidRPr="00E14BCD">
              <w:rPr>
                <w:b/>
              </w:rPr>
              <w:t xml:space="preserve">» утвержденный постановлением </w:t>
            </w:r>
            <w:r w:rsidR="00E14BCD">
              <w:rPr>
                <w:b/>
              </w:rPr>
              <w:t>администрации от 19.01.2022 № 9</w:t>
            </w:r>
          </w:p>
          <w:p w:rsidR="0052427B" w:rsidRPr="00B8637E" w:rsidRDefault="0052427B" w:rsidP="0052427B">
            <w:pPr>
              <w:jc w:val="both"/>
              <w:rPr>
                <w:b/>
              </w:rPr>
            </w:pPr>
          </w:p>
        </w:tc>
        <w:tc>
          <w:tcPr>
            <w:tcW w:w="2941" w:type="dxa"/>
          </w:tcPr>
          <w:p w:rsidR="0052427B" w:rsidRPr="00B8637E" w:rsidRDefault="0052427B" w:rsidP="0052427B">
            <w:pPr>
              <w:jc w:val="both"/>
              <w:rPr>
                <w:b/>
              </w:rPr>
            </w:pPr>
          </w:p>
        </w:tc>
      </w:tr>
    </w:tbl>
    <w:p w:rsidR="0052427B" w:rsidRPr="00B8637E" w:rsidRDefault="0052427B" w:rsidP="0052427B">
      <w:pPr>
        <w:tabs>
          <w:tab w:val="left" w:pos="1230"/>
        </w:tabs>
        <w:ind w:firstLine="709"/>
        <w:jc w:val="both"/>
      </w:pPr>
      <w:r w:rsidRPr="00B8637E">
        <w:t xml:space="preserve">  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27.07.2007 г.  № 210-ФЗ  «Об  организации  предоставления  государственных  и  муниципальных  услуг»,  и руководствуясь Уставом муниципального образования,  администрация  Дружногорского городского поселения</w:t>
      </w:r>
    </w:p>
    <w:p w:rsidR="0052427B" w:rsidRPr="00B8637E" w:rsidRDefault="0052427B" w:rsidP="0052427B">
      <w:pPr>
        <w:tabs>
          <w:tab w:val="left" w:pos="1230"/>
        </w:tabs>
        <w:ind w:firstLine="709"/>
        <w:jc w:val="both"/>
      </w:pPr>
    </w:p>
    <w:p w:rsidR="0052427B" w:rsidRPr="00B8637E" w:rsidRDefault="0052427B" w:rsidP="0052427B">
      <w:pPr>
        <w:jc w:val="center"/>
        <w:rPr>
          <w:b/>
        </w:rPr>
      </w:pPr>
      <w:r w:rsidRPr="00B8637E">
        <w:rPr>
          <w:b/>
        </w:rPr>
        <w:t>ПОСТАНОВЛЯЕТ:</w:t>
      </w:r>
    </w:p>
    <w:p w:rsidR="0052427B" w:rsidRPr="00B8637E" w:rsidRDefault="0052427B" w:rsidP="0052427B">
      <w:pPr>
        <w:jc w:val="both"/>
        <w:rPr>
          <w:b/>
        </w:rPr>
      </w:pPr>
    </w:p>
    <w:p w:rsidR="0052427B" w:rsidRPr="00B8637E" w:rsidRDefault="0052427B" w:rsidP="0052427B">
      <w:pPr>
        <w:ind w:firstLine="709"/>
        <w:jc w:val="both"/>
      </w:pPr>
      <w:r w:rsidRPr="00B8637E">
        <w:rPr>
          <w:color w:val="000000" w:themeColor="text1"/>
        </w:rPr>
        <w:t>1. в п.п.1.2. административного регламента добавить «</w:t>
      </w:r>
      <w:r w:rsidRPr="00B8637E">
        <w:t>индивидуальные предприниматели (далее – заявитель)» и исключить слова «1) органам государственной власти и органам местного самоуправления;</w:t>
      </w:r>
      <w:bookmarkStart w:id="0" w:name="_GoBack"/>
      <w:bookmarkEnd w:id="0"/>
      <w:r w:rsidRPr="00B8637E">
        <w:t xml:space="preserve"> 2) государственным и муниципальным учреждениям (бюджетным, казенным, автономным); 3) казенным предприятиям; 4) центрам исторического наследия президентов Российской Федерации, прекративших исполнение своих полномочий.</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 xml:space="preserve">  2. в п.п. 2.3. административного регламента изложить в следующей редакции «12.3. Результатом предоставления муниципальной услуги является:</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w:t>
      </w:r>
      <w:r w:rsidRPr="00B8637E">
        <w:rPr>
          <w:color w:val="000000" w:themeColor="text1"/>
        </w:rPr>
        <w:tab/>
        <w:t>подготовка договора купли-продажи земельного участка;</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w:t>
      </w:r>
      <w:r w:rsidRPr="00B8637E">
        <w:rPr>
          <w:color w:val="000000" w:themeColor="text1"/>
        </w:rPr>
        <w:tab/>
        <w:t>подготовка договора аренды земельного участка;</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w:t>
      </w:r>
      <w:r w:rsidRPr="00B8637E">
        <w:rPr>
          <w:color w:val="000000" w:themeColor="text1"/>
        </w:rPr>
        <w:tab/>
        <w:t>подготовка договора безвозмездного пользования земельным участком;</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w:t>
      </w:r>
      <w:r w:rsidRPr="00B8637E">
        <w:rPr>
          <w:color w:val="000000" w:themeColor="text1"/>
        </w:rPr>
        <w:tab/>
        <w:t>решение о предоставлении земельного участка в собственность бесплатно;</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w:t>
      </w:r>
      <w:r w:rsidRPr="00B8637E">
        <w:rPr>
          <w:color w:val="000000" w:themeColor="text1"/>
        </w:rPr>
        <w:tab/>
        <w:t>решение о возврате заявления о предоставлении земельного участка и прилагаемых к нему документов (по форме согласно приложению 2 к административному регламенту);</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w:t>
      </w:r>
      <w:r w:rsidRPr="00B8637E">
        <w:rPr>
          <w:color w:val="000000" w:themeColor="text1"/>
        </w:rPr>
        <w:tab/>
        <w:t xml:space="preserve">решение об отказе в предоставлении муниципальной услуги (по форме согласно приложению 3 к административному регламенту). </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1) при личной явке:</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в Администрации;</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в филиалах, отделах, удаленных рабочих местах ГБУ ЛО «МФЦ»;</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 без личной явки:</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в электронной форме через личный кабинет заявителя на ПГУ ЛО/ ЕПГУ.</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по электронной почте (e-mail);»</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3. в ч.2 пп.2.6 после слов «(в соответствии с перечнем документов, установленным приказом Росреестра от 02.09.2020 № П/0321» добавить «(далее – Перечень документов), в зависимости от категории заявителя и цели обращения:</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а) в случае направления заявления о предоставлении земельного участка в собственность за плату – пункты 1-10 Перечня документов;</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б) в случае направления заявления о предоставлении земельного участка в собственность бесплатно – пункты 11-12, 15-19 Перечня документов;</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в) в случае направления заявления о предоставлении земельного участка в аренду - пункты 23, 25-33, 35-41, 43-44, 46-54, 58, 63, 65-65.1 Перечня документов;</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г) в случае направления заявления о предоставлении земельного участка в безвозмездное пользование - пункты 75-82, 85-91 Перечня документов».</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4. в п. 2.10 ч.13 изложить в следующей редакции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 ч. 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с п. 16 изложить текст в следующей редакции «16.</w:t>
      </w:r>
      <w:r w:rsidRPr="00B8637E">
        <w:rPr>
          <w:color w:val="000000" w:themeColor="text1"/>
        </w:rPr>
        <w:tab/>
        <w:t xml:space="preserve">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17.</w:t>
      </w:r>
      <w:r w:rsidRPr="00B8637E">
        <w:rPr>
          <w:color w:val="000000" w:themeColor="text1"/>
        </w:rPr>
        <w:tab/>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18.</w:t>
      </w:r>
      <w:r w:rsidRPr="00B8637E">
        <w:rPr>
          <w:color w:val="000000" w:themeColor="text1"/>
        </w:rPr>
        <w:tab/>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19.</w:t>
      </w:r>
      <w:r w:rsidRPr="00B8637E">
        <w:rPr>
          <w:color w:val="000000" w:themeColor="text1"/>
        </w:rPr>
        <w:tab/>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20.</w:t>
      </w:r>
      <w:r w:rsidRPr="00B8637E">
        <w:rPr>
          <w:color w:val="000000" w:themeColor="text1"/>
        </w:rPr>
        <w:tab/>
        <w:t>предоставление земельного участка на заявленном виде прав не допускается;</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21.</w:t>
      </w:r>
      <w:r w:rsidRPr="00B8637E">
        <w:rPr>
          <w:color w:val="000000" w:themeColor="text1"/>
        </w:rPr>
        <w:tab/>
        <w:t>в отношении земельного участка, указанного в заявлении о его предоставлении, не установлен вид разрешенного использования;</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22.</w:t>
      </w:r>
      <w:r w:rsidRPr="00B8637E">
        <w:rPr>
          <w:color w:val="000000" w:themeColor="text1"/>
        </w:rPr>
        <w:tab/>
        <w:t>указанный в заявлении о предоставлении земельного участка земельный участок не отнесен к определенной категории земель;</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23.</w:t>
      </w:r>
      <w:r w:rsidRPr="00B8637E">
        <w:rPr>
          <w:color w:val="000000" w:themeColor="text1"/>
        </w:rPr>
        <w:tab/>
        <w:t xml:space="preserve">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24.</w:t>
      </w:r>
      <w:r w:rsidRPr="00B8637E">
        <w:rPr>
          <w:color w:val="000000" w:themeColor="text1"/>
        </w:rPr>
        <w:tab/>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25.</w:t>
      </w:r>
      <w:r w:rsidRPr="00B8637E">
        <w:rPr>
          <w:color w:val="000000" w:themeColor="text1"/>
        </w:rPr>
        <w:tab/>
        <w:t>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26.</w:t>
      </w:r>
      <w:r w:rsidRPr="00B8637E">
        <w:rPr>
          <w:color w:val="000000" w:themeColor="text1"/>
        </w:rPr>
        <w:tab/>
        <w:t xml:space="preserve">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27.</w:t>
      </w:r>
      <w:r w:rsidRPr="00B8637E">
        <w:rPr>
          <w:color w:val="000000" w:themeColor="text1"/>
        </w:rPr>
        <w:tab/>
        <w:t>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Решение об отказе в предоставлении муниципальной услуги должно быть обоснованным и содержать все основания отказа.».</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5. п. 3.1.1. изложить в следующей редакции «Предоставления муниципальной услуги включает в себя следующие административные процедуры:</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1)</w:t>
      </w:r>
      <w:r w:rsidRPr="00B8637E">
        <w:rPr>
          <w:color w:val="000000" w:themeColor="text1"/>
        </w:rPr>
        <w:tab/>
        <w:t xml:space="preserve">прием и регистрация заявления и документов о предоставлении муниципальной услуги – 1 рабочий день; </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2)</w:t>
      </w:r>
      <w:r w:rsidRPr="00B8637E">
        <w:rPr>
          <w:color w:val="000000" w:themeColor="text1"/>
        </w:rPr>
        <w:tab/>
        <w:t>рассмотрение заявления и документов о предоставлении муниципальной услуги – 11 рабочих дней;</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 xml:space="preserve">В случае установления специалистом оснований, перечисленных в пункте 2.10.1 административного регламента рассмотрение заявления и документов о предоставлении муниципальной услуг- 4 рабочих дня.  </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3)</w:t>
      </w:r>
      <w:r w:rsidRPr="00B8637E">
        <w:rPr>
          <w:color w:val="000000" w:themeColor="text1"/>
        </w:rPr>
        <w:tab/>
        <w:t>принятие решения о предоставлении муниципальной услуги или об отказе в предоставлении муниципальной услуги – 2 рабочих дня;</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4)</w:t>
      </w:r>
      <w:r w:rsidRPr="00B8637E">
        <w:rPr>
          <w:color w:val="000000" w:themeColor="text1"/>
        </w:rPr>
        <w:tab/>
        <w:t>выдача результата предоставления муниципальной услуги – 1 рабочий день.».</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6. в п. 3.1.3.4. добавить «</w:t>
      </w:r>
      <w:r w:rsidRPr="00B8637E">
        <w:rPr>
          <w:color w:val="000000" w:themeColor="text1"/>
        </w:rPr>
        <w:t></w:t>
      </w:r>
      <w:r w:rsidRPr="00B8637E">
        <w:rPr>
          <w:color w:val="000000" w:themeColor="text1"/>
        </w:rPr>
        <w:tab/>
        <w:t>проект постановления администрации о предоставлении земельного участка в собственность бесплатно;»</w:t>
      </w:r>
    </w:p>
    <w:p w:rsidR="0052427B" w:rsidRPr="00B8637E" w:rsidRDefault="0052427B" w:rsidP="0052427B">
      <w:pPr>
        <w:tabs>
          <w:tab w:val="left" w:pos="142"/>
        </w:tabs>
        <w:spacing w:before="100" w:beforeAutospacing="1" w:after="100" w:afterAutospacing="1"/>
        <w:ind w:firstLine="567"/>
        <w:contextualSpacing/>
        <w:jc w:val="both"/>
        <w:rPr>
          <w:color w:val="000000" w:themeColor="text1"/>
        </w:rPr>
      </w:pPr>
      <w:r w:rsidRPr="00B8637E">
        <w:rPr>
          <w:color w:val="000000" w:themeColor="text1"/>
        </w:rPr>
        <w:t>7. в п. 3.1.4.5 добавить «</w:t>
      </w:r>
      <w:r w:rsidRPr="00B8637E">
        <w:rPr>
          <w:color w:val="000000" w:themeColor="text1"/>
        </w:rPr>
        <w:t></w:t>
      </w:r>
      <w:r w:rsidRPr="00B8637E">
        <w:rPr>
          <w:color w:val="000000" w:themeColor="text1"/>
        </w:rPr>
        <w:tab/>
        <w:t>подписание постановления администрации о предоставлении земельного участка в собственность бесплатно;»</w:t>
      </w:r>
    </w:p>
    <w:p w:rsidR="0052427B" w:rsidRPr="00B8637E" w:rsidRDefault="0052427B" w:rsidP="0052427B">
      <w:pPr>
        <w:widowControl w:val="0"/>
        <w:autoSpaceDE w:val="0"/>
        <w:autoSpaceDN w:val="0"/>
        <w:jc w:val="both"/>
        <w:rPr>
          <w:color w:val="000000" w:themeColor="text1"/>
        </w:rPr>
      </w:pPr>
      <w:r w:rsidRPr="00B8637E">
        <w:rPr>
          <w:color w:val="000000" w:themeColor="text1"/>
        </w:rPr>
        <w:t xml:space="preserve">          8. в п. 6.3. слова «</w:t>
      </w:r>
      <w:r w:rsidRPr="00B8637E">
        <w:t xml:space="preserve">распечатывает расписку о предоставлении консультации с указанием перечня документов, которые заявителю необходимо представить для получения муниципальной услуги, и вручает ее заявителю;» </w:t>
      </w:r>
      <w:r w:rsidRPr="00B8637E">
        <w:rPr>
          <w:color w:val="000000" w:themeColor="text1"/>
        </w:rPr>
        <w:t xml:space="preserve"> заменить на «выдает решение об отказе в приеме заявления и документов, необходимых для предоставления муниципальной услуги, по форме в соответствии с приложением 4 к административному регламенту, с указанием перечня документов, которые заявителю необходимо представить для предоставления услуги.»</w:t>
      </w:r>
    </w:p>
    <w:p w:rsidR="0052427B" w:rsidRPr="00B8637E" w:rsidRDefault="0052427B" w:rsidP="0052427B">
      <w:pPr>
        <w:widowControl w:val="0"/>
        <w:autoSpaceDE w:val="0"/>
        <w:autoSpaceDN w:val="0"/>
        <w:jc w:val="both"/>
        <w:rPr>
          <w:color w:val="000000" w:themeColor="text1"/>
        </w:rPr>
      </w:pPr>
      <w:r w:rsidRPr="00B8637E">
        <w:rPr>
          <w:color w:val="000000" w:themeColor="text1"/>
        </w:rPr>
        <w:t xml:space="preserve">           9. добавить приложение 4 к административному регламенту согласно приложению к данному постановлению.</w:t>
      </w:r>
    </w:p>
    <w:p w:rsidR="0052427B" w:rsidRPr="00B8637E" w:rsidRDefault="000E551E" w:rsidP="0052427B">
      <w:pPr>
        <w:tabs>
          <w:tab w:val="left" w:pos="142"/>
        </w:tabs>
        <w:spacing w:before="100" w:beforeAutospacing="1" w:after="100" w:afterAutospacing="1"/>
        <w:ind w:firstLine="567"/>
        <w:contextualSpacing/>
        <w:jc w:val="both"/>
      </w:pPr>
      <w:r>
        <w:rPr>
          <w:color w:val="000000" w:themeColor="text1"/>
        </w:rPr>
        <w:t xml:space="preserve">  10</w:t>
      </w:r>
      <w:r w:rsidR="0052427B" w:rsidRPr="00B8637E">
        <w:rPr>
          <w:color w:val="000000" w:themeColor="text1"/>
        </w:rPr>
        <w:t xml:space="preserve">. </w:t>
      </w:r>
      <w:r w:rsidR="0052427B" w:rsidRPr="00B8637E">
        <w:t>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52427B" w:rsidRPr="00B8637E" w:rsidRDefault="0052427B" w:rsidP="0052427B">
      <w:pPr>
        <w:tabs>
          <w:tab w:val="left" w:pos="0"/>
        </w:tabs>
        <w:jc w:val="both"/>
        <w:rPr>
          <w:color w:val="000000" w:themeColor="text1"/>
        </w:rPr>
      </w:pPr>
    </w:p>
    <w:p w:rsidR="0052427B" w:rsidRPr="00B8637E" w:rsidRDefault="0052427B" w:rsidP="0052427B">
      <w:pPr>
        <w:jc w:val="both"/>
      </w:pPr>
      <w:r w:rsidRPr="00B8637E">
        <w:t>Глава  администрации</w:t>
      </w:r>
    </w:p>
    <w:p w:rsidR="0052427B" w:rsidRPr="00B8637E" w:rsidRDefault="0052427B" w:rsidP="0052427B">
      <w:pPr>
        <w:jc w:val="both"/>
      </w:pPr>
      <w:r w:rsidRPr="00B8637E">
        <w:t xml:space="preserve">Дружногорского  городского  поселения:                                                                      </w:t>
      </w:r>
      <w:r>
        <w:t xml:space="preserve">                                        </w:t>
      </w:r>
      <w:r w:rsidRPr="00B8637E">
        <w:t xml:space="preserve">И.В. Отс  </w:t>
      </w:r>
    </w:p>
    <w:p w:rsidR="0052427B" w:rsidRPr="00B8637E" w:rsidRDefault="0052427B" w:rsidP="0052427B">
      <w:pPr>
        <w:jc w:val="both"/>
      </w:pPr>
    </w:p>
    <w:p w:rsidR="0052427B" w:rsidRPr="00B8637E" w:rsidRDefault="0052427B" w:rsidP="0052427B">
      <w:pPr>
        <w:jc w:val="both"/>
      </w:pPr>
    </w:p>
    <w:p w:rsidR="0052427B" w:rsidRPr="00B8637E" w:rsidRDefault="0052427B" w:rsidP="0052427B">
      <w:pPr>
        <w:ind w:left="6372"/>
        <w:jc w:val="both"/>
      </w:pPr>
      <w:r w:rsidRPr="00B8637E">
        <w:t>Приложение к постановлению</w:t>
      </w:r>
    </w:p>
    <w:p w:rsidR="0052427B" w:rsidRPr="00B8637E" w:rsidRDefault="0052427B" w:rsidP="0052427B">
      <w:pPr>
        <w:ind w:left="6372"/>
        <w:jc w:val="both"/>
      </w:pPr>
      <w:r w:rsidRPr="00B8637E">
        <w:t>Приложение № 4</w:t>
      </w:r>
    </w:p>
    <w:p w:rsidR="0052427B" w:rsidRPr="00B8637E" w:rsidRDefault="0052427B" w:rsidP="0052427B">
      <w:pPr>
        <w:ind w:left="6372"/>
        <w:jc w:val="both"/>
      </w:pPr>
      <w:r w:rsidRPr="00B8637E">
        <w:t>к Административному регламенту</w:t>
      </w:r>
    </w:p>
    <w:p w:rsidR="0052427B" w:rsidRPr="00B8637E" w:rsidRDefault="0052427B" w:rsidP="0052427B">
      <w:pPr>
        <w:jc w:val="both"/>
      </w:pPr>
      <w:r w:rsidRPr="00B8637E">
        <w:t>_____________________________________________________</w:t>
      </w:r>
    </w:p>
    <w:p w:rsidR="0052427B" w:rsidRPr="00B8637E" w:rsidRDefault="0052427B" w:rsidP="0052427B">
      <w:pPr>
        <w:jc w:val="both"/>
      </w:pPr>
      <w:r w:rsidRPr="00B8637E">
        <w:t>(Ф.И.О. физического лица и адрес проживания / наименование организации и ИНН)</w:t>
      </w:r>
    </w:p>
    <w:p w:rsidR="0052427B" w:rsidRPr="00B8637E" w:rsidRDefault="0052427B" w:rsidP="0052427B">
      <w:pPr>
        <w:jc w:val="both"/>
      </w:pPr>
      <w:r w:rsidRPr="00B8637E">
        <w:t xml:space="preserve">_____________________________________________________ </w:t>
      </w:r>
    </w:p>
    <w:p w:rsidR="0052427B" w:rsidRPr="00B8637E" w:rsidRDefault="0052427B" w:rsidP="0052427B">
      <w:pPr>
        <w:jc w:val="both"/>
      </w:pPr>
      <w:r w:rsidRPr="00B8637E">
        <w:t>(Ф.И.О. представителя заявителя и реквизиты доверенности)</w:t>
      </w:r>
    </w:p>
    <w:p w:rsidR="0052427B" w:rsidRPr="00B8637E" w:rsidRDefault="0052427B" w:rsidP="0052427B">
      <w:pPr>
        <w:jc w:val="both"/>
      </w:pPr>
      <w:r w:rsidRPr="00B8637E">
        <w:t>_____________________________________________________</w:t>
      </w:r>
    </w:p>
    <w:p w:rsidR="0052427B" w:rsidRPr="00B8637E" w:rsidRDefault="0052427B" w:rsidP="0052427B">
      <w:pPr>
        <w:jc w:val="both"/>
      </w:pPr>
      <w:r w:rsidRPr="00B8637E">
        <w:t>Контактная информация:</w:t>
      </w:r>
    </w:p>
    <w:p w:rsidR="0052427B" w:rsidRPr="00B8637E" w:rsidRDefault="0052427B" w:rsidP="0052427B">
      <w:pPr>
        <w:jc w:val="both"/>
      </w:pPr>
      <w:r w:rsidRPr="00B8637E">
        <w:t>тел. __________________________________________________</w:t>
      </w:r>
    </w:p>
    <w:p w:rsidR="0052427B" w:rsidRPr="00B8637E" w:rsidRDefault="0052427B" w:rsidP="0052427B">
      <w:pPr>
        <w:jc w:val="both"/>
      </w:pPr>
      <w:r w:rsidRPr="00B8637E">
        <w:t>эл. почта ______________________________________________</w:t>
      </w:r>
    </w:p>
    <w:p w:rsidR="0052427B" w:rsidRPr="00B8637E" w:rsidRDefault="0052427B" w:rsidP="0052427B">
      <w:pPr>
        <w:jc w:val="both"/>
      </w:pPr>
    </w:p>
    <w:p w:rsidR="0052427B" w:rsidRPr="00B8637E" w:rsidRDefault="0052427B" w:rsidP="0052427B">
      <w:pPr>
        <w:jc w:val="both"/>
      </w:pPr>
      <w:r w:rsidRPr="00B8637E">
        <w:t xml:space="preserve">РЕШЕНИЕ </w:t>
      </w:r>
    </w:p>
    <w:p w:rsidR="0052427B" w:rsidRPr="00B8637E" w:rsidRDefault="0052427B" w:rsidP="0052427B">
      <w:pPr>
        <w:jc w:val="both"/>
      </w:pPr>
      <w:r w:rsidRPr="00B8637E">
        <w:t>об отказе в приеме заявления и документов, необходимых</w:t>
      </w:r>
    </w:p>
    <w:p w:rsidR="0052427B" w:rsidRPr="00B8637E" w:rsidRDefault="0052427B" w:rsidP="0052427B">
      <w:pPr>
        <w:jc w:val="both"/>
      </w:pPr>
      <w:r w:rsidRPr="00B8637E">
        <w:t>для предоставления муниципальной услуги</w:t>
      </w:r>
    </w:p>
    <w:p w:rsidR="0052427B" w:rsidRPr="00B8637E" w:rsidRDefault="0052427B" w:rsidP="0052427B">
      <w:pPr>
        <w:jc w:val="both"/>
      </w:pPr>
    </w:p>
    <w:p w:rsidR="0052427B" w:rsidRPr="00B8637E" w:rsidRDefault="0052427B" w:rsidP="0052427B">
      <w:pPr>
        <w:jc w:val="both"/>
      </w:pPr>
      <w:r w:rsidRPr="00B8637E">
        <w:t>Настоящим подтверждается, что при приеме документов, необходимых для предоставления муниципальной услуги __________________________________________,</w:t>
      </w:r>
    </w:p>
    <w:p w:rsidR="0052427B" w:rsidRPr="00B8637E" w:rsidRDefault="0052427B" w:rsidP="0052427B">
      <w:pPr>
        <w:jc w:val="both"/>
      </w:pPr>
      <w:r w:rsidRPr="00B8637E">
        <w:t xml:space="preserve">                                 (наименование услуги в соответствии административным регламентом)</w:t>
      </w:r>
    </w:p>
    <w:p w:rsidR="0052427B" w:rsidRPr="00B8637E" w:rsidRDefault="0052427B" w:rsidP="0052427B">
      <w:pPr>
        <w:jc w:val="both"/>
      </w:pPr>
      <w:r w:rsidRPr="00B8637E">
        <w:t>были выявлены следующие основания для отказа в приеме документов:</w:t>
      </w:r>
    </w:p>
    <w:p w:rsidR="0052427B" w:rsidRPr="00B8637E" w:rsidRDefault="0052427B" w:rsidP="0052427B">
      <w:pPr>
        <w:jc w:val="both"/>
      </w:pPr>
      <w:r w:rsidRPr="00B8637E">
        <w:t>____________________________________________________________________</w:t>
      </w:r>
    </w:p>
    <w:p w:rsidR="0052427B" w:rsidRPr="00B8637E" w:rsidRDefault="0052427B" w:rsidP="0052427B">
      <w:pPr>
        <w:jc w:val="both"/>
      </w:pPr>
    </w:p>
    <w:p w:rsidR="0052427B" w:rsidRPr="00B8637E" w:rsidRDefault="0052427B" w:rsidP="0052427B">
      <w:pPr>
        <w:jc w:val="both"/>
      </w:pPr>
      <w:r w:rsidRPr="00B8637E">
        <w:t xml:space="preserve"> (указываются основания для отказа в приеме документов, предусмотренные пунктом 2.9 административного регламента)</w:t>
      </w:r>
    </w:p>
    <w:p w:rsidR="0052427B" w:rsidRPr="00B8637E" w:rsidRDefault="0052427B" w:rsidP="0052427B">
      <w:pPr>
        <w:jc w:val="both"/>
      </w:pPr>
    </w:p>
    <w:p w:rsidR="0052427B" w:rsidRPr="00B8637E" w:rsidRDefault="0052427B" w:rsidP="0052427B">
      <w:pPr>
        <w:jc w:val="both"/>
      </w:pPr>
      <w:r w:rsidRPr="00B8637E">
        <w:t>В связи с изложенным  принято решение об отказе в приеме заявления и иных документов, необходимых для предоставления муниципальной услуги.</w:t>
      </w:r>
    </w:p>
    <w:p w:rsidR="0052427B" w:rsidRPr="00B8637E" w:rsidRDefault="0052427B" w:rsidP="0052427B">
      <w:pPr>
        <w:jc w:val="both"/>
      </w:pPr>
      <w:r w:rsidRPr="00B8637E">
        <w:t>Для получения услуги заявителю необходимо представить следующие документы:</w:t>
      </w:r>
    </w:p>
    <w:p w:rsidR="0052427B" w:rsidRPr="00B8637E" w:rsidRDefault="0052427B" w:rsidP="0052427B">
      <w:pPr>
        <w:jc w:val="both"/>
      </w:pPr>
      <w:r w:rsidRPr="00B8637E">
        <w:t>________________________________________________________________________</w:t>
      </w:r>
    </w:p>
    <w:p w:rsidR="0052427B" w:rsidRPr="00B8637E" w:rsidRDefault="0052427B" w:rsidP="0052427B">
      <w:pPr>
        <w:jc w:val="both"/>
      </w:pPr>
      <w:r w:rsidRPr="00B8637E">
        <w:t xml:space="preserve"> (указывается перечень документов в случае, если основанием для отказа является</w:t>
      </w:r>
    </w:p>
    <w:p w:rsidR="0052427B" w:rsidRPr="00B8637E" w:rsidRDefault="0052427B" w:rsidP="0052427B">
      <w:pPr>
        <w:jc w:val="both"/>
      </w:pPr>
      <w:r w:rsidRPr="00B8637E">
        <w:t>представление неполного комплекта документов)</w:t>
      </w:r>
    </w:p>
    <w:p w:rsidR="0052427B" w:rsidRPr="00B8637E" w:rsidRDefault="0052427B" w:rsidP="0052427B">
      <w:pPr>
        <w:jc w:val="both"/>
      </w:pPr>
      <w:r w:rsidRPr="00B8637E">
        <w:t>__________ _________________________________________________________________</w:t>
      </w:r>
    </w:p>
    <w:p w:rsidR="0052427B" w:rsidRPr="00B8637E" w:rsidRDefault="0052427B" w:rsidP="0052427B">
      <w:pPr>
        <w:jc w:val="both"/>
      </w:pPr>
      <w:r w:rsidRPr="00B8637E">
        <w:t>(должностное лицо (специалист МФЦ)              (подпись)              (инициалы, фамилия)                    (дата)</w:t>
      </w:r>
    </w:p>
    <w:p w:rsidR="0052427B" w:rsidRPr="00B8637E" w:rsidRDefault="0052427B" w:rsidP="0052427B">
      <w:pPr>
        <w:jc w:val="both"/>
      </w:pPr>
    </w:p>
    <w:p w:rsidR="0052427B" w:rsidRPr="00B8637E" w:rsidRDefault="0052427B" w:rsidP="0052427B">
      <w:pPr>
        <w:jc w:val="both"/>
      </w:pPr>
      <w:r w:rsidRPr="00B8637E">
        <w:t>М.П.</w:t>
      </w:r>
    </w:p>
    <w:p w:rsidR="0052427B" w:rsidRPr="00B8637E" w:rsidRDefault="0052427B" w:rsidP="0052427B">
      <w:pPr>
        <w:jc w:val="both"/>
      </w:pPr>
    </w:p>
    <w:p w:rsidR="0052427B" w:rsidRPr="00B8637E" w:rsidRDefault="0052427B" w:rsidP="0052427B">
      <w:pPr>
        <w:jc w:val="both"/>
      </w:pPr>
      <w:r w:rsidRPr="00B8637E">
        <w:t>Подпись заявителя, подтверждающая получение решения об отказе в приеме документов</w:t>
      </w:r>
    </w:p>
    <w:p w:rsidR="0052427B" w:rsidRPr="00B8637E" w:rsidRDefault="0052427B" w:rsidP="0052427B">
      <w:pPr>
        <w:jc w:val="both"/>
      </w:pPr>
      <w:r w:rsidRPr="00B8637E">
        <w:t xml:space="preserve">____________       ____________________________________        _________      </w:t>
      </w:r>
    </w:p>
    <w:p w:rsidR="0052427B" w:rsidRPr="00ED40BD" w:rsidRDefault="0052427B" w:rsidP="0052427B">
      <w:pPr>
        <w:jc w:val="both"/>
        <w:rPr>
          <w:sz w:val="20"/>
          <w:szCs w:val="20"/>
        </w:rPr>
      </w:pPr>
      <w:r w:rsidRPr="00B8637E">
        <w:t xml:space="preserve">   (подпись)                     (Ф.И.О. заявителя/представител</w:t>
      </w:r>
      <w:r w:rsidRPr="00ED40BD">
        <w:rPr>
          <w:sz w:val="20"/>
          <w:szCs w:val="20"/>
        </w:rPr>
        <w:t xml:space="preserve">я заявителя)             </w:t>
      </w:r>
      <w:r>
        <w:rPr>
          <w:sz w:val="20"/>
          <w:szCs w:val="20"/>
        </w:rPr>
        <w:t xml:space="preserve">        </w:t>
      </w:r>
      <w:r w:rsidRPr="00ED40BD">
        <w:rPr>
          <w:sz w:val="20"/>
          <w:szCs w:val="20"/>
        </w:rPr>
        <w:t xml:space="preserve">  (дата)</w:t>
      </w:r>
    </w:p>
    <w:p w:rsidR="0052427B" w:rsidRPr="00B10B1B" w:rsidRDefault="0052427B" w:rsidP="0052427B">
      <w:pPr>
        <w:jc w:val="both"/>
      </w:pPr>
    </w:p>
    <w:p w:rsidR="0052427B" w:rsidRPr="00B10B1B" w:rsidRDefault="0052427B" w:rsidP="0052427B">
      <w:pPr>
        <w:jc w:val="both"/>
      </w:pPr>
    </w:p>
    <w:p w:rsidR="0052427B" w:rsidRPr="0052427B" w:rsidRDefault="0052427B" w:rsidP="0052427B">
      <w:pPr>
        <w:ind w:right="174"/>
        <w:contextualSpacing/>
        <w:jc w:val="center"/>
        <w:rPr>
          <w:b/>
        </w:rPr>
      </w:pPr>
      <w:r w:rsidRPr="0052427B">
        <w:rPr>
          <w:b/>
        </w:rPr>
        <w:t>АДМИНИСТРАЦИЯ ДРУЖНОГОРСКОГО ГОРОДСКОГО ПОСЕЛЕНИЯ</w:t>
      </w:r>
    </w:p>
    <w:p w:rsidR="0052427B" w:rsidRDefault="0052427B" w:rsidP="0052427B">
      <w:pPr>
        <w:jc w:val="center"/>
        <w:rPr>
          <w:b/>
        </w:rPr>
      </w:pPr>
      <w:r w:rsidRPr="0052427B">
        <w:rPr>
          <w:b/>
        </w:rPr>
        <w:t>ГАТЧИНСКОГО МУНИЦИПАЛЬНОГО РАЙОНА ЛЕНИНГРАДСКОЙ ОБЛАСТИ</w:t>
      </w:r>
    </w:p>
    <w:p w:rsidR="0052427B" w:rsidRPr="0052427B" w:rsidRDefault="0052427B" w:rsidP="0052427B">
      <w:pPr>
        <w:jc w:val="center"/>
        <w:rPr>
          <w:b/>
        </w:rPr>
      </w:pPr>
    </w:p>
    <w:p w:rsidR="0052427B" w:rsidRPr="00562E2D" w:rsidRDefault="0052427B" w:rsidP="0052427B">
      <w:pPr>
        <w:jc w:val="center"/>
        <w:rPr>
          <w:b/>
        </w:rPr>
      </w:pPr>
      <w:r w:rsidRPr="00562E2D">
        <w:rPr>
          <w:b/>
        </w:rPr>
        <w:t xml:space="preserve">П О С Т А Н О В Л Е Н И Е </w:t>
      </w:r>
    </w:p>
    <w:p w:rsidR="0052427B" w:rsidRDefault="0052427B" w:rsidP="0052427B">
      <w:pPr>
        <w:tabs>
          <w:tab w:val="left" w:pos="1220"/>
        </w:tabs>
        <w:rPr>
          <w:b/>
        </w:rPr>
      </w:pPr>
      <w:r w:rsidRPr="00562E2D">
        <w:rPr>
          <w:b/>
        </w:rPr>
        <w:t xml:space="preserve">от  14.07.2022                                                                                                                              </w:t>
      </w:r>
      <w:r>
        <w:rPr>
          <w:b/>
        </w:rPr>
        <w:t xml:space="preserve">                                                   </w:t>
      </w:r>
      <w:r w:rsidRPr="00562E2D">
        <w:rPr>
          <w:b/>
        </w:rPr>
        <w:t>№ 189</w:t>
      </w:r>
    </w:p>
    <w:p w:rsidR="0052427B" w:rsidRPr="00562E2D" w:rsidRDefault="0052427B" w:rsidP="0052427B">
      <w:pPr>
        <w:tabs>
          <w:tab w:val="left" w:pos="1220"/>
        </w:tabs>
        <w:rPr>
          <w:b/>
        </w:rPr>
      </w:pPr>
    </w:p>
    <w:p w:rsidR="0052427B" w:rsidRDefault="0052427B" w:rsidP="0052427B">
      <w:pPr>
        <w:tabs>
          <w:tab w:val="left" w:pos="1220"/>
        </w:tabs>
        <w:ind w:right="3542"/>
        <w:jc w:val="both"/>
        <w:rPr>
          <w:b/>
        </w:rPr>
      </w:pPr>
      <w:r w:rsidRPr="0052427B">
        <w:rPr>
          <w:b/>
          <w:bCs/>
        </w:rPr>
        <w:t>Об утверждении Административного регламента по  предоставлению</w:t>
      </w:r>
      <w:r w:rsidRPr="0052427B">
        <w:rPr>
          <w:b/>
        </w:rPr>
        <w:t xml:space="preserve"> муниципальной</w:t>
      </w:r>
      <w:r w:rsidRPr="0052427B">
        <w:rPr>
          <w:b/>
          <w:bCs/>
        </w:rPr>
        <w:t xml:space="preserve"> </w:t>
      </w:r>
      <w:r w:rsidRPr="0052427B">
        <w:rPr>
          <w:b/>
        </w:rPr>
        <w:t>услуги «Предоставление земельных участков, находящихся в муниципальной собственности (государственная собственность на которые не разграничена), на торгах».</w:t>
      </w:r>
    </w:p>
    <w:p w:rsidR="0052427B" w:rsidRPr="0052427B" w:rsidRDefault="0052427B" w:rsidP="0052427B">
      <w:pPr>
        <w:tabs>
          <w:tab w:val="left" w:pos="1220"/>
        </w:tabs>
        <w:ind w:right="3542"/>
        <w:jc w:val="both"/>
        <w:rPr>
          <w:b/>
        </w:rPr>
      </w:pPr>
    </w:p>
    <w:p w:rsidR="0052427B" w:rsidRPr="00562E2D" w:rsidRDefault="0052427B" w:rsidP="0052427B">
      <w:pPr>
        <w:tabs>
          <w:tab w:val="left" w:pos="1220"/>
        </w:tabs>
      </w:pPr>
      <w:r w:rsidRPr="00562E2D">
        <w:rPr>
          <w:b/>
        </w:rPr>
        <w:t xml:space="preserve">   </w:t>
      </w:r>
    </w:p>
    <w:p w:rsidR="0052427B" w:rsidRDefault="0052427B" w:rsidP="0052427B">
      <w:pPr>
        <w:ind w:firstLine="567"/>
        <w:jc w:val="both"/>
      </w:pPr>
      <w:r w:rsidRPr="00562E2D">
        <w:tab/>
        <w:t xml:space="preserve">В соответствии с Федеральными законами от 06.10.2003г №131-ФЗ «Об общих принципах организации местного самоуправления в Российской Федерации», </w:t>
      </w:r>
      <w:r w:rsidRPr="00562E2D">
        <w:rPr>
          <w:b/>
        </w:rPr>
        <w:t xml:space="preserve"> </w:t>
      </w:r>
      <w:r w:rsidRPr="00562E2D">
        <w:t>от 27.07.2010г</w:t>
      </w:r>
      <w:r w:rsidRPr="00562E2D">
        <w:rPr>
          <w:b/>
        </w:rPr>
        <w:t xml:space="preserve"> </w:t>
      </w:r>
      <w:r w:rsidRPr="00562E2D">
        <w:t>№210-ФЗ</w:t>
      </w:r>
      <w:r w:rsidRPr="00562E2D">
        <w:rPr>
          <w:b/>
        </w:rPr>
        <w:t xml:space="preserve"> </w:t>
      </w:r>
      <w:r w:rsidRPr="00562E2D">
        <w:t>"Об организации предоставления государственных и муниципальных услуг», руководствуясь Уставом МО Дружногорское городское поселение Гатчинского муниципального района Ленинградской области, администрация Дружногорского городского поселения</w:t>
      </w:r>
    </w:p>
    <w:p w:rsidR="0052427B" w:rsidRPr="00562E2D" w:rsidRDefault="0052427B" w:rsidP="0052427B">
      <w:pPr>
        <w:ind w:firstLine="567"/>
        <w:jc w:val="both"/>
        <w:rPr>
          <w:b/>
        </w:rPr>
      </w:pPr>
      <w:r w:rsidRPr="00562E2D">
        <w:t xml:space="preserve"> </w:t>
      </w:r>
    </w:p>
    <w:p w:rsidR="0052427B" w:rsidRDefault="0052427B" w:rsidP="0052427B">
      <w:pPr>
        <w:jc w:val="center"/>
      </w:pPr>
      <w:r w:rsidRPr="00562E2D">
        <w:rPr>
          <w:b/>
        </w:rPr>
        <w:t>П О С Т А Н О В Л Я Е Т</w:t>
      </w:r>
      <w:r w:rsidRPr="00562E2D">
        <w:t>:</w:t>
      </w:r>
    </w:p>
    <w:p w:rsidR="0052427B" w:rsidRPr="00562E2D" w:rsidRDefault="0052427B" w:rsidP="0052427B">
      <w:pPr>
        <w:jc w:val="center"/>
        <w:rPr>
          <w:lang w:eastAsia="ar-SA"/>
        </w:rPr>
      </w:pPr>
    </w:p>
    <w:p w:rsidR="0052427B" w:rsidRPr="00562E2D" w:rsidRDefault="0052427B" w:rsidP="0052427B">
      <w:pPr>
        <w:pStyle w:val="ConsPlusTitle"/>
        <w:jc w:val="both"/>
        <w:rPr>
          <w:b w:val="0"/>
          <w:sz w:val="18"/>
          <w:szCs w:val="18"/>
        </w:rPr>
      </w:pPr>
      <w:r w:rsidRPr="00562E2D">
        <w:rPr>
          <w:b w:val="0"/>
          <w:sz w:val="18"/>
          <w:szCs w:val="18"/>
        </w:rPr>
        <w:t xml:space="preserve">          1.Утвердить прилагаемый Административный регламент по предоставлению муниципальной услуги «Предоставление земельных участков, находящихся в муниципальной собственности (государственная собственность на которые не разграничена), на торгах» в новой редакции.</w:t>
      </w:r>
    </w:p>
    <w:p w:rsidR="0052427B" w:rsidRPr="00562E2D" w:rsidRDefault="0052427B" w:rsidP="0052427B">
      <w:pPr>
        <w:pStyle w:val="ConsPlusTitle"/>
        <w:jc w:val="both"/>
        <w:rPr>
          <w:b w:val="0"/>
          <w:sz w:val="18"/>
          <w:szCs w:val="18"/>
        </w:rPr>
      </w:pPr>
      <w:r w:rsidRPr="00562E2D">
        <w:rPr>
          <w:b w:val="0"/>
          <w:sz w:val="18"/>
          <w:szCs w:val="18"/>
        </w:rPr>
        <w:t xml:space="preserve">          2. Постановление от 23.08.2017 № 303 «об утверждении административного регламента по предоставлению муниципальной услуги «Предоставление гражданам и юридическим лицам земельных участков, находящихся в собственности Дружногорского городского поселения, земель или земельных участков, расположенных на территории МО «Дружногорское городское поселение», государственная собственность на которые не разграничена, на торгах» отменить.</w:t>
      </w:r>
    </w:p>
    <w:p w:rsidR="0052427B" w:rsidRPr="00562E2D" w:rsidRDefault="0052427B" w:rsidP="0052427B">
      <w:pPr>
        <w:widowControl w:val="0"/>
        <w:suppressAutoHyphens/>
        <w:contextualSpacing/>
        <w:jc w:val="both"/>
      </w:pPr>
      <w:r w:rsidRPr="00562E2D">
        <w:rPr>
          <w:rFonts w:eastAsia="Calibri"/>
        </w:rPr>
        <w:t xml:space="preserve">          3.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52427B" w:rsidRPr="00562E2D" w:rsidRDefault="0052427B" w:rsidP="0052427B">
      <w:pPr>
        <w:snapToGrid w:val="0"/>
        <w:ind w:firstLine="567"/>
        <w:jc w:val="both"/>
      </w:pPr>
      <w:r w:rsidRPr="00562E2D">
        <w:t xml:space="preserve"> </w:t>
      </w:r>
    </w:p>
    <w:p w:rsidR="0052427B" w:rsidRPr="00562E2D" w:rsidRDefault="0052427B" w:rsidP="0052427B">
      <w:pPr>
        <w:tabs>
          <w:tab w:val="left" w:pos="0"/>
          <w:tab w:val="left" w:pos="284"/>
          <w:tab w:val="left" w:pos="567"/>
        </w:tabs>
        <w:spacing w:line="0" w:lineRule="atLeast"/>
      </w:pPr>
    </w:p>
    <w:p w:rsidR="0052427B" w:rsidRPr="00562E2D" w:rsidRDefault="0052427B" w:rsidP="0052427B">
      <w:pPr>
        <w:tabs>
          <w:tab w:val="left" w:pos="0"/>
          <w:tab w:val="left" w:pos="284"/>
          <w:tab w:val="left" w:pos="567"/>
        </w:tabs>
        <w:spacing w:line="0" w:lineRule="atLeast"/>
      </w:pPr>
    </w:p>
    <w:p w:rsidR="0052427B" w:rsidRPr="00562E2D" w:rsidRDefault="0052427B" w:rsidP="0052427B">
      <w:pPr>
        <w:rPr>
          <w:b/>
        </w:rPr>
      </w:pPr>
      <w:r w:rsidRPr="00562E2D">
        <w:t>Глава администрации</w:t>
      </w:r>
      <w:r w:rsidRPr="00562E2D">
        <w:rPr>
          <w:b/>
        </w:rPr>
        <w:t xml:space="preserve"> </w:t>
      </w:r>
    </w:p>
    <w:p w:rsidR="0052427B" w:rsidRPr="00562E2D" w:rsidRDefault="0052427B" w:rsidP="0052427B">
      <w:pPr>
        <w:ind w:right="283"/>
      </w:pPr>
      <w:r w:rsidRPr="00562E2D">
        <w:t>Дружногорского городского поселения</w:t>
      </w:r>
      <w:r w:rsidRPr="00562E2D">
        <w:tab/>
        <w:t xml:space="preserve">                                                    </w:t>
      </w:r>
      <w:r>
        <w:t xml:space="preserve">                                           </w:t>
      </w:r>
      <w:r w:rsidRPr="00562E2D">
        <w:t xml:space="preserve">                   И.В.</w:t>
      </w:r>
      <w:r>
        <w:t xml:space="preserve"> </w:t>
      </w:r>
      <w:r w:rsidRPr="00562E2D">
        <w:t xml:space="preserve">Отс       </w:t>
      </w:r>
    </w:p>
    <w:p w:rsidR="0052427B" w:rsidRPr="00562E2D" w:rsidRDefault="0052427B" w:rsidP="0052427B"/>
    <w:p w:rsidR="0052427B" w:rsidRPr="00562E2D" w:rsidRDefault="0052427B" w:rsidP="0052427B"/>
    <w:p w:rsidR="0052427B" w:rsidRPr="00562E2D" w:rsidRDefault="0052427B" w:rsidP="0052427B"/>
    <w:p w:rsidR="0052427B" w:rsidRPr="00562E2D" w:rsidRDefault="0052427B" w:rsidP="0052427B">
      <w:pPr>
        <w:pStyle w:val="ab"/>
        <w:rPr>
          <w:b/>
        </w:rPr>
      </w:pPr>
      <w:r w:rsidRPr="00562E2D">
        <w:t xml:space="preserve"> </w:t>
      </w:r>
    </w:p>
    <w:p w:rsidR="0052427B" w:rsidRPr="00562E2D" w:rsidRDefault="0052427B" w:rsidP="0052427B">
      <w:pPr>
        <w:widowControl w:val="0"/>
        <w:autoSpaceDE w:val="0"/>
        <w:autoSpaceDN w:val="0"/>
        <w:adjustRightInd w:val="0"/>
        <w:ind w:firstLine="709"/>
        <w:contextualSpacing/>
        <w:jc w:val="center"/>
        <w:outlineLvl w:val="0"/>
        <w:rPr>
          <w:bCs/>
        </w:rPr>
        <w:sectPr w:rsidR="0052427B" w:rsidRPr="00562E2D" w:rsidSect="0052427B">
          <w:headerReference w:type="even" r:id="rId11"/>
          <w:headerReference w:type="default" r:id="rId12"/>
          <w:type w:val="continuous"/>
          <w:pgSz w:w="11907" w:h="16840" w:code="9"/>
          <w:pgMar w:top="674" w:right="992" w:bottom="0" w:left="1134" w:header="454" w:footer="283" w:gutter="0"/>
          <w:pgBorders w:offsetFrom="page">
            <w:top w:val="single" w:sz="4" w:space="24" w:color="auto"/>
            <w:left w:val="single" w:sz="4" w:space="24" w:color="auto"/>
            <w:bottom w:val="single" w:sz="4" w:space="24" w:color="auto"/>
            <w:right w:val="single" w:sz="4" w:space="24" w:color="auto"/>
          </w:pgBorders>
          <w:pgNumType w:start="1"/>
          <w:cols w:space="720"/>
          <w:noEndnote/>
          <w:titlePg/>
          <w:docGrid w:linePitch="299"/>
        </w:sectPr>
      </w:pPr>
    </w:p>
    <w:p w:rsidR="0052427B" w:rsidRPr="00562E2D" w:rsidRDefault="0052427B" w:rsidP="0052427B">
      <w:pPr>
        <w:widowControl w:val="0"/>
        <w:autoSpaceDE w:val="0"/>
        <w:autoSpaceDN w:val="0"/>
        <w:adjustRightInd w:val="0"/>
        <w:ind w:firstLine="709"/>
        <w:contextualSpacing/>
        <w:jc w:val="center"/>
        <w:outlineLvl w:val="0"/>
        <w:rPr>
          <w:bCs/>
        </w:rPr>
      </w:pPr>
      <w:r w:rsidRPr="00562E2D">
        <w:rPr>
          <w:bCs/>
        </w:rPr>
        <w:t xml:space="preserve">                   </w:t>
      </w:r>
    </w:p>
    <w:p w:rsidR="0052427B" w:rsidRPr="00562E2D" w:rsidRDefault="0052427B" w:rsidP="0052427B">
      <w:pPr>
        <w:widowControl w:val="0"/>
        <w:autoSpaceDE w:val="0"/>
        <w:autoSpaceDN w:val="0"/>
        <w:adjustRightInd w:val="0"/>
        <w:ind w:left="708" w:firstLine="709"/>
        <w:contextualSpacing/>
        <w:jc w:val="right"/>
        <w:outlineLvl w:val="0"/>
        <w:rPr>
          <w:bCs/>
        </w:rPr>
      </w:pPr>
      <w:r w:rsidRPr="00562E2D">
        <w:rPr>
          <w:bCs/>
        </w:rPr>
        <w:t xml:space="preserve">Приложение к  постановлению </w:t>
      </w:r>
    </w:p>
    <w:p w:rsidR="0052427B" w:rsidRPr="00562E2D" w:rsidRDefault="0052427B" w:rsidP="0052427B">
      <w:pPr>
        <w:widowControl w:val="0"/>
        <w:autoSpaceDE w:val="0"/>
        <w:autoSpaceDN w:val="0"/>
        <w:adjustRightInd w:val="0"/>
        <w:ind w:left="708" w:firstLine="709"/>
        <w:contextualSpacing/>
        <w:jc w:val="right"/>
        <w:outlineLvl w:val="0"/>
        <w:rPr>
          <w:bCs/>
        </w:rPr>
      </w:pPr>
      <w:r w:rsidRPr="00562E2D">
        <w:rPr>
          <w:bCs/>
        </w:rPr>
        <w:t xml:space="preserve">                                                                 администрации Дружногорского</w:t>
      </w:r>
    </w:p>
    <w:p w:rsidR="0052427B" w:rsidRPr="00562E2D" w:rsidRDefault="0052427B" w:rsidP="0052427B">
      <w:pPr>
        <w:widowControl w:val="0"/>
        <w:autoSpaceDE w:val="0"/>
        <w:autoSpaceDN w:val="0"/>
        <w:adjustRightInd w:val="0"/>
        <w:ind w:left="708" w:firstLine="709"/>
        <w:contextualSpacing/>
        <w:jc w:val="right"/>
        <w:outlineLvl w:val="0"/>
        <w:rPr>
          <w:bCs/>
        </w:rPr>
      </w:pPr>
      <w:r w:rsidRPr="00562E2D">
        <w:rPr>
          <w:bCs/>
        </w:rPr>
        <w:t xml:space="preserve">городского поселения  </w:t>
      </w:r>
    </w:p>
    <w:p w:rsidR="0052427B" w:rsidRPr="00562E2D" w:rsidRDefault="0052427B" w:rsidP="0052427B">
      <w:pPr>
        <w:pStyle w:val="ConsPlusTitle"/>
        <w:widowControl/>
        <w:jc w:val="center"/>
        <w:rPr>
          <w:b w:val="0"/>
          <w:color w:val="000000" w:themeColor="text1"/>
          <w:sz w:val="18"/>
          <w:szCs w:val="18"/>
        </w:rPr>
      </w:pPr>
    </w:p>
    <w:p w:rsidR="0052427B" w:rsidRPr="00562E2D" w:rsidRDefault="0052427B" w:rsidP="0052427B">
      <w:pPr>
        <w:pStyle w:val="1"/>
        <w:shd w:val="clear" w:color="auto" w:fill="FFFFFF"/>
        <w:spacing w:before="0"/>
        <w:jc w:val="center"/>
        <w:textAlignment w:val="baseline"/>
        <w:rPr>
          <w:rFonts w:ascii="Times New Roman" w:hAnsi="Times New Roman" w:cs="Times New Roman"/>
          <w:color w:val="000000" w:themeColor="text1"/>
          <w:spacing w:val="3"/>
          <w:sz w:val="18"/>
          <w:szCs w:val="18"/>
        </w:rPr>
      </w:pPr>
      <w:r w:rsidRPr="00562E2D">
        <w:rPr>
          <w:rFonts w:ascii="Times New Roman" w:hAnsi="Times New Roman" w:cs="Times New Roman"/>
          <w:color w:val="000000" w:themeColor="text1"/>
          <w:sz w:val="18"/>
          <w:szCs w:val="18"/>
        </w:rPr>
        <w:t>Административный регламент по предоставлению муниципальной услуги «</w:t>
      </w:r>
      <w:r w:rsidRPr="00562E2D">
        <w:rPr>
          <w:rFonts w:ascii="Times New Roman" w:hAnsi="Times New Roman" w:cs="Times New Roman"/>
          <w:color w:val="000000" w:themeColor="text1"/>
          <w:spacing w:val="3"/>
          <w:sz w:val="18"/>
          <w:szCs w:val="18"/>
        </w:rPr>
        <w:t xml:space="preserve">Предоставление земельных участков, </w:t>
      </w:r>
      <w:r w:rsidRPr="00562E2D">
        <w:rPr>
          <w:rFonts w:ascii="Times New Roman" w:hAnsi="Times New Roman" w:cs="Times New Roman"/>
          <w:color w:val="000000" w:themeColor="text1"/>
          <w:sz w:val="18"/>
          <w:szCs w:val="18"/>
        </w:rPr>
        <w:t>находящихся в муниципальной собственности</w:t>
      </w:r>
      <w:r w:rsidRPr="00562E2D">
        <w:rPr>
          <w:rFonts w:ascii="Times New Roman" w:hAnsi="Times New Roman" w:cs="Times New Roman"/>
          <w:color w:val="000000" w:themeColor="text1"/>
          <w:spacing w:val="3"/>
          <w:sz w:val="18"/>
          <w:szCs w:val="18"/>
        </w:rPr>
        <w:t xml:space="preserve"> (государственная собственность на которые не разграничена), на торгах»</w:t>
      </w:r>
    </w:p>
    <w:p w:rsidR="0052427B" w:rsidRPr="00562E2D" w:rsidRDefault="0052427B" w:rsidP="0052427B">
      <w:pPr>
        <w:pStyle w:val="ConsPlusTitle"/>
        <w:widowControl/>
        <w:jc w:val="center"/>
        <w:rPr>
          <w:b w:val="0"/>
          <w:sz w:val="18"/>
          <w:szCs w:val="18"/>
        </w:rPr>
      </w:pPr>
      <w:r w:rsidRPr="00562E2D">
        <w:rPr>
          <w:b w:val="0"/>
          <w:sz w:val="18"/>
          <w:szCs w:val="18"/>
        </w:rPr>
        <w:t>(Сокращенное наименование – Предоставление земельных участков на торгах)</w:t>
      </w:r>
    </w:p>
    <w:p w:rsidR="0052427B" w:rsidRPr="00562E2D" w:rsidRDefault="0052427B" w:rsidP="0052427B">
      <w:pPr>
        <w:pStyle w:val="ConsPlusTitle"/>
        <w:widowControl/>
        <w:jc w:val="center"/>
        <w:rPr>
          <w:b w:val="0"/>
          <w:sz w:val="18"/>
          <w:szCs w:val="18"/>
        </w:rPr>
      </w:pPr>
      <w:r w:rsidRPr="00562E2D">
        <w:rPr>
          <w:b w:val="0"/>
          <w:sz w:val="18"/>
          <w:szCs w:val="18"/>
        </w:rPr>
        <w:t>(далее – административный регламент, муниципальная услуга)</w:t>
      </w:r>
    </w:p>
    <w:p w:rsidR="0052427B" w:rsidRPr="00562E2D" w:rsidRDefault="0052427B" w:rsidP="0052427B">
      <w:pPr>
        <w:widowControl w:val="0"/>
        <w:autoSpaceDE w:val="0"/>
        <w:autoSpaceDN w:val="0"/>
        <w:adjustRightInd w:val="0"/>
      </w:pPr>
    </w:p>
    <w:p w:rsidR="0052427B" w:rsidRPr="00562E2D" w:rsidRDefault="0052427B" w:rsidP="0052427B">
      <w:pPr>
        <w:pStyle w:val="ConsPlusNormal"/>
        <w:jc w:val="center"/>
        <w:outlineLvl w:val="1"/>
        <w:rPr>
          <w:rFonts w:ascii="Times New Roman" w:hAnsi="Times New Roman" w:cs="Times New Roman"/>
          <w:b/>
          <w:sz w:val="18"/>
          <w:szCs w:val="18"/>
        </w:rPr>
      </w:pPr>
      <w:bookmarkStart w:id="1" w:name="Par43"/>
      <w:bookmarkEnd w:id="1"/>
      <w:r w:rsidRPr="00562E2D">
        <w:rPr>
          <w:rFonts w:ascii="Times New Roman" w:hAnsi="Times New Roman" w:cs="Times New Roman"/>
          <w:b/>
          <w:sz w:val="18"/>
          <w:szCs w:val="18"/>
        </w:rPr>
        <w:t>1. Общие положения</w:t>
      </w:r>
    </w:p>
    <w:p w:rsidR="0052427B" w:rsidRPr="00562E2D" w:rsidRDefault="0052427B" w:rsidP="0052427B">
      <w:pPr>
        <w:widowControl w:val="0"/>
        <w:autoSpaceDE w:val="0"/>
        <w:autoSpaceDN w:val="0"/>
        <w:ind w:firstLine="709"/>
        <w:jc w:val="both"/>
      </w:pPr>
      <w:r w:rsidRPr="00562E2D">
        <w:t>1.1. Административный регламент устанавливает порядок и стандарт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1.2. Заявителями, имеющими право на получение муниципальной услуги, являются: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физические лица;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юридические лица;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индивидуальные предприниматели (далее – заявитель).</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Представлять интересы заявителя могут:</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лица, действующие в соответствии с законом или учредительными документами от имени заявителя без доверенности;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 представители, действующие от имени заявителя в силу полномочий </w:t>
      </w:r>
      <w:r w:rsidRPr="00562E2D">
        <w:rPr>
          <w:rFonts w:ascii="Times New Roman" w:hAnsi="Times New Roman" w:cs="Times New Roman"/>
          <w:sz w:val="18"/>
          <w:szCs w:val="18"/>
        </w:rPr>
        <w:br/>
        <w:t>на основании доверенности или договора.</w:t>
      </w:r>
    </w:p>
    <w:p w:rsidR="0052427B" w:rsidRPr="00562E2D" w:rsidRDefault="0052427B" w:rsidP="0052427B">
      <w:pPr>
        <w:pStyle w:val="ConsPlusNormal"/>
        <w:ind w:firstLine="539"/>
        <w:jc w:val="both"/>
        <w:rPr>
          <w:rFonts w:ascii="Times New Roman" w:hAnsi="Times New Roman" w:cs="Times New Roman"/>
          <w:sz w:val="18"/>
          <w:szCs w:val="18"/>
        </w:rPr>
      </w:pPr>
      <w:r w:rsidRPr="00562E2D">
        <w:rPr>
          <w:rFonts w:ascii="Times New Roman" w:hAnsi="Times New Roman" w:cs="Times New Roman"/>
          <w:sz w:val="18"/>
          <w:szCs w:val="18"/>
        </w:rPr>
        <w:t>1.3. Информация о местах нахождения органа местного самоуправления (далее – ОМСУ,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размещается: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на сайте Администрации;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13" w:history="1">
        <w:r w:rsidRPr="00562E2D">
          <w:rPr>
            <w:rStyle w:val="ae"/>
            <w:rFonts w:ascii="Times New Roman" w:hAnsi="Times New Roman" w:cs="Times New Roman"/>
            <w:sz w:val="18"/>
            <w:szCs w:val="18"/>
          </w:rPr>
          <w:t>www.gosuslugi.ru</w:t>
        </w:r>
      </w:hyperlink>
      <w:r w:rsidRPr="00562E2D">
        <w:rPr>
          <w:rFonts w:ascii="Times New Roman" w:hAnsi="Times New Roman" w:cs="Times New Roman"/>
          <w:sz w:val="18"/>
          <w:szCs w:val="18"/>
        </w:rPr>
        <w:t>;</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в государственной информационной системе «Реестр государственных </w:t>
      </w:r>
      <w:r w:rsidRPr="00562E2D">
        <w:rPr>
          <w:rFonts w:ascii="Times New Roman" w:hAnsi="Times New Roman" w:cs="Times New Roman"/>
          <w:sz w:val="18"/>
          <w:szCs w:val="18"/>
        </w:rPr>
        <w:br/>
        <w:t>и муниципальных услуг (функций) Ленинградской области» (далее – Реестр).</w:t>
      </w:r>
    </w:p>
    <w:p w:rsidR="0052427B" w:rsidRPr="00562E2D" w:rsidRDefault="0052427B" w:rsidP="0052427B">
      <w:pPr>
        <w:widowControl w:val="0"/>
        <w:autoSpaceDE w:val="0"/>
        <w:autoSpaceDN w:val="0"/>
        <w:adjustRightInd w:val="0"/>
        <w:jc w:val="center"/>
        <w:outlineLvl w:val="1"/>
      </w:pPr>
    </w:p>
    <w:p w:rsidR="0052427B" w:rsidRPr="00562E2D" w:rsidRDefault="0052427B" w:rsidP="0052427B">
      <w:pPr>
        <w:pStyle w:val="ConsPlusNormal"/>
        <w:ind w:firstLine="709"/>
        <w:jc w:val="center"/>
        <w:rPr>
          <w:rFonts w:ascii="Times New Roman" w:hAnsi="Times New Roman" w:cs="Times New Roman"/>
          <w:b/>
          <w:sz w:val="18"/>
          <w:szCs w:val="18"/>
        </w:rPr>
      </w:pPr>
      <w:r w:rsidRPr="00562E2D">
        <w:rPr>
          <w:rFonts w:ascii="Times New Roman" w:hAnsi="Times New Roman" w:cs="Times New Roman"/>
          <w:b/>
          <w:sz w:val="18"/>
          <w:szCs w:val="18"/>
        </w:rPr>
        <w:t>2. Стандарт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 Полное наименование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Сокращенное наименование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Предоставление земельных участков на торгах.</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2.2. Муниципальную услугу предоставляют:</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Администрация  Дружногорского городского поселения Гатчинского района Ленинградской области.</w:t>
      </w:r>
    </w:p>
    <w:p w:rsidR="0052427B" w:rsidRPr="00562E2D" w:rsidRDefault="0052427B" w:rsidP="0052427B">
      <w:pPr>
        <w:pStyle w:val="ConsPlusNormal"/>
        <w:ind w:firstLine="709"/>
        <w:jc w:val="both"/>
        <w:rPr>
          <w:rFonts w:ascii="Times New Roman" w:hAnsi="Times New Roman" w:cs="Times New Roman"/>
          <w:bCs/>
          <w:sz w:val="18"/>
          <w:szCs w:val="18"/>
        </w:rPr>
      </w:pPr>
      <w:r w:rsidRPr="00562E2D">
        <w:rPr>
          <w:rFonts w:ascii="Times New Roman" w:hAnsi="Times New Roman" w:cs="Times New Roman"/>
          <w:bCs/>
          <w:sz w:val="18"/>
          <w:szCs w:val="18"/>
        </w:rPr>
        <w:t>В предоставлении муниципальной услуги участвует</w:t>
      </w:r>
      <w:r w:rsidRPr="00562E2D">
        <w:rPr>
          <w:rFonts w:ascii="Times New Roman" w:hAnsi="Times New Roman" w:cs="Times New Roman"/>
          <w:sz w:val="18"/>
          <w:szCs w:val="18"/>
        </w:rPr>
        <w:t xml:space="preserve"> </w:t>
      </w:r>
      <w:r w:rsidRPr="00562E2D">
        <w:rPr>
          <w:rFonts w:ascii="Times New Roman" w:hAnsi="Times New Roman" w:cs="Times New Roman"/>
          <w:bCs/>
          <w:sz w:val="18"/>
          <w:szCs w:val="18"/>
        </w:rPr>
        <w:t>ГБУ ЛО «МФЦ».</w:t>
      </w:r>
    </w:p>
    <w:p w:rsidR="0052427B" w:rsidRPr="00562E2D" w:rsidRDefault="0052427B" w:rsidP="0052427B">
      <w:pPr>
        <w:pStyle w:val="ConsPlusNormal"/>
        <w:ind w:firstLine="709"/>
        <w:jc w:val="both"/>
        <w:rPr>
          <w:rFonts w:ascii="Times New Roman" w:hAnsi="Times New Roman" w:cs="Times New Roman"/>
          <w:bCs/>
          <w:sz w:val="18"/>
          <w:szCs w:val="18"/>
        </w:rPr>
      </w:pPr>
      <w:r w:rsidRPr="00562E2D">
        <w:rPr>
          <w:rFonts w:ascii="Times New Roman" w:hAnsi="Times New Roman" w:cs="Times New Roman"/>
          <w:bCs/>
          <w:sz w:val="18"/>
          <w:szCs w:val="18"/>
        </w:rPr>
        <w:t xml:space="preserve">При предоставлении муниципальной услуги ОМСУ взаимодействует с: </w:t>
      </w:r>
    </w:p>
    <w:p w:rsidR="0052427B" w:rsidRPr="00562E2D" w:rsidRDefault="0052427B" w:rsidP="0052427B">
      <w:pPr>
        <w:pStyle w:val="ConsPlusNormal"/>
        <w:ind w:firstLine="709"/>
        <w:jc w:val="both"/>
        <w:rPr>
          <w:rFonts w:ascii="Times New Roman" w:hAnsi="Times New Roman" w:cs="Times New Roman"/>
          <w:bCs/>
          <w:sz w:val="18"/>
          <w:szCs w:val="18"/>
        </w:rPr>
      </w:pPr>
      <w:r w:rsidRPr="00562E2D">
        <w:rPr>
          <w:rFonts w:ascii="Times New Roman" w:hAnsi="Times New Roman" w:cs="Times New Roman"/>
          <w:bCs/>
          <w:sz w:val="18"/>
          <w:szCs w:val="18"/>
        </w:rPr>
        <w:t xml:space="preserve">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rsidR="0052427B" w:rsidRPr="00562E2D" w:rsidRDefault="0052427B" w:rsidP="0052427B">
      <w:pPr>
        <w:pStyle w:val="ConsPlusNormal"/>
        <w:ind w:firstLine="709"/>
        <w:jc w:val="both"/>
        <w:rPr>
          <w:rFonts w:ascii="Times New Roman" w:hAnsi="Times New Roman" w:cs="Times New Roman"/>
          <w:bCs/>
          <w:sz w:val="18"/>
          <w:szCs w:val="18"/>
        </w:rPr>
      </w:pPr>
      <w:r w:rsidRPr="00562E2D">
        <w:rPr>
          <w:rFonts w:ascii="Times New Roman" w:hAnsi="Times New Roman" w:cs="Times New Roman"/>
          <w:bCs/>
          <w:sz w:val="18"/>
          <w:szCs w:val="18"/>
        </w:rPr>
        <w:t xml:space="preserve">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52427B" w:rsidRPr="00562E2D" w:rsidRDefault="0052427B" w:rsidP="0052427B">
      <w:pPr>
        <w:pStyle w:val="ConsPlusNormal"/>
        <w:ind w:firstLine="709"/>
        <w:jc w:val="both"/>
        <w:rPr>
          <w:rFonts w:ascii="Times New Roman" w:hAnsi="Times New Roman" w:cs="Times New Roman"/>
          <w:bCs/>
          <w:sz w:val="18"/>
          <w:szCs w:val="18"/>
        </w:rPr>
      </w:pPr>
      <w:r w:rsidRPr="00562E2D">
        <w:rPr>
          <w:rFonts w:ascii="Times New Roman" w:hAnsi="Times New Roman" w:cs="Times New Roman"/>
          <w:bCs/>
          <w:sz w:val="18"/>
          <w:szCs w:val="18"/>
        </w:rPr>
        <w:t xml:space="preserve">3)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 </w:t>
      </w:r>
    </w:p>
    <w:p w:rsidR="0052427B" w:rsidRPr="00562E2D" w:rsidRDefault="0052427B" w:rsidP="0052427B">
      <w:pPr>
        <w:pStyle w:val="ConsPlusNormal"/>
        <w:ind w:firstLine="709"/>
        <w:jc w:val="both"/>
        <w:rPr>
          <w:rFonts w:ascii="Times New Roman" w:hAnsi="Times New Roman" w:cs="Times New Roman"/>
          <w:bCs/>
          <w:sz w:val="18"/>
          <w:szCs w:val="18"/>
        </w:rPr>
      </w:pPr>
      <w:r w:rsidRPr="00562E2D">
        <w:rPr>
          <w:rFonts w:ascii="Times New Roman" w:hAnsi="Times New Roman" w:cs="Times New Roman"/>
          <w:bCs/>
          <w:sz w:val="18"/>
          <w:szCs w:val="18"/>
        </w:rPr>
        <w:t xml:space="preserve">4) Ресурсоснабжающими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w:t>
      </w:r>
    </w:p>
    <w:p w:rsidR="0052427B" w:rsidRPr="00562E2D" w:rsidRDefault="0052427B" w:rsidP="0052427B">
      <w:pPr>
        <w:pStyle w:val="ConsPlusNormal"/>
        <w:ind w:firstLine="709"/>
        <w:jc w:val="both"/>
        <w:rPr>
          <w:rFonts w:ascii="Times New Roman" w:hAnsi="Times New Roman" w:cs="Times New Roman"/>
          <w:bCs/>
          <w:sz w:val="18"/>
          <w:szCs w:val="18"/>
        </w:rPr>
      </w:pPr>
      <w:r w:rsidRPr="00562E2D">
        <w:rPr>
          <w:rFonts w:ascii="Times New Roman" w:hAnsi="Times New Roman" w:cs="Times New Roman"/>
          <w:bCs/>
          <w:sz w:val="18"/>
          <w:szCs w:val="18"/>
        </w:rPr>
        <w:t>5)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52427B" w:rsidRPr="00562E2D" w:rsidRDefault="0052427B" w:rsidP="0052427B">
      <w:pPr>
        <w:autoSpaceDE w:val="0"/>
        <w:autoSpaceDN w:val="0"/>
        <w:adjustRightInd w:val="0"/>
        <w:ind w:firstLine="709"/>
        <w:jc w:val="both"/>
        <w:rPr>
          <w:bCs/>
        </w:rPr>
      </w:pPr>
      <w:r w:rsidRPr="00562E2D">
        <w:rPr>
          <w:bCs/>
        </w:rPr>
        <w:t xml:space="preserve">6) </w:t>
      </w:r>
      <w:r w:rsidRPr="00562E2D">
        <w:t xml:space="preserve">Министерство экономического развития Российской Федерации в части оператора </w:t>
      </w:r>
      <w:r w:rsidRPr="00562E2D">
        <w:rPr>
          <w:bCs/>
        </w:rPr>
        <w:t>Федеральной государственной информационной системы территориального планирования.</w:t>
      </w:r>
    </w:p>
    <w:p w:rsidR="0052427B" w:rsidRPr="00562E2D" w:rsidRDefault="0052427B" w:rsidP="0052427B">
      <w:pPr>
        <w:pStyle w:val="ConsPlusNormal"/>
        <w:ind w:firstLine="709"/>
        <w:jc w:val="both"/>
        <w:rPr>
          <w:rFonts w:ascii="Times New Roman" w:hAnsi="Times New Roman" w:cs="Times New Roman"/>
          <w:bCs/>
          <w:sz w:val="18"/>
          <w:szCs w:val="18"/>
        </w:rPr>
      </w:pPr>
      <w:r w:rsidRPr="00562E2D">
        <w:rPr>
          <w:rFonts w:ascii="Times New Roman" w:hAnsi="Times New Roman" w:cs="Times New Roman"/>
          <w:bCs/>
          <w:sz w:val="18"/>
          <w:szCs w:val="18"/>
        </w:rPr>
        <w:t>При предоставлении муниципальной услуги ОМСУ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Заявление на получение муниципальной услуги с комплектом документов принимается: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1) при личной явке:</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в Администрации;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в филиалах, отделах, удаленных рабочих местах ГБУ ЛО «МФЦ» </w:t>
      </w:r>
      <w:r w:rsidRPr="00562E2D">
        <w:rPr>
          <w:rFonts w:ascii="Times New Roman" w:hAnsi="Times New Roman" w:cs="Times New Roman"/>
          <w:sz w:val="18"/>
          <w:szCs w:val="18"/>
        </w:rPr>
        <w:br/>
        <w:t>(при наличии соглашения);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 без личной явки: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почтовым отправлением в Администрацию;</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в электронной форме через личный кабинет заявителя на ПГУ ЛО/ЕПГУ (при технической реализации).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Заявитель может записаться на прием для подачи заявления о предоставлении услуги следующими способами: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1) посредством ПГУ ЛО/ЕПГУ - в Администрацию, МФЦ;</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 посредством сайта ОМСУ, МФЦ (при технической реализации) – в Администрацию, МФЦ;</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 по телефону - в Администрацию, МФЦ.</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52427B" w:rsidRPr="00562E2D" w:rsidRDefault="0052427B" w:rsidP="0052427B">
      <w:pPr>
        <w:autoSpaceDE w:val="0"/>
        <w:autoSpaceDN w:val="0"/>
        <w:adjustRightInd w:val="0"/>
        <w:ind w:firstLine="567"/>
        <w:jc w:val="both"/>
      </w:pPr>
      <w:r w:rsidRPr="00562E2D">
        <w:t xml:space="preserve">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предусмотренных </w:t>
      </w:r>
      <w:hyperlink r:id="rId14" w:history="1">
        <w:r w:rsidRPr="00562E2D">
          <w:t>частью 18 статьи 14.1</w:t>
        </w:r>
      </w:hyperlink>
      <w:r w:rsidRPr="00562E2D">
        <w:t xml:space="preserve"> Федерального закона от 27 июля 2006 года № 149-ФЗ «Об информации, информационных технологиях и о защите информации» (при технической реализации).</w:t>
      </w:r>
    </w:p>
    <w:p w:rsidR="0052427B" w:rsidRPr="00562E2D" w:rsidRDefault="0052427B" w:rsidP="0052427B">
      <w:pPr>
        <w:autoSpaceDE w:val="0"/>
        <w:autoSpaceDN w:val="0"/>
        <w:adjustRightInd w:val="0"/>
        <w:ind w:firstLine="539"/>
        <w:jc w:val="both"/>
      </w:pPr>
      <w:r w:rsidRPr="00562E2D">
        <w:t>2.2.2. При предоставлении государственной услуги в электронной форме идентификация и аутентификация могут осуществляться посредством:</w:t>
      </w:r>
    </w:p>
    <w:p w:rsidR="0052427B" w:rsidRPr="00562E2D" w:rsidRDefault="0052427B" w:rsidP="0052427B">
      <w:pPr>
        <w:autoSpaceDE w:val="0"/>
        <w:autoSpaceDN w:val="0"/>
        <w:adjustRightInd w:val="0"/>
        <w:ind w:firstLine="539"/>
        <w:jc w:val="both"/>
      </w:pPr>
      <w:r w:rsidRPr="00562E2D">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2427B" w:rsidRPr="00562E2D" w:rsidRDefault="0052427B" w:rsidP="0052427B">
      <w:pPr>
        <w:autoSpaceDE w:val="0"/>
        <w:autoSpaceDN w:val="0"/>
        <w:adjustRightInd w:val="0"/>
        <w:ind w:firstLine="540"/>
        <w:jc w:val="both"/>
      </w:pPr>
      <w:r w:rsidRPr="00562E2D">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2.3. Промежуточным результатом предоставления муниципальной услуги является:</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 xml:space="preserve">- решение об утверждении схемы расположения земельного участка по форме согласно приложению № 1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 xml:space="preserve">Результатом предоставления муниципальной услуги являются: </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 xml:space="preserve">- Решение об отказе в утверждении схемы расположения земельного участка по форме согласно приложению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 xml:space="preserve">- Решение о проведении аукциона (форма приведена в Приложении № 3 к настоящему административному регламенту). Проведение аукциона осуществляется в соответствии с требованиями Земельного кодекса Российской Федерации. </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 Решение об отказе в проведении аукциона (форма приведена в Приложении № 4 к настоящему административному регламенту).</w:t>
      </w:r>
    </w:p>
    <w:p w:rsidR="0052427B" w:rsidRPr="00562E2D" w:rsidRDefault="0052427B" w:rsidP="0052427B">
      <w:pPr>
        <w:pStyle w:val="ConsPlusNormal"/>
        <w:ind w:left="567"/>
        <w:jc w:val="both"/>
        <w:rPr>
          <w:rFonts w:ascii="Times New Roman" w:hAnsi="Times New Roman" w:cs="Times New Roman"/>
          <w:sz w:val="18"/>
          <w:szCs w:val="18"/>
        </w:rPr>
      </w:pPr>
      <w:r w:rsidRPr="00562E2D">
        <w:rPr>
          <w:rFonts w:ascii="Times New Roman" w:hAnsi="Times New Roman" w:cs="Times New Roman"/>
          <w:sz w:val="18"/>
          <w:szCs w:val="18"/>
        </w:rPr>
        <w:t>2.3.1. Результат предоставления муниципальной услуги предоставляется:</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1) при личной явке:</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в Администрации;</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в филиалах, отделах, удаленных рабочих местах ГБУ ЛО «МФЦ»;</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2) без личной явки:</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посредством ПГУ ЛО/ЕПГУ (при технической реализации);</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почтовым отправлением.</w:t>
      </w:r>
    </w:p>
    <w:p w:rsidR="0052427B" w:rsidRPr="00562E2D" w:rsidRDefault="0052427B" w:rsidP="0052427B">
      <w:pPr>
        <w:widowControl w:val="0"/>
        <w:autoSpaceDE w:val="0"/>
        <w:autoSpaceDN w:val="0"/>
        <w:adjustRightInd w:val="0"/>
        <w:ind w:firstLine="567"/>
        <w:jc w:val="both"/>
      </w:pPr>
      <w:r w:rsidRPr="00562E2D">
        <w:t xml:space="preserve">2.4. </w:t>
      </w:r>
      <w:r w:rsidRPr="00562E2D">
        <w:rPr>
          <w:lang w:bidi="ru-RU"/>
        </w:rPr>
        <w:t>Срок предоставления муниципальной услуги определяется в соответствии с Земельным кодексом Российской Федерации и</w:t>
      </w:r>
      <w:r w:rsidRPr="00562E2D">
        <w:t xml:space="preserve"> не может быть менее 21 рабочего дня и не должен превышать 2 (двух) месяцев.</w:t>
      </w:r>
    </w:p>
    <w:p w:rsidR="0052427B" w:rsidRPr="00562E2D" w:rsidRDefault="0052427B" w:rsidP="0052427B">
      <w:pPr>
        <w:widowControl w:val="0"/>
        <w:autoSpaceDE w:val="0"/>
        <w:autoSpaceDN w:val="0"/>
        <w:adjustRightInd w:val="0"/>
        <w:ind w:firstLine="567"/>
        <w:jc w:val="both"/>
      </w:pPr>
      <w:r w:rsidRPr="00562E2D">
        <w:t>Срок выдачи заявителю результатов предоставления муниципальной услуги, предусмотренных пунктом 2.3 настоящего административного регламента, составляет не более 1 (одного) дня с даты его регистрации в Администрации.</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2.5. Правовые основания для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Конституция Российской Федерации от 12.12.1993;</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Земельный кодекс Российской Федерации;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Федеральный закон от 25.10.2001 № 137-ФЗ «О введении в действие Земельного кодекса Российской Федерации»;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Федеральный закон от 13.07.2015 № 218-ФЗ «О государственной регистрации недвижимости»;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Федеральный закон от 24.07.2007 № 221-ФЗ «О кадастровой деятельности»;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Федеральный закон от 06.10.2003 № 131-ФЗ «Об общих принципах организации местного самоуправления в Российской Федерации»;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нормативные правовые акты органов местного самоуправления.</w:t>
      </w:r>
    </w:p>
    <w:p w:rsidR="0052427B" w:rsidRPr="00562E2D" w:rsidRDefault="0052427B" w:rsidP="0052427B">
      <w:pPr>
        <w:widowControl w:val="0"/>
        <w:autoSpaceDE w:val="0"/>
        <w:autoSpaceDN w:val="0"/>
        <w:adjustRightInd w:val="0"/>
        <w:ind w:firstLine="567"/>
        <w:jc w:val="both"/>
      </w:pPr>
      <w:r w:rsidRPr="00562E2D">
        <w:t>2.6.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 самостоятельно:</w:t>
      </w:r>
    </w:p>
    <w:p w:rsidR="0052427B" w:rsidRPr="00562E2D" w:rsidRDefault="0052427B" w:rsidP="0052427B">
      <w:pPr>
        <w:widowControl w:val="0"/>
        <w:autoSpaceDE w:val="0"/>
        <w:autoSpaceDN w:val="0"/>
        <w:adjustRightInd w:val="0"/>
        <w:ind w:firstLine="567"/>
        <w:jc w:val="both"/>
      </w:pPr>
      <w:r w:rsidRPr="00562E2D">
        <w:t xml:space="preserve">1) Заявление о предоставлении муниципальной услуги по форме, содержащейся в Приложениях № 5 и № 6 к настоящему административному регламенту. </w:t>
      </w:r>
    </w:p>
    <w:p w:rsidR="0052427B" w:rsidRPr="00562E2D" w:rsidRDefault="0052427B" w:rsidP="0052427B">
      <w:pPr>
        <w:widowControl w:val="0"/>
        <w:autoSpaceDE w:val="0"/>
        <w:autoSpaceDN w:val="0"/>
        <w:adjustRightInd w:val="0"/>
        <w:ind w:firstLine="567"/>
        <w:jc w:val="both"/>
      </w:pPr>
      <w:r w:rsidRPr="00562E2D">
        <w:t xml:space="preserve">В случае направления заявления посредством ЕПГУ/ПГУ ЛО </w:t>
      </w:r>
      <w:r w:rsidRPr="00562E2D">
        <w:rPr>
          <w:lang w:bidi="ru-RU"/>
        </w:rPr>
        <w:t>(при технической реализации)</w:t>
      </w:r>
      <w:r w:rsidRPr="00562E2D">
        <w:t xml:space="preserve">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 </w:t>
      </w:r>
    </w:p>
    <w:p w:rsidR="0052427B" w:rsidRPr="00562E2D" w:rsidRDefault="0052427B" w:rsidP="0052427B">
      <w:pPr>
        <w:widowControl w:val="0"/>
        <w:autoSpaceDE w:val="0"/>
        <w:autoSpaceDN w:val="0"/>
        <w:adjustRightInd w:val="0"/>
        <w:ind w:firstLine="567"/>
        <w:jc w:val="both"/>
      </w:pPr>
      <w:r w:rsidRPr="00562E2D">
        <w:t xml:space="preserve">В заявлении также указывается один из следующих способов направления результата предоставления государственной (муниципальной) услуги: </w:t>
      </w:r>
    </w:p>
    <w:p w:rsidR="0052427B" w:rsidRPr="00562E2D" w:rsidRDefault="0052427B" w:rsidP="0052427B">
      <w:pPr>
        <w:widowControl w:val="0"/>
        <w:autoSpaceDE w:val="0"/>
        <w:autoSpaceDN w:val="0"/>
        <w:adjustRightInd w:val="0"/>
        <w:ind w:firstLine="567"/>
        <w:jc w:val="both"/>
      </w:pPr>
      <w:r w:rsidRPr="00562E2D">
        <w:t xml:space="preserve">в форме электронного документа в личном кабинете на ЕПГУ/ПГУ ЛО; </w:t>
      </w:r>
    </w:p>
    <w:p w:rsidR="0052427B" w:rsidRPr="00562E2D" w:rsidRDefault="0052427B" w:rsidP="0052427B">
      <w:pPr>
        <w:widowControl w:val="0"/>
        <w:autoSpaceDE w:val="0"/>
        <w:autoSpaceDN w:val="0"/>
        <w:adjustRightInd w:val="0"/>
        <w:ind w:firstLine="567"/>
        <w:jc w:val="both"/>
      </w:pPr>
      <w:r w:rsidRPr="00562E2D">
        <w:t xml:space="preserve">на бумажном носителе в виде распечатанного экземпляра электронного документа в ОМСУ, многофункциональном центре; </w:t>
      </w:r>
    </w:p>
    <w:p w:rsidR="0052427B" w:rsidRPr="00562E2D" w:rsidRDefault="0052427B" w:rsidP="0052427B">
      <w:pPr>
        <w:widowControl w:val="0"/>
        <w:autoSpaceDE w:val="0"/>
        <w:autoSpaceDN w:val="0"/>
        <w:adjustRightInd w:val="0"/>
        <w:ind w:firstLine="567"/>
        <w:jc w:val="both"/>
      </w:pPr>
      <w:r w:rsidRPr="00562E2D">
        <w:t xml:space="preserve">на бумажном носителе в ОМСУ, многофункциональном центре. </w:t>
      </w:r>
    </w:p>
    <w:p w:rsidR="0052427B" w:rsidRPr="00562E2D" w:rsidRDefault="0052427B" w:rsidP="0052427B">
      <w:pPr>
        <w:widowControl w:val="0"/>
        <w:autoSpaceDE w:val="0"/>
        <w:autoSpaceDN w:val="0"/>
        <w:adjustRightInd w:val="0"/>
        <w:ind w:firstLine="567"/>
        <w:jc w:val="both"/>
      </w:pPr>
      <w:r w:rsidRPr="00562E2D">
        <w:t xml:space="preserve">2) Документ, удостоверяющий личность заявителя, представителя. </w:t>
      </w:r>
    </w:p>
    <w:p w:rsidR="0052427B" w:rsidRPr="00562E2D" w:rsidRDefault="0052427B" w:rsidP="0052427B">
      <w:pPr>
        <w:widowControl w:val="0"/>
        <w:autoSpaceDE w:val="0"/>
        <w:autoSpaceDN w:val="0"/>
        <w:adjustRightInd w:val="0"/>
        <w:ind w:firstLine="567"/>
        <w:jc w:val="both"/>
      </w:pPr>
      <w:r w:rsidRPr="00562E2D">
        <w:t xml:space="preserve">В случае направления заявления посредством ЕПГУ/ПГУ ЛО </w:t>
      </w:r>
      <w:r w:rsidRPr="00562E2D">
        <w:rPr>
          <w:lang w:bidi="ru-RU"/>
        </w:rPr>
        <w:t>(при технической реализации)</w:t>
      </w:r>
      <w:r w:rsidRPr="00562E2D">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52427B" w:rsidRPr="00562E2D" w:rsidRDefault="0052427B" w:rsidP="0052427B">
      <w:pPr>
        <w:widowControl w:val="0"/>
        <w:autoSpaceDE w:val="0"/>
        <w:autoSpaceDN w:val="0"/>
        <w:adjustRightInd w:val="0"/>
        <w:ind w:firstLine="567"/>
        <w:jc w:val="both"/>
      </w:pPr>
      <w:r w:rsidRPr="00562E2D">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 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 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 </w:t>
      </w:r>
    </w:p>
    <w:p w:rsidR="0052427B" w:rsidRPr="00562E2D" w:rsidRDefault="0052427B" w:rsidP="0052427B">
      <w:pPr>
        <w:widowControl w:val="0"/>
        <w:autoSpaceDE w:val="0"/>
        <w:autoSpaceDN w:val="0"/>
        <w:adjustRightInd w:val="0"/>
        <w:ind w:firstLine="567"/>
        <w:jc w:val="both"/>
      </w:pPr>
      <w:r w:rsidRPr="00562E2D">
        <w:t xml:space="preserve">3) Схема расположения земельного участка (в случае направления заявления об утверждении схемы расположения земельного участка). </w:t>
      </w:r>
    </w:p>
    <w:p w:rsidR="0052427B" w:rsidRPr="00562E2D" w:rsidRDefault="0052427B" w:rsidP="0052427B">
      <w:pPr>
        <w:widowControl w:val="0"/>
        <w:autoSpaceDE w:val="0"/>
        <w:autoSpaceDN w:val="0"/>
        <w:adjustRightInd w:val="0"/>
        <w:ind w:firstLine="567"/>
        <w:jc w:val="both"/>
      </w:pPr>
      <w:r w:rsidRPr="00562E2D">
        <w:t xml:space="preserve">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 </w:t>
      </w:r>
    </w:p>
    <w:p w:rsidR="0052427B" w:rsidRPr="00562E2D" w:rsidRDefault="0052427B" w:rsidP="0052427B">
      <w:pPr>
        <w:widowControl w:val="0"/>
        <w:autoSpaceDE w:val="0"/>
        <w:autoSpaceDN w:val="0"/>
        <w:adjustRightInd w:val="0"/>
        <w:ind w:firstLine="567"/>
        <w:jc w:val="both"/>
      </w:pPr>
      <w:r w:rsidRPr="00562E2D">
        <w:t xml:space="preserve">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 </w:t>
      </w:r>
    </w:p>
    <w:p w:rsidR="0052427B" w:rsidRPr="00562E2D" w:rsidRDefault="0052427B" w:rsidP="0052427B">
      <w:pPr>
        <w:widowControl w:val="0"/>
        <w:autoSpaceDE w:val="0"/>
        <w:autoSpaceDN w:val="0"/>
        <w:adjustRightInd w:val="0"/>
        <w:ind w:firstLine="567"/>
        <w:jc w:val="both"/>
      </w:pPr>
      <w:r w:rsidRPr="00562E2D">
        <w:t xml:space="preserve">5) Согласие залогодержателей исходных земельных участков (в случае направления заявления об утверждении схемы расположения земельного участка). </w:t>
      </w:r>
    </w:p>
    <w:p w:rsidR="0052427B" w:rsidRPr="00562E2D" w:rsidRDefault="0052427B" w:rsidP="0052427B">
      <w:pPr>
        <w:widowControl w:val="0"/>
        <w:autoSpaceDE w:val="0"/>
        <w:autoSpaceDN w:val="0"/>
        <w:adjustRightInd w:val="0"/>
        <w:ind w:firstLine="567"/>
        <w:jc w:val="both"/>
      </w:pPr>
      <w:r w:rsidRPr="00562E2D">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52427B" w:rsidRPr="00562E2D" w:rsidRDefault="0052427B" w:rsidP="0052427B">
      <w:pPr>
        <w:widowControl w:val="0"/>
        <w:autoSpaceDE w:val="0"/>
        <w:autoSpaceDN w:val="0"/>
        <w:adjustRightInd w:val="0"/>
        <w:ind w:firstLine="567"/>
        <w:jc w:val="both"/>
      </w:pPr>
      <w:r w:rsidRPr="00562E2D">
        <w:t>Заявления и прилагаемые документы, указанные в настоящем пункте административного регламента, направляются (подаются) в ОМСУ в электронной форме путем заполнения формы запроса через личный кабинет на ЕПГУ/ПГУ ЛО.</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 xml:space="preserve">2.7. Исчерпывающий перечень документов (сведений), необходимых </w:t>
      </w:r>
      <w:r w:rsidRPr="00562E2D">
        <w:rPr>
          <w:rFonts w:ascii="Times New Roman" w:hAnsi="Times New Roman" w:cs="Times New Roman"/>
          <w:sz w:val="18"/>
          <w:szCs w:val="18"/>
        </w:rPr>
        <w:br/>
        <w:t>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52427B" w:rsidRPr="00562E2D" w:rsidRDefault="0052427B" w:rsidP="0052427B">
      <w:pPr>
        <w:pStyle w:val="ConsPlusNormal"/>
        <w:ind w:firstLine="540"/>
        <w:jc w:val="both"/>
        <w:rPr>
          <w:rFonts w:ascii="Times New Roman" w:hAnsi="Times New Roman" w:cs="Times New Roman"/>
          <w:sz w:val="18"/>
          <w:szCs w:val="18"/>
        </w:rPr>
      </w:pPr>
      <w:r w:rsidRPr="00562E2D">
        <w:rPr>
          <w:rFonts w:ascii="Times New Roman" w:hAnsi="Times New Roman" w:cs="Times New Roman"/>
          <w:sz w:val="18"/>
          <w:szCs w:val="18"/>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52427B" w:rsidRPr="00562E2D" w:rsidRDefault="0052427B" w:rsidP="0052427B">
      <w:pPr>
        <w:pStyle w:val="ConsPlusNormal"/>
        <w:ind w:firstLine="540"/>
        <w:jc w:val="both"/>
        <w:rPr>
          <w:rFonts w:ascii="Times New Roman" w:hAnsi="Times New Roman" w:cs="Times New Roman"/>
          <w:sz w:val="18"/>
          <w:szCs w:val="18"/>
        </w:rPr>
      </w:pPr>
      <w:r w:rsidRPr="00562E2D">
        <w:rPr>
          <w:rFonts w:ascii="Times New Roman" w:hAnsi="Times New Roman" w:cs="Times New Roman"/>
          <w:sz w:val="18"/>
          <w:szCs w:val="18"/>
        </w:rPr>
        <w:t xml:space="preserve">1) сведения (выписка) из Единого государственного реестра юридических лиц (ЕГРЮЛ); </w:t>
      </w:r>
    </w:p>
    <w:p w:rsidR="0052427B" w:rsidRPr="00562E2D" w:rsidRDefault="0052427B" w:rsidP="0052427B">
      <w:pPr>
        <w:pStyle w:val="ConsPlusNormal"/>
        <w:ind w:firstLine="540"/>
        <w:jc w:val="both"/>
        <w:rPr>
          <w:rFonts w:ascii="Times New Roman" w:hAnsi="Times New Roman" w:cs="Times New Roman"/>
          <w:sz w:val="18"/>
          <w:szCs w:val="18"/>
        </w:rPr>
      </w:pPr>
      <w:r w:rsidRPr="00562E2D">
        <w:rPr>
          <w:rFonts w:ascii="Times New Roman" w:hAnsi="Times New Roman" w:cs="Times New Roman"/>
          <w:sz w:val="18"/>
          <w:szCs w:val="18"/>
        </w:rPr>
        <w:t xml:space="preserve">2) сведения (выписка) из Единого государственного реестра индивидуальных предпринимателей (ЕГРИП); </w:t>
      </w:r>
    </w:p>
    <w:p w:rsidR="0052427B" w:rsidRPr="00562E2D" w:rsidRDefault="0052427B" w:rsidP="0052427B">
      <w:pPr>
        <w:pStyle w:val="ConsPlusNormal"/>
        <w:ind w:firstLine="540"/>
        <w:jc w:val="both"/>
        <w:rPr>
          <w:rFonts w:ascii="Times New Roman" w:hAnsi="Times New Roman" w:cs="Times New Roman"/>
          <w:sz w:val="18"/>
          <w:szCs w:val="18"/>
        </w:rPr>
      </w:pPr>
      <w:r w:rsidRPr="00562E2D">
        <w:rPr>
          <w:rFonts w:ascii="Times New Roman" w:hAnsi="Times New Roman" w:cs="Times New Roman"/>
          <w:sz w:val="18"/>
          <w:szCs w:val="18"/>
        </w:rPr>
        <w:t xml:space="preserve">3) сведения (выписка) из Единого государственного реестра недвижимости об объекте недвижимости (ЕГРН); </w:t>
      </w:r>
    </w:p>
    <w:p w:rsidR="0052427B" w:rsidRPr="00562E2D" w:rsidRDefault="0052427B" w:rsidP="0052427B">
      <w:pPr>
        <w:pStyle w:val="ConsPlusNormal"/>
        <w:ind w:firstLine="540"/>
        <w:jc w:val="both"/>
        <w:rPr>
          <w:rFonts w:ascii="Times New Roman" w:hAnsi="Times New Roman" w:cs="Times New Roman"/>
          <w:sz w:val="18"/>
          <w:szCs w:val="18"/>
        </w:rPr>
      </w:pPr>
      <w:r w:rsidRPr="00562E2D">
        <w:rPr>
          <w:rFonts w:ascii="Times New Roman" w:hAnsi="Times New Roman" w:cs="Times New Roman"/>
          <w:sz w:val="18"/>
          <w:szCs w:val="18"/>
        </w:rPr>
        <w:t>4) сведения, удостоверяющие право заявителя на проведение работ по геологическому изучению недр;</w:t>
      </w:r>
    </w:p>
    <w:p w:rsidR="0052427B" w:rsidRPr="00562E2D" w:rsidRDefault="0052427B" w:rsidP="0052427B">
      <w:pPr>
        <w:pStyle w:val="ConsPlusNormal"/>
        <w:ind w:firstLine="540"/>
        <w:jc w:val="both"/>
        <w:rPr>
          <w:rFonts w:ascii="Times New Roman" w:hAnsi="Times New Roman" w:cs="Times New Roman"/>
          <w:sz w:val="18"/>
          <w:szCs w:val="18"/>
        </w:rPr>
      </w:pPr>
      <w:r w:rsidRPr="00562E2D">
        <w:rPr>
          <w:rFonts w:ascii="Times New Roman" w:hAnsi="Times New Roman" w:cs="Times New Roman"/>
          <w:sz w:val="18"/>
          <w:szCs w:val="18"/>
        </w:rPr>
        <w:t>5)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52427B" w:rsidRPr="00562E2D" w:rsidRDefault="0052427B" w:rsidP="0052427B">
      <w:pPr>
        <w:autoSpaceDE w:val="0"/>
        <w:autoSpaceDN w:val="0"/>
        <w:adjustRightInd w:val="0"/>
        <w:ind w:firstLine="567"/>
        <w:jc w:val="both"/>
      </w:pPr>
      <w:r w:rsidRPr="00562E2D">
        <w:t>6) сведения из Федеральной государственной информационной системы территориального планирования (Министерство экономического развития Российской Федерации);</w:t>
      </w:r>
    </w:p>
    <w:p w:rsidR="0052427B" w:rsidRPr="00562E2D" w:rsidRDefault="0052427B" w:rsidP="0052427B">
      <w:pPr>
        <w:pStyle w:val="ConsPlusNormal"/>
        <w:ind w:firstLine="540"/>
        <w:jc w:val="both"/>
        <w:rPr>
          <w:rFonts w:ascii="Times New Roman" w:hAnsi="Times New Roman" w:cs="Times New Roman"/>
          <w:sz w:val="18"/>
          <w:szCs w:val="18"/>
        </w:rPr>
      </w:pPr>
      <w:r w:rsidRPr="00562E2D">
        <w:rPr>
          <w:rFonts w:ascii="Times New Roman" w:hAnsi="Times New Roman" w:cs="Times New Roman"/>
          <w:spacing w:val="3"/>
          <w:sz w:val="18"/>
          <w:szCs w:val="18"/>
          <w:lang w:bidi="ru-RU"/>
        </w:rPr>
        <w:t>7</w:t>
      </w:r>
      <w:r w:rsidRPr="00562E2D">
        <w:rPr>
          <w:rFonts w:ascii="Times New Roman" w:hAnsi="Times New Roman" w:cs="Times New Roman"/>
          <w:sz w:val="18"/>
          <w:szCs w:val="18"/>
        </w:rPr>
        <w:t>) согласование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 xml:space="preserve">2.7.1. Заявитель вправе представить документы, указанные в пункте 2.7, </w:t>
      </w:r>
      <w:r w:rsidRPr="00562E2D">
        <w:rPr>
          <w:rFonts w:ascii="Times New Roman" w:hAnsi="Times New Roman" w:cs="Times New Roman"/>
          <w:sz w:val="18"/>
          <w:szCs w:val="18"/>
        </w:rPr>
        <w:br/>
        <w:t>по собственной инициативе.</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2.7.2. Органы, предоставляющие муниципальную услугу, не вправе требовать от заявителя:</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1.</w:t>
      </w:r>
      <w:r w:rsidRPr="00562E2D">
        <w:rPr>
          <w:rFonts w:ascii="Times New Roman" w:hAnsi="Times New Roman" w:cs="Times New Roman"/>
          <w:sz w:val="18"/>
          <w:szCs w:val="18"/>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2.</w:t>
      </w:r>
      <w:r w:rsidRPr="00562E2D">
        <w:rPr>
          <w:rFonts w:ascii="Times New Roman" w:hAnsi="Times New Roman" w:cs="Times New Roman"/>
          <w:sz w:val="18"/>
          <w:szCs w:val="18"/>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2427B" w:rsidRPr="00562E2D" w:rsidRDefault="0052427B" w:rsidP="0052427B">
      <w:pPr>
        <w:pStyle w:val="ConsPlusNormal"/>
        <w:ind w:firstLine="567"/>
        <w:jc w:val="both"/>
        <w:rPr>
          <w:rFonts w:ascii="Times New Roman" w:hAnsi="Times New Roman" w:cs="Times New Roman"/>
          <w:sz w:val="18"/>
          <w:szCs w:val="18"/>
        </w:rPr>
      </w:pPr>
      <w:r w:rsidRPr="00562E2D">
        <w:rPr>
          <w:rFonts w:ascii="Times New Roman" w:hAnsi="Times New Roman" w:cs="Times New Roman"/>
          <w:sz w:val="18"/>
          <w:szCs w:val="18"/>
        </w:rPr>
        <w:t>3.</w:t>
      </w:r>
      <w:r w:rsidRPr="00562E2D">
        <w:rPr>
          <w:rFonts w:ascii="Times New Roman" w:hAnsi="Times New Roman" w:cs="Times New Roman"/>
          <w:sz w:val="18"/>
          <w:szCs w:val="18"/>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w:t>
      </w:r>
      <w:r w:rsidRPr="00562E2D">
        <w:rPr>
          <w:rFonts w:ascii="Times New Roman" w:hAnsi="Times New Roman" w:cs="Times New Roman"/>
          <w:sz w:val="18"/>
          <w:szCs w:val="18"/>
        </w:rPr>
        <w:br/>
        <w:t>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2427B" w:rsidRPr="00562E2D" w:rsidRDefault="0052427B" w:rsidP="0052427B">
      <w:pPr>
        <w:autoSpaceDE w:val="0"/>
        <w:autoSpaceDN w:val="0"/>
        <w:adjustRightInd w:val="0"/>
        <w:ind w:firstLine="709"/>
        <w:jc w:val="both"/>
      </w:pPr>
      <w:r w:rsidRPr="00562E2D">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2427B" w:rsidRPr="00562E2D" w:rsidRDefault="0052427B" w:rsidP="0052427B">
      <w:pPr>
        <w:autoSpaceDE w:val="0"/>
        <w:autoSpaceDN w:val="0"/>
        <w:adjustRightInd w:val="0"/>
        <w:ind w:firstLine="540"/>
        <w:jc w:val="both"/>
      </w:pPr>
      <w:r w:rsidRPr="00562E2D">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52427B" w:rsidRPr="00562E2D" w:rsidRDefault="0052427B" w:rsidP="0052427B">
      <w:pPr>
        <w:autoSpaceDE w:val="0"/>
        <w:autoSpaceDN w:val="0"/>
        <w:adjustRightInd w:val="0"/>
        <w:ind w:firstLine="540"/>
        <w:jc w:val="both"/>
      </w:pPr>
      <w:r w:rsidRPr="00562E2D">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2427B" w:rsidRPr="00562E2D" w:rsidRDefault="0052427B" w:rsidP="0052427B">
      <w:pPr>
        <w:autoSpaceDE w:val="0"/>
        <w:autoSpaceDN w:val="0"/>
        <w:adjustRightInd w:val="0"/>
        <w:ind w:firstLine="540"/>
        <w:jc w:val="both"/>
        <w:rPr>
          <w:highlight w:val="yellow"/>
        </w:rPr>
      </w:pPr>
      <w:r w:rsidRPr="00562E2D">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2427B" w:rsidRPr="00562E2D" w:rsidRDefault="0052427B" w:rsidP="0052427B">
      <w:pPr>
        <w:pStyle w:val="ConsPlusNormal"/>
        <w:ind w:firstLine="709"/>
        <w:jc w:val="both"/>
        <w:rPr>
          <w:rFonts w:ascii="Times New Roman" w:hAnsi="Times New Roman" w:cs="Times New Roman"/>
          <w:sz w:val="18"/>
          <w:szCs w:val="18"/>
        </w:rPr>
      </w:pPr>
      <w:bookmarkStart w:id="2" w:name="P125"/>
      <w:bookmarkEnd w:id="2"/>
      <w:r w:rsidRPr="00562E2D">
        <w:rPr>
          <w:rFonts w:ascii="Times New Roman" w:hAnsi="Times New Roman" w:cs="Times New Roman"/>
          <w:sz w:val="18"/>
          <w:szCs w:val="18"/>
        </w:rPr>
        <w:t>2.8. Основания для приостановления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Основание для приостановления предоставления промежуточного результата муниципальной услуги, предусмотренной пунктом 2.3 настоящего административного регламента: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если на момент поступления в ОМСУ заявления об утверждении схемы расположения земельного участка, на рассмотрении ОМСУ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Решение о приостановлении рассмотрения заявления об утверждении схемы расположения земельного участка по форме, приведенной в приложении № 8 к настоящему административному регламенту, направляется в личный кабинет Заявителя на ЕПГУ/ПГУ ЛО не позднее первого рабочего дня, следующего за днем принятия решения.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2.9. Основания для отказа в приеме документов, необходимых </w:t>
      </w:r>
      <w:r w:rsidRPr="00562E2D">
        <w:rPr>
          <w:rFonts w:ascii="Times New Roman" w:hAnsi="Times New Roman" w:cs="Times New Roman"/>
          <w:sz w:val="18"/>
          <w:szCs w:val="18"/>
        </w:rPr>
        <w:br/>
        <w:t>для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u w:val="single"/>
        </w:rPr>
      </w:pPr>
      <w:r w:rsidRPr="00562E2D">
        <w:rPr>
          <w:rFonts w:ascii="Times New Roman" w:hAnsi="Times New Roman" w:cs="Times New Roman"/>
          <w:sz w:val="18"/>
          <w:szCs w:val="18"/>
          <w:u w:val="single"/>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1) представление неполного комплекта документов; </w:t>
      </w:r>
    </w:p>
    <w:p w:rsidR="0052427B" w:rsidRPr="00562E2D" w:rsidRDefault="0052427B" w:rsidP="0052427B">
      <w:pPr>
        <w:pStyle w:val="ConsPlusNormal"/>
        <w:ind w:firstLine="709"/>
        <w:jc w:val="both"/>
        <w:rPr>
          <w:rFonts w:ascii="Times New Roman" w:hAnsi="Times New Roman" w:cs="Times New Roman"/>
          <w:sz w:val="18"/>
          <w:szCs w:val="18"/>
          <w:u w:val="single"/>
        </w:rPr>
      </w:pPr>
      <w:r w:rsidRPr="00562E2D">
        <w:rPr>
          <w:rFonts w:ascii="Times New Roman" w:hAnsi="Times New Roman" w:cs="Times New Roman"/>
          <w:sz w:val="18"/>
          <w:szCs w:val="18"/>
          <w:u w:val="single"/>
        </w:rPr>
        <w:t>2. Представленные заявителем документы недействительны/указанные в заявлении сведения недостоверны:</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 представленные документы утратили силу на момент обращения за услугой;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52427B" w:rsidRPr="00562E2D" w:rsidRDefault="0052427B" w:rsidP="0052427B">
      <w:pPr>
        <w:pStyle w:val="ConsPlusNormal"/>
        <w:ind w:firstLine="709"/>
        <w:jc w:val="both"/>
        <w:rPr>
          <w:rFonts w:ascii="Times New Roman" w:hAnsi="Times New Roman" w:cs="Times New Roman"/>
          <w:sz w:val="18"/>
          <w:szCs w:val="18"/>
          <w:u w:val="single"/>
        </w:rPr>
      </w:pPr>
      <w:r w:rsidRPr="00562E2D">
        <w:rPr>
          <w:rFonts w:ascii="Times New Roman" w:hAnsi="Times New Roman" w:cs="Times New Roman"/>
          <w:sz w:val="18"/>
          <w:szCs w:val="18"/>
          <w:u w:val="single"/>
        </w:rPr>
        <w:t>3. Заявление на получение услуги оформлено не в соответствии с административным регламентом:</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5)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6) неполное заполнение полей в форме заявления, в том числе в интерактивной форме заявления на ЕПГУ/ПГУ ЛО;</w:t>
      </w:r>
    </w:p>
    <w:p w:rsidR="0052427B" w:rsidRPr="00562E2D" w:rsidRDefault="0052427B" w:rsidP="0052427B">
      <w:pPr>
        <w:pStyle w:val="ConsPlusNormal"/>
        <w:ind w:firstLine="709"/>
        <w:jc w:val="both"/>
        <w:rPr>
          <w:rFonts w:ascii="Times New Roman" w:hAnsi="Times New Roman" w:cs="Times New Roman"/>
          <w:sz w:val="18"/>
          <w:szCs w:val="18"/>
          <w:u w:val="single"/>
        </w:rPr>
      </w:pPr>
      <w:r w:rsidRPr="00562E2D">
        <w:rPr>
          <w:rFonts w:ascii="Times New Roman" w:hAnsi="Times New Roman" w:cs="Times New Roman"/>
          <w:sz w:val="18"/>
          <w:szCs w:val="18"/>
          <w:u w:val="single"/>
        </w:rPr>
        <w:t>4. Заявление подано лицом, не уполномоченным на осуществление таких действий:</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7) Запрос подан лицом, не имеющим полномочий представлять интересы Заявителя.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8) заявление подано в неуполномоченный орган.</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2.9.1.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ЕПГУ/ПГУ ЛО не позднее первого рабочего дня, следующего за днем подачи заявления.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2.9.2.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bookmarkStart w:id="3" w:name="P129"/>
      <w:bookmarkStart w:id="4" w:name="P134"/>
      <w:bookmarkEnd w:id="3"/>
      <w:bookmarkEnd w:id="4"/>
      <w:r w:rsidRPr="00562E2D">
        <w:rPr>
          <w:rFonts w:ascii="Times New Roman" w:hAnsi="Times New Roman" w:cs="Times New Roman"/>
          <w:sz w:val="18"/>
          <w:szCs w:val="18"/>
        </w:rPr>
        <w:t>2.10.1 Исчерпывающий перечень оснований для отказа в предоставлении промежуточного результата муниципальной услуги:</w:t>
      </w:r>
    </w:p>
    <w:p w:rsidR="0052427B" w:rsidRPr="00562E2D" w:rsidRDefault="0052427B" w:rsidP="0052427B">
      <w:pPr>
        <w:autoSpaceDE w:val="0"/>
        <w:autoSpaceDN w:val="0"/>
        <w:adjustRightInd w:val="0"/>
        <w:ind w:firstLine="709"/>
        <w:jc w:val="both"/>
        <w:rPr>
          <w:u w:val="single"/>
        </w:rPr>
      </w:pPr>
      <w:r w:rsidRPr="00562E2D">
        <w:rPr>
          <w:u w:val="single"/>
        </w:rPr>
        <w:t>Представленные заявителем документы не отвечают требованиям, установленным административным регламентом:</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2.10.1.1.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w:t>
      </w:r>
      <w:r w:rsidRPr="00562E2D">
        <w:rPr>
          <w:rFonts w:ascii="Times New Roman" w:hAnsi="Times New Roman" w:cs="Times New Roman"/>
          <w:sz w:val="18"/>
          <w:szCs w:val="18"/>
        </w:rPr>
        <w:br/>
        <w:t xml:space="preserve">№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
    <w:p w:rsidR="0052427B" w:rsidRPr="00562E2D" w:rsidRDefault="0052427B" w:rsidP="0052427B">
      <w:pPr>
        <w:autoSpaceDE w:val="0"/>
        <w:autoSpaceDN w:val="0"/>
        <w:adjustRightInd w:val="0"/>
        <w:ind w:firstLine="709"/>
        <w:jc w:val="both"/>
        <w:rPr>
          <w:u w:val="single"/>
        </w:rPr>
      </w:pPr>
      <w:r w:rsidRPr="00562E2D">
        <w:rPr>
          <w:u w:val="single"/>
        </w:rPr>
        <w:t>Отсутствие права на предоставление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2.10.1.2. в соответствии с пунктами 2-5 пункта 16 статьи 11.10 ЗК РФ: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разработка схемы расположения земельного участка проведена с нарушением требований к образуемым земельным участкам, предусмотренных в статье 11.9 ЗК РФ;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rsidR="0052427B" w:rsidRPr="00562E2D" w:rsidRDefault="0052427B" w:rsidP="0052427B">
      <w:pPr>
        <w:autoSpaceDE w:val="0"/>
        <w:autoSpaceDN w:val="0"/>
        <w:adjustRightInd w:val="0"/>
        <w:ind w:firstLine="709"/>
        <w:jc w:val="both"/>
        <w:rPr>
          <w:u w:val="single"/>
        </w:rPr>
      </w:pPr>
      <w:r w:rsidRPr="00562E2D">
        <w:rPr>
          <w:u w:val="single"/>
        </w:rPr>
        <w:t>Представленные заявителем документы не отвечают требованиям, установленным административным регламентом:</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2.10.1.3. не представлено в письменной форме согласие лиц, указанных в пункте 4 статьи 11.2 ЗК РФ; </w:t>
      </w:r>
    </w:p>
    <w:p w:rsidR="0052427B" w:rsidRPr="00562E2D" w:rsidRDefault="0052427B" w:rsidP="0052427B">
      <w:pPr>
        <w:autoSpaceDE w:val="0"/>
        <w:autoSpaceDN w:val="0"/>
        <w:adjustRightInd w:val="0"/>
        <w:ind w:firstLine="709"/>
        <w:jc w:val="both"/>
        <w:rPr>
          <w:u w:val="single"/>
        </w:rPr>
      </w:pPr>
      <w:r w:rsidRPr="00562E2D">
        <w:rPr>
          <w:u w:val="single"/>
        </w:rPr>
        <w:t>Получен отказ федерального органа исполнительной власти (его территориального органа)/органа исполнительной власти на основании отраслевого законодательства в согласовании документации (условий и др.), в случае если указанное согласование требуется для предоставления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2.10.1.4.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w:t>
      </w:r>
    </w:p>
    <w:p w:rsidR="0052427B" w:rsidRPr="00562E2D" w:rsidRDefault="0052427B" w:rsidP="0052427B">
      <w:pPr>
        <w:autoSpaceDE w:val="0"/>
        <w:autoSpaceDN w:val="0"/>
        <w:adjustRightInd w:val="0"/>
        <w:ind w:firstLine="709"/>
        <w:jc w:val="both"/>
        <w:rPr>
          <w:u w:val="single"/>
        </w:rPr>
      </w:pPr>
      <w:r w:rsidRPr="00562E2D">
        <w:rPr>
          <w:u w:val="single"/>
        </w:rPr>
        <w:t>Отсутствие права на предоставление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2.10.1.5. в соответствии с подпунктами 5 - 9, 13 - 19 пункта 8 статьи 39.11 ЗК РФ: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земельный участок не отнесен к определенной категории земель;</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расположен в границах территории, в отношении которой заключен договор о ее комплексном развитии;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в отношении земельного участка принято решение о предварительном согласовании его предоставления;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земельный участок является земельным участком общего пользования или расположен в границах земель общего пользования, территории общего пользования;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2.10.2. Исчерпывающий перечень оснований для отказа в предоставлении результатов муниципальной услуги, предусмотренной пунктами 2.3 настоящего административного регламента:</w:t>
      </w:r>
    </w:p>
    <w:p w:rsidR="0052427B" w:rsidRPr="00562E2D" w:rsidRDefault="0052427B" w:rsidP="0052427B">
      <w:pPr>
        <w:autoSpaceDE w:val="0"/>
        <w:autoSpaceDN w:val="0"/>
        <w:adjustRightInd w:val="0"/>
        <w:ind w:firstLine="709"/>
        <w:jc w:val="both"/>
        <w:rPr>
          <w:u w:val="single"/>
        </w:rPr>
      </w:pPr>
      <w:r w:rsidRPr="00562E2D">
        <w:rPr>
          <w:u w:val="single"/>
        </w:rPr>
        <w:t>Отсутствие права на предоставление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2.10.2.1. в соответствии с пунктом 8 статьи 39.11 ЗК РФ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не отнесен к определенной категории земель;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w:t>
      </w:r>
      <w:r w:rsidRPr="00562E2D">
        <w:rPr>
          <w:rFonts w:asciiTheme="minorHAnsi" w:hAnsiTheme="minorHAnsi" w:cstheme="minorBidi"/>
          <w:sz w:val="18"/>
          <w:szCs w:val="18"/>
        </w:rPr>
        <w:t xml:space="preserve"> </w:t>
      </w:r>
      <w:r w:rsidRPr="00562E2D">
        <w:rPr>
          <w:rFonts w:ascii="Times New Roman" w:hAnsi="Times New Roman" w:cs="Times New Roman"/>
          <w:sz w:val="18"/>
          <w:szCs w:val="18"/>
        </w:rPr>
        <w:t xml:space="preserve">предусмотренные частью 11 статьи 55.32 Градостроительного кодекса Российской Федерации;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ограничен в обороте, за исключением случая проведения аукциона на право заключения договора аренды земельного участка;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земельный участок расположен в границах территории, в отношении которой заключен договор о ее комплексном развитии;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в отношении земельного участка принято решение о предварительном согласовании его предоставления;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w:t>
      </w:r>
      <w:r w:rsidRPr="00562E2D">
        <w:rPr>
          <w:rFonts w:asciiTheme="minorHAnsi" w:hAnsiTheme="minorHAnsi" w:cstheme="minorBidi"/>
          <w:sz w:val="18"/>
          <w:szCs w:val="18"/>
        </w:rPr>
        <w:t xml:space="preserve"> </w:t>
      </w:r>
      <w:r w:rsidRPr="00562E2D">
        <w:rPr>
          <w:rFonts w:ascii="Times New Roman" w:hAnsi="Times New Roman" w:cs="Times New Roman"/>
          <w:sz w:val="18"/>
          <w:szCs w:val="18"/>
        </w:rPr>
        <w:t xml:space="preserve">расположен на таком земельном участке, аварийным и подлежащим сносу или реконструкции;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2.10.2.2. в соответствии с пунктом 10 статьи 39.11 ЗК РФ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2.11. Муниципальная услуга предоставляется Администрацией бесплатно.</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2.12. Максимальный срок ожидания в очереди при подаче заявления </w:t>
      </w:r>
      <w:r w:rsidRPr="00562E2D">
        <w:rPr>
          <w:rFonts w:ascii="Times New Roman" w:hAnsi="Times New Roman" w:cs="Times New Roman"/>
          <w:sz w:val="18"/>
          <w:szCs w:val="18"/>
        </w:rPr>
        <w:br/>
        <w:t>о предоставлении муниципальной услуги и при получении результата предоставления муниципальной услуги составляет не более 15 минут.</w:t>
      </w:r>
    </w:p>
    <w:p w:rsidR="0052427B" w:rsidRPr="00562E2D" w:rsidRDefault="0052427B" w:rsidP="0052427B">
      <w:pPr>
        <w:ind w:firstLine="709"/>
        <w:jc w:val="both"/>
      </w:pPr>
      <w:r w:rsidRPr="00562E2D">
        <w:t>2.13. Срок регистрации заявления заявителя в Администрации:</w:t>
      </w:r>
    </w:p>
    <w:p w:rsidR="0052427B" w:rsidRPr="00562E2D" w:rsidRDefault="0052427B" w:rsidP="0052427B">
      <w:pPr>
        <w:ind w:firstLine="709"/>
        <w:jc w:val="both"/>
      </w:pPr>
      <w:r w:rsidRPr="00562E2D">
        <w:t>при личном обращении заявителя – в день поступления заявления в Администрацию;</w:t>
      </w:r>
    </w:p>
    <w:p w:rsidR="0052427B" w:rsidRPr="00562E2D" w:rsidRDefault="0052427B" w:rsidP="0052427B">
      <w:pPr>
        <w:ind w:firstLine="709"/>
        <w:jc w:val="both"/>
      </w:pPr>
      <w:r w:rsidRPr="00562E2D">
        <w:t>при направлении заявления почтовой связью в Администрацию – в день поступления заявления в Администрацию;</w:t>
      </w:r>
    </w:p>
    <w:p w:rsidR="0052427B" w:rsidRPr="00562E2D" w:rsidRDefault="0052427B" w:rsidP="0052427B">
      <w:pPr>
        <w:ind w:firstLine="709"/>
        <w:jc w:val="both"/>
      </w:pPr>
      <w:r w:rsidRPr="00562E2D">
        <w:t>при направлении запроса на бумажном носителе из МФЦ в Администрацию (при наличии соглашения) - в день поступления запроса в Администрацию;</w:t>
      </w:r>
    </w:p>
    <w:p w:rsidR="0052427B" w:rsidRPr="00562E2D" w:rsidRDefault="0052427B" w:rsidP="0052427B">
      <w:pPr>
        <w:ind w:firstLine="709"/>
        <w:jc w:val="both"/>
      </w:pPr>
      <w:r w:rsidRPr="00562E2D">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52427B" w:rsidRPr="00562E2D" w:rsidRDefault="0052427B" w:rsidP="0052427B">
      <w:pPr>
        <w:ind w:firstLine="709"/>
        <w:jc w:val="both"/>
        <w:rPr>
          <w:lang w:bidi="ru-RU"/>
        </w:rPr>
      </w:pPr>
      <w:r w:rsidRPr="00562E2D">
        <w:rPr>
          <w:lang w:bidi="ru-RU"/>
        </w:rPr>
        <w:t>В случае наличия оснований для отказа в приеме документов, необходимых для предоставления муниципальной услуги, указанных в пункте 2.9 настоящего административного регламента, ОМСУ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2.14.1. Предоставление муниципальной услуги осуществляется в специально выделенных для этих целей помещениях Администрации и МФЦ.</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2.14.4. Здание (помещение) оборудуется информационной табличкой (вывеской), содержащей полное наименование Администрации, МФЦ а также информацию о режиме их работы.</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2.14.5. Вход в здание (помещение) и выход из него оборудуются лестницами с поручнями и пандусами для передвижения детских и инвалидных колясок.</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2.14.6. В помещении организуется бесплатный туалет для посетителей, </w:t>
      </w:r>
      <w:r w:rsidRPr="00562E2D">
        <w:rPr>
          <w:rFonts w:ascii="Times New Roman" w:hAnsi="Times New Roman" w:cs="Times New Roman"/>
          <w:sz w:val="18"/>
          <w:szCs w:val="18"/>
        </w:rPr>
        <w:br/>
        <w:t>в том числе туалет, предназначенный для инвалидов.</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2.14.12. Помещения приема и выдачи документов должны предусматривать места для ожидания, информирования и приема заявителей.</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2.15. Показатели доступности и качества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2.15.1. Показатели доступности муниципальной услуги (общие, применимые в отношении всех заявителей):</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1) транспортная доступность к месту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 наличие указателей, обеспечивающих беспрепятственный доступ к помещениям, в которых предоставляется услуга;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 возможность получения полной и достоверной информации о муниципальной услуге в Администрации по телефону, на официальном сайте;</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4) предоставление муниципальной услуги любым доступным способом, предусмотренным действующим законодательством;</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6) возможность получения муниципальной услуги по экстерриториальному принципу;</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2.15.2. Показатели доступности муниципальной услуги (специальные, применимые в отношении инвалидов):</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1) наличие инфраструктуры, указанной в </w:t>
      </w:r>
      <w:hyperlink w:anchor="P200" w:history="1">
        <w:r w:rsidRPr="00562E2D">
          <w:rPr>
            <w:rFonts w:ascii="Times New Roman" w:hAnsi="Times New Roman" w:cs="Times New Roman"/>
            <w:sz w:val="18"/>
            <w:szCs w:val="18"/>
          </w:rPr>
          <w:t>п. 2.14</w:t>
        </w:r>
      </w:hyperlink>
      <w:r w:rsidRPr="00562E2D">
        <w:rPr>
          <w:rFonts w:ascii="Times New Roman" w:hAnsi="Times New Roman" w:cs="Times New Roman"/>
          <w:sz w:val="18"/>
          <w:szCs w:val="18"/>
        </w:rPr>
        <w:t xml:space="preserve"> регламента;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 исполнение требований доступности услуг для инвалидов;</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 обеспечение беспрепятственного доступа инвалидов к помещениям, в которых предоставляется муниципальная услуга.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2.15.3. Показатели качества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1) соблюдение срока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 соблюдение времени ожидания в очереди при подаче заявления и получении результата;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4) отсутствие жалоб на действия или бездействие должностных лиц Администрации, поданных в установленном порядке.</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2.16. Получения услуг, которые являются необходимыми и обязательными для предоставления муниципальной услуги, не требуется.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Согласований, необходимых для получения муниципальной услуги, не требуется.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2.17.1. Предоставление услуги по экстерриториальному принципу не предусмотрено</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2.17.2. Предоставление муниципальной услуги в электронной форме осуществляется при технической реализации услуги посредством ПГУ ЛО и (или) ЕПГУ.</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2.17.3 </w:t>
      </w:r>
      <w:r w:rsidRPr="00562E2D">
        <w:rPr>
          <w:rFonts w:ascii="Times New Roman" w:hAnsi="Times New Roman" w:cs="Times New Roman"/>
          <w:spacing w:val="3"/>
          <w:sz w:val="18"/>
          <w:szCs w:val="18"/>
          <w:shd w:val="clear" w:color="auto" w:fill="FFFFFF"/>
        </w:rPr>
        <w:t>Проведение аукциона в электронной форме регулируется статьей 39.13</w:t>
      </w:r>
      <w:r w:rsidRPr="00562E2D">
        <w:rPr>
          <w:rStyle w:val="apple-converted-space"/>
          <w:rFonts w:ascii="Times New Roman" w:hAnsi="Times New Roman" w:cs="Times New Roman"/>
          <w:spacing w:val="3"/>
          <w:sz w:val="18"/>
          <w:szCs w:val="18"/>
          <w:shd w:val="clear" w:color="auto" w:fill="FFFFFF"/>
        </w:rPr>
        <w:t> </w:t>
      </w:r>
      <w:hyperlink r:id="rId15" w:history="1">
        <w:r w:rsidRPr="00562E2D">
          <w:rPr>
            <w:rStyle w:val="ae"/>
            <w:rFonts w:ascii="Times New Roman" w:hAnsi="Times New Roman" w:cs="Times New Roman"/>
            <w:spacing w:val="3"/>
            <w:sz w:val="18"/>
            <w:szCs w:val="18"/>
            <w:shd w:val="clear" w:color="auto" w:fill="FFFFFF"/>
          </w:rPr>
          <w:t>ЗК РФ</w:t>
        </w:r>
      </w:hyperlink>
      <w:r w:rsidRPr="00562E2D">
        <w:rPr>
          <w:rFonts w:ascii="Times New Roman" w:hAnsi="Times New Roman" w:cs="Times New Roman"/>
          <w:spacing w:val="3"/>
          <w:sz w:val="18"/>
          <w:szCs w:val="18"/>
          <w:shd w:val="clear" w:color="auto" w:fill="FFFFFF"/>
        </w:rPr>
        <w:t>.</w:t>
      </w:r>
    </w:p>
    <w:p w:rsidR="0052427B" w:rsidRPr="00562E2D" w:rsidRDefault="0052427B" w:rsidP="0052427B">
      <w:pPr>
        <w:pStyle w:val="ConsPlusNormal"/>
        <w:ind w:firstLine="709"/>
        <w:jc w:val="center"/>
        <w:rPr>
          <w:rFonts w:ascii="Times New Roman" w:hAnsi="Times New Roman" w:cs="Times New Roman"/>
          <w:b/>
          <w:sz w:val="18"/>
          <w:szCs w:val="18"/>
        </w:rPr>
      </w:pPr>
      <w:bookmarkStart w:id="5" w:name="Par60"/>
      <w:bookmarkEnd w:id="5"/>
      <w:r w:rsidRPr="00562E2D">
        <w:rPr>
          <w:rFonts w:ascii="Times New Roman" w:hAnsi="Times New Roman" w:cs="Times New Roman"/>
          <w:b/>
          <w:sz w:val="18"/>
          <w:szCs w:val="1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3.1. Состав, последовательность и сроки выполнения административных процедур, требования к порядку их выполнения</w:t>
      </w:r>
    </w:p>
    <w:p w:rsidR="0052427B" w:rsidRPr="00562E2D" w:rsidRDefault="0052427B" w:rsidP="0052427B">
      <w:pPr>
        <w:pStyle w:val="formattext"/>
        <w:shd w:val="clear" w:color="auto" w:fill="FFFFFF"/>
        <w:ind w:firstLine="709"/>
        <w:jc w:val="both"/>
        <w:textAlignment w:val="baseline"/>
        <w:rPr>
          <w:spacing w:val="3"/>
        </w:rPr>
      </w:pPr>
      <w:bookmarkStart w:id="6" w:name="Par395"/>
      <w:bookmarkStart w:id="7" w:name="Par454"/>
      <w:bookmarkStart w:id="8" w:name="Par469"/>
      <w:bookmarkEnd w:id="6"/>
      <w:bookmarkEnd w:id="7"/>
      <w:bookmarkEnd w:id="8"/>
      <w:r w:rsidRPr="00562E2D">
        <w:rPr>
          <w:spacing w:val="3"/>
        </w:rPr>
        <w:t xml:space="preserve">3.1.1. Предоставление муниципальной услуги включает в себя следующие административные процедуры: </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rPr>
        <w:t xml:space="preserve">проверка документов и регистрация заявления </w:t>
      </w:r>
      <w:r w:rsidRPr="00562E2D">
        <w:rPr>
          <w:spacing w:val="3"/>
          <w:lang w:bidi="ru-RU"/>
        </w:rPr>
        <w:t xml:space="preserve">- </w:t>
      </w:r>
      <w:r w:rsidRPr="00562E2D">
        <w:rPr>
          <w:spacing w:val="3"/>
        </w:rPr>
        <w:t>1 рабочий день</w:t>
      </w:r>
      <w:r w:rsidRPr="00562E2D">
        <w:rPr>
          <w:spacing w:val="3"/>
          <w:lang w:bidi="ru-RU"/>
        </w:rPr>
        <w:t>;</w:t>
      </w:r>
    </w:p>
    <w:p w:rsidR="0052427B" w:rsidRPr="00562E2D" w:rsidRDefault="0052427B" w:rsidP="0052427B">
      <w:pPr>
        <w:pStyle w:val="formattext"/>
        <w:shd w:val="clear" w:color="auto" w:fill="FFFFFF"/>
        <w:ind w:firstLine="709"/>
        <w:jc w:val="both"/>
        <w:textAlignment w:val="baseline"/>
        <w:rPr>
          <w:spacing w:val="3"/>
        </w:rPr>
      </w:pPr>
      <w:r w:rsidRPr="00562E2D">
        <w:rPr>
          <w:spacing w:val="3"/>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 5 рабочих дней; </w:t>
      </w:r>
    </w:p>
    <w:p w:rsidR="0052427B" w:rsidRPr="00562E2D" w:rsidRDefault="0052427B" w:rsidP="0052427B">
      <w:pPr>
        <w:pStyle w:val="formattext"/>
        <w:shd w:val="clear" w:color="auto" w:fill="FFFFFF"/>
        <w:ind w:firstLine="709"/>
        <w:jc w:val="both"/>
        <w:textAlignment w:val="baseline"/>
        <w:rPr>
          <w:spacing w:val="3"/>
        </w:rPr>
      </w:pPr>
      <w:r w:rsidRPr="00562E2D">
        <w:rPr>
          <w:spacing w:val="3"/>
        </w:rPr>
        <w:t xml:space="preserve">рассмотрение документов и сведений – 13 рабочих дней; </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rPr>
        <w:t>принятие решения о предоставлении услуги</w:t>
      </w:r>
      <w:r w:rsidRPr="00562E2D">
        <w:rPr>
          <w:spacing w:val="3"/>
          <w:lang w:bidi="ru-RU"/>
        </w:rPr>
        <w:t xml:space="preserve">- </w:t>
      </w:r>
      <w:r w:rsidRPr="00562E2D">
        <w:rPr>
          <w:spacing w:val="3"/>
        </w:rPr>
        <w:t>1 рабочий день</w:t>
      </w:r>
      <w:r w:rsidRPr="00562E2D">
        <w:rPr>
          <w:spacing w:val="3"/>
          <w:lang w:bidi="ru-RU"/>
        </w:rPr>
        <w:t>;</w:t>
      </w:r>
      <w:r w:rsidRPr="00562E2D">
        <w:rPr>
          <w:spacing w:val="3"/>
        </w:rPr>
        <w:t xml:space="preserve"> </w:t>
      </w:r>
    </w:p>
    <w:p w:rsidR="0052427B" w:rsidRPr="00562E2D" w:rsidRDefault="0052427B" w:rsidP="0052427B">
      <w:pPr>
        <w:pStyle w:val="formattext"/>
        <w:shd w:val="clear" w:color="auto" w:fill="FFFFFF"/>
        <w:ind w:firstLine="709"/>
        <w:jc w:val="both"/>
        <w:textAlignment w:val="baseline"/>
        <w:rPr>
          <w:spacing w:val="3"/>
        </w:rPr>
      </w:pPr>
      <w:r w:rsidRPr="00562E2D">
        <w:rPr>
          <w:spacing w:val="3"/>
        </w:rPr>
        <w:t>выдача результата на бумажном носителе (опционально)</w:t>
      </w:r>
      <w:r w:rsidRPr="00562E2D">
        <w:rPr>
          <w:rFonts w:cs="Calibri"/>
          <w:lang w:bidi="ru-RU"/>
        </w:rPr>
        <w:t xml:space="preserve"> </w:t>
      </w:r>
      <w:r w:rsidRPr="00562E2D">
        <w:rPr>
          <w:spacing w:val="3"/>
          <w:lang w:bidi="ru-RU"/>
        </w:rPr>
        <w:t xml:space="preserve">- </w:t>
      </w:r>
      <w:r w:rsidRPr="00562E2D">
        <w:rPr>
          <w:spacing w:val="3"/>
        </w:rPr>
        <w:t>1 рабочий день.</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rPr>
        <w:t xml:space="preserve">3.1.2.1. </w:t>
      </w:r>
      <w:r w:rsidRPr="00562E2D">
        <w:rPr>
          <w:spacing w:val="3"/>
          <w:lang w:bidi="ru-RU"/>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 - не более 1 рабочего дня.</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Основанием для начала административной процедуры является поступление заявления и документов, необходимых для предоставления муниципальной услуги.</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1 действие: регистрация заявления и документов в ГИС (присвоение номера и датирование) (при технической реализации); В случае выявления оснований для отказа в приеме документов, направление заявителю в электронной форме в личный кабинет на ЕПГУ/ПГУ ЛО решения об отказе в приеме документов, необходимых для предоставления муниципальной услуги</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В случае непредставления в течение установленного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ЕПГУ/ПГУ ЛО уведомления об отказе в приеме документов, необходимых для предоставления муниципальной услуги, с указанием причин отказа.</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2 действие: В случае отсутствия оснований для отказа в приеме документов, предусмотренных пунктом 2.9 административного регламента, регистрация заявления в электронной базе данных по учету документов - 1 рабочий день. Назначение должностного лица, ответственного за предоставление муниципальной услуги, и передача ему документов.</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Ответственное за выполнение административного действия - должностное лицо ОМСУ, ответственное за регистрацию корреспонденции.</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Критерии принятия решения</w:t>
      </w:r>
      <w:r w:rsidRPr="00562E2D">
        <w:rPr>
          <w:rFonts w:ascii="Arial Unicode MS" w:eastAsia="Arial Unicode MS" w:hAnsi="Arial Unicode MS" w:cs="Arial Unicode MS"/>
          <w:color w:val="000000"/>
          <w:lang w:bidi="ru-RU"/>
        </w:rPr>
        <w:t xml:space="preserve"> - </w:t>
      </w:r>
      <w:r w:rsidRPr="00562E2D">
        <w:rPr>
          <w:spacing w:val="3"/>
          <w:lang w:bidi="ru-RU"/>
        </w:rPr>
        <w:t>наличие/отсутствие оснований для отказа в приеме документов, предусмотренных пунктом 2.9 административного регламента.</w:t>
      </w:r>
    </w:p>
    <w:p w:rsidR="0052427B" w:rsidRPr="00562E2D" w:rsidRDefault="0052427B" w:rsidP="0052427B">
      <w:pPr>
        <w:pStyle w:val="formattext"/>
        <w:ind w:firstLine="709"/>
        <w:jc w:val="both"/>
        <w:rPr>
          <w:spacing w:val="3"/>
          <w:lang w:bidi="ru-RU"/>
        </w:rPr>
      </w:pPr>
      <w:r w:rsidRPr="00562E2D">
        <w:rPr>
          <w:spacing w:val="3"/>
          <w:lang w:bidi="ru-RU"/>
        </w:rPr>
        <w:t>Результат административного действия, способ фиксации:  регистрация заявления.</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rPr>
        <w:t xml:space="preserve">3.1.2.2. </w:t>
      </w:r>
      <w:r w:rsidRPr="00562E2D">
        <w:rPr>
          <w:spacing w:val="3"/>
          <w:lang w:bidi="ru-RU"/>
        </w:rPr>
        <w:t>Проверка заявления и документов представленных для получения муниципальной услуги.</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Основанием для начала административной процедуры является</w:t>
      </w:r>
      <w:r w:rsidRPr="00562E2D">
        <w:rPr>
          <w:rFonts w:asciiTheme="minorHAnsi" w:eastAsiaTheme="minorEastAsia" w:hAnsiTheme="minorHAnsi" w:cstheme="minorBidi"/>
          <w:spacing w:val="3"/>
          <w:lang w:bidi="ru-RU"/>
        </w:rPr>
        <w:t xml:space="preserve"> </w:t>
      </w:r>
      <w:r w:rsidRPr="00562E2D">
        <w:rPr>
          <w:spacing w:val="3"/>
          <w:lang w:bidi="ru-RU"/>
        </w:rPr>
        <w:t>регистрация заявления.</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 xml:space="preserve">1 действие: Проверка заявления и документов представленных для получения муниципальной услуги. </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2 действие: 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rsidR="0052427B" w:rsidRPr="00562E2D" w:rsidRDefault="0052427B" w:rsidP="0052427B">
      <w:pPr>
        <w:pStyle w:val="formattext"/>
        <w:ind w:firstLine="709"/>
        <w:jc w:val="both"/>
        <w:rPr>
          <w:spacing w:val="3"/>
          <w:lang w:bidi="ru-RU"/>
        </w:rPr>
      </w:pPr>
      <w:r w:rsidRPr="00562E2D">
        <w:rPr>
          <w:spacing w:val="3"/>
          <w:lang w:bidi="ru-RU"/>
        </w:rPr>
        <w:t>Ответственное за выполнение административного действия -должностное лицо ОМСУ, ответственное за предоставление муниципальной услуги.</w:t>
      </w:r>
    </w:p>
    <w:p w:rsidR="0052427B" w:rsidRPr="00562E2D" w:rsidRDefault="0052427B" w:rsidP="0052427B">
      <w:pPr>
        <w:pStyle w:val="formattext"/>
        <w:ind w:firstLine="709"/>
        <w:jc w:val="both"/>
        <w:rPr>
          <w:spacing w:val="3"/>
          <w:lang w:bidi="ru-RU"/>
        </w:rPr>
      </w:pPr>
      <w:r w:rsidRPr="00562E2D">
        <w:rPr>
          <w:spacing w:val="3"/>
          <w:lang w:bidi="ru-RU"/>
        </w:rPr>
        <w:t>Критерии принятия решения - наличие/отсутствие оснований для отказа в приеме документов, предусмотренных пунктом 2.9 административного регламента.</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Результат административного действия, способ фиксации:  Направление заявителю электронного сообщения о приеме заявления к рассмотрению либо отказа в приеме заявления.</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rPr>
        <w:t xml:space="preserve">3.1.2.3. </w:t>
      </w:r>
      <w:r w:rsidRPr="00562E2D">
        <w:rPr>
          <w:spacing w:val="3"/>
          <w:lang w:bidi="ru-RU"/>
        </w:rPr>
        <w:t>Получение сведений посредством СМЭВ.</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Основанием для начала административной процедуры является пакет зарегистрированных документов, поступивших должностному лицу, ответственному за предоставление муниципальной услуги.</w:t>
      </w:r>
    </w:p>
    <w:p w:rsidR="0052427B" w:rsidRPr="00562E2D" w:rsidRDefault="0052427B" w:rsidP="0052427B">
      <w:pPr>
        <w:pStyle w:val="formattext"/>
        <w:shd w:val="clear" w:color="auto" w:fill="FFFFFF"/>
        <w:ind w:firstLine="709"/>
        <w:jc w:val="both"/>
        <w:textAlignment w:val="baseline"/>
        <w:rPr>
          <w:spacing w:val="3"/>
        </w:rPr>
      </w:pPr>
      <w:r w:rsidRPr="00562E2D">
        <w:rPr>
          <w:spacing w:val="3"/>
        </w:rPr>
        <w:t xml:space="preserve">1 действие: </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направление межведомственных запросов в органы и организации, указанные в пункте 2.2 административного регламента в день регистрации заявления и документов.</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rPr>
        <w:t xml:space="preserve">2 действие: </w:t>
      </w:r>
      <w:r w:rsidRPr="00562E2D">
        <w:rPr>
          <w:spacing w:val="3"/>
          <w:lang w:bidi="ru-RU"/>
        </w:rPr>
        <w:t>получение ответов на межведомственные запросы, формирование полного комплекта документов в течение 5 рабочих дней со дня направления межведомственного запроса,</w:t>
      </w:r>
      <w:r w:rsidRPr="00562E2D">
        <w:rPr>
          <w:lang w:bidi="ru-RU"/>
        </w:rPr>
        <w:t xml:space="preserve"> </w:t>
      </w:r>
      <w:r w:rsidRPr="00562E2D">
        <w:rPr>
          <w:spacing w:val="3"/>
          <w:lang w:bidi="ru-RU"/>
        </w:rPr>
        <w:t>если иные сроки не предусмотрены законодательством Российской Федерации или Ленинградской области.</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Результат административного действия, способ фиксации:  получение документов (сведений), необходимых для предоставления муниципальной услуги.</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3.1.2.4. Рассмотрение документов и сведений.</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Основанием для начала административной процедуры является</w:t>
      </w:r>
      <w:r w:rsidRPr="00562E2D">
        <w:rPr>
          <w:color w:val="000000"/>
          <w:lang w:bidi="ru-RU"/>
        </w:rPr>
        <w:t xml:space="preserve"> </w:t>
      </w:r>
      <w:r w:rsidRPr="00562E2D">
        <w:rPr>
          <w:spacing w:val="3"/>
          <w:lang w:bidi="ru-RU"/>
        </w:rPr>
        <w:t>пакет зарегистрированных документов, поступивших должностному лицу, ответственному за предоставление муниципальной услуги.</w:t>
      </w:r>
    </w:p>
    <w:p w:rsidR="0052427B" w:rsidRPr="00562E2D" w:rsidRDefault="0052427B" w:rsidP="0052427B">
      <w:pPr>
        <w:pStyle w:val="formattext"/>
        <w:shd w:val="clear" w:color="auto" w:fill="FFFFFF"/>
        <w:ind w:firstLine="709"/>
        <w:jc w:val="both"/>
        <w:textAlignment w:val="baseline"/>
        <w:rPr>
          <w:spacing w:val="3"/>
          <w:lang w:bidi="ru-RU"/>
        </w:rPr>
      </w:pPr>
      <w:r w:rsidRPr="00562E2D">
        <w:rPr>
          <w:spacing w:val="3"/>
          <w:lang w:bidi="ru-RU"/>
        </w:rPr>
        <w:t>1 действие: Проведение соответствия документов и сведений требованиям нормативных правовых актов предоставления муниципальной услуги</w:t>
      </w:r>
      <w:r w:rsidRPr="00562E2D">
        <w:rPr>
          <w:rFonts w:ascii="Arial Unicode MS" w:eastAsia="Arial Unicode MS" w:hAnsi="Arial Unicode MS" w:cs="Arial Unicode MS"/>
          <w:color w:val="000000"/>
          <w:lang w:bidi="ru-RU"/>
        </w:rPr>
        <w:t xml:space="preserve"> </w:t>
      </w:r>
      <w:r w:rsidRPr="00562E2D">
        <w:rPr>
          <w:spacing w:val="3"/>
          <w:lang w:bidi="ru-RU"/>
        </w:rPr>
        <w:t>в день получения ответов на межведомственные запросы.</w:t>
      </w:r>
    </w:p>
    <w:p w:rsidR="0052427B" w:rsidRPr="00562E2D" w:rsidRDefault="0052427B" w:rsidP="0052427B">
      <w:pPr>
        <w:pStyle w:val="formattext"/>
        <w:ind w:firstLine="709"/>
        <w:jc w:val="both"/>
        <w:rPr>
          <w:spacing w:val="3"/>
          <w:lang w:bidi="ru-RU"/>
        </w:rPr>
      </w:pPr>
      <w:r w:rsidRPr="00562E2D">
        <w:rPr>
          <w:spacing w:val="3"/>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52427B" w:rsidRPr="00562E2D" w:rsidRDefault="0052427B" w:rsidP="0052427B">
      <w:pPr>
        <w:pStyle w:val="formattext"/>
        <w:ind w:firstLine="709"/>
        <w:jc w:val="both"/>
        <w:rPr>
          <w:spacing w:val="3"/>
          <w:highlight w:val="yellow"/>
          <w:lang w:bidi="ru-RU"/>
        </w:rPr>
      </w:pPr>
      <w:r w:rsidRPr="00562E2D">
        <w:rPr>
          <w:spacing w:val="3"/>
          <w:lang w:bidi="ru-RU"/>
        </w:rPr>
        <w:t>Критерии принятия решения - наличие/отсутствие оснований для отказа в предоставлении услуги, предусмотренных пунктами 2.10.1-2.10.2 административного регламента.</w:t>
      </w:r>
    </w:p>
    <w:p w:rsidR="0052427B" w:rsidRPr="00562E2D" w:rsidRDefault="0052427B" w:rsidP="0052427B">
      <w:pPr>
        <w:pStyle w:val="formattext"/>
        <w:shd w:val="clear" w:color="auto" w:fill="FFFFFF"/>
        <w:ind w:firstLine="709"/>
        <w:jc w:val="both"/>
        <w:textAlignment w:val="baseline"/>
        <w:rPr>
          <w:spacing w:val="3"/>
        </w:rPr>
      </w:pPr>
      <w:r w:rsidRPr="00562E2D">
        <w:rPr>
          <w:spacing w:val="3"/>
          <w:lang w:bidi="ru-RU"/>
        </w:rPr>
        <w:t>Результат административного действия, способ фиксации:  подготовка проекта результата предоставления муниципальной услуги, согласно приложениям № 1, № 2, № 3, № 4 к административному регламенту</w:t>
      </w:r>
      <w:r w:rsidRPr="00562E2D">
        <w:rPr>
          <w:color w:val="000000"/>
          <w:lang w:bidi="ru-RU"/>
        </w:rPr>
        <w:t xml:space="preserve"> с </w:t>
      </w:r>
      <w:r w:rsidRPr="00562E2D">
        <w:rPr>
          <w:spacing w:val="3"/>
          <w:lang w:bidi="ru-RU"/>
        </w:rPr>
        <w:t>учетом наличия/отсутствия оснований для отказа в предоставлении муниципальной услуги, предусмотренных пунктами 2.10.1 и 2.10.2 административного регламента.</w:t>
      </w:r>
    </w:p>
    <w:p w:rsidR="0052427B" w:rsidRPr="00562E2D" w:rsidRDefault="0052427B" w:rsidP="0052427B">
      <w:pPr>
        <w:pStyle w:val="formattext"/>
        <w:shd w:val="clear" w:color="auto" w:fill="FFFFFF"/>
        <w:ind w:firstLine="709"/>
        <w:jc w:val="both"/>
        <w:textAlignment w:val="baseline"/>
        <w:rPr>
          <w:spacing w:val="3"/>
        </w:rPr>
      </w:pPr>
      <w:r w:rsidRPr="00562E2D">
        <w:rPr>
          <w:spacing w:val="3"/>
        </w:rPr>
        <w:t>3.1.2.5. Принятие решения.</w:t>
      </w:r>
    </w:p>
    <w:p w:rsidR="0052427B" w:rsidRPr="00562E2D" w:rsidRDefault="0052427B" w:rsidP="0052427B">
      <w:pPr>
        <w:pStyle w:val="formattext"/>
        <w:shd w:val="clear" w:color="auto" w:fill="FFFFFF"/>
        <w:ind w:firstLine="709"/>
        <w:jc w:val="both"/>
        <w:textAlignment w:val="baseline"/>
        <w:rPr>
          <w:spacing w:val="3"/>
        </w:rPr>
      </w:pPr>
      <w:r w:rsidRPr="00562E2D">
        <w:rPr>
          <w:spacing w:val="3"/>
        </w:rPr>
        <w:t>Основанием для начала административной процедуры является п</w:t>
      </w:r>
      <w:r w:rsidRPr="00562E2D">
        <w:rPr>
          <w:spacing w:val="3"/>
          <w:lang w:bidi="ru-RU"/>
        </w:rPr>
        <w:t>роект результата предоставления муниципальной услуги, согласно приложениям № 1, № 2, № 3, № 4 к административному регламенту.</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1 действие: Принятие решения о предоставления муниципальной услуги или об отказе в предоставлении услуги.</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2 действие: Формирование решения о предоставлении муниципальной услуги или об отказе в предоставлении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Срок административной процедуры 13 рабочих дней.</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Ответственное за выполнение административного действия - должностное лицо ОМСУ, ответственное за предоставление муниципальной услуги;</w:t>
      </w:r>
      <w:r w:rsidRPr="00562E2D">
        <w:rPr>
          <w:rFonts w:ascii="Arial Unicode MS" w:eastAsia="Arial Unicode MS" w:hAnsi="Arial Unicode MS" w:cs="Arial Unicode MS"/>
          <w:color w:val="000000"/>
          <w:sz w:val="18"/>
          <w:szCs w:val="18"/>
          <w:lang w:bidi="ru-RU"/>
        </w:rPr>
        <w:t xml:space="preserve"> </w:t>
      </w:r>
      <w:r w:rsidRPr="00562E2D">
        <w:rPr>
          <w:rFonts w:ascii="Times New Roman" w:hAnsi="Times New Roman" w:cs="Times New Roman"/>
          <w:sz w:val="18"/>
          <w:szCs w:val="18"/>
          <w:lang w:bidi="ru-RU"/>
        </w:rPr>
        <w:t xml:space="preserve">Руководитель ОМСУ или иное уполномоченное им лицо. </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Результат административного действия, способ фиксации: Результат предоставления муниципальной услуги по форме приведенной в приложениях № 1, № 2, № 3, № 4 к административному регламенту, подписанные усиленной квалифицированной подписью</w:t>
      </w:r>
      <w:r w:rsidRPr="00562E2D">
        <w:rPr>
          <w:rFonts w:ascii="Times New Roman" w:eastAsia="Times New Roman" w:hAnsi="Times New Roman" w:cs="Times New Roman"/>
          <w:sz w:val="18"/>
          <w:szCs w:val="18"/>
          <w:lang w:bidi="ru-RU"/>
        </w:rPr>
        <w:t xml:space="preserve"> </w:t>
      </w:r>
      <w:r w:rsidRPr="00562E2D">
        <w:rPr>
          <w:rFonts w:ascii="Times New Roman" w:hAnsi="Times New Roman" w:cs="Times New Roman"/>
          <w:sz w:val="18"/>
          <w:szCs w:val="18"/>
          <w:lang w:bidi="ru-RU"/>
        </w:rPr>
        <w:t>руководителем ОМСУ или иного уполномоченного им лица.</w:t>
      </w:r>
    </w:p>
    <w:p w:rsidR="0052427B" w:rsidRPr="00562E2D" w:rsidRDefault="0052427B" w:rsidP="0052427B">
      <w:pPr>
        <w:pStyle w:val="ConsPlusNormal"/>
        <w:ind w:firstLine="709"/>
        <w:jc w:val="both"/>
        <w:rPr>
          <w:rFonts w:ascii="Times New Roman" w:eastAsia="Arial Unicode MS" w:hAnsi="Times New Roman" w:cs="Times New Roman"/>
          <w:sz w:val="18"/>
          <w:szCs w:val="18"/>
          <w:lang w:bidi="ru-RU"/>
        </w:rPr>
      </w:pPr>
      <w:r w:rsidRPr="00562E2D">
        <w:rPr>
          <w:rFonts w:ascii="Times New Roman" w:hAnsi="Times New Roman" w:cs="Times New Roman"/>
          <w:sz w:val="18"/>
          <w:szCs w:val="18"/>
          <w:lang w:bidi="ru-RU"/>
        </w:rPr>
        <w:t>3.1.2.6.</w:t>
      </w:r>
      <w:r w:rsidRPr="00562E2D">
        <w:rPr>
          <w:rFonts w:ascii="Times New Roman" w:eastAsia="Arial Unicode MS" w:hAnsi="Times New Roman" w:cs="Times New Roman"/>
          <w:sz w:val="18"/>
          <w:szCs w:val="18"/>
          <w:lang w:bidi="ru-RU"/>
        </w:rPr>
        <w:t xml:space="preserve"> Выдача результата.</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Основанием для начала административной процедуры являются формирование и регистрация результата муниципальной услуги, указанного в пункте 2.3 административного регламента, в форме электронного документа в ГИС (при технической реализации).</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1 действие: Регистрация результата предоставления муниципальной услуги – 1 рабочий день после окончания процедуры принятия решения.</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2 действие: Направление в МФЦ результата муниципальной услуги, указанного в пункте 2.3 административного регламента, в форме электронного документа, подписанного усиленной квалифицированной</w:t>
      </w:r>
      <w:r w:rsidRPr="00562E2D">
        <w:rPr>
          <w:rFonts w:ascii="Arial Unicode MS" w:eastAsia="Arial Unicode MS" w:hAnsi="Arial Unicode MS" w:cs="Arial Unicode MS"/>
          <w:sz w:val="18"/>
          <w:szCs w:val="18"/>
          <w:lang w:bidi="ru-RU"/>
        </w:rPr>
        <w:t xml:space="preserve"> </w:t>
      </w:r>
      <w:r w:rsidRPr="00562E2D">
        <w:rPr>
          <w:rFonts w:ascii="Times New Roman" w:hAnsi="Times New Roman" w:cs="Times New Roman"/>
          <w:sz w:val="18"/>
          <w:szCs w:val="18"/>
          <w:lang w:bidi="ru-RU"/>
        </w:rPr>
        <w:t>электронной подписью уполномоченного должностного лица ОМСУ</w:t>
      </w:r>
      <w:r w:rsidRPr="00562E2D">
        <w:rPr>
          <w:rFonts w:ascii="Times New Roman" w:eastAsia="Times New Roman" w:hAnsi="Times New Roman" w:cs="Times New Roman"/>
          <w:sz w:val="18"/>
          <w:szCs w:val="18"/>
          <w:lang w:bidi="ru-RU"/>
        </w:rPr>
        <w:t xml:space="preserve"> </w:t>
      </w:r>
      <w:r w:rsidRPr="00562E2D">
        <w:rPr>
          <w:rFonts w:ascii="Times New Roman" w:hAnsi="Times New Roman" w:cs="Times New Roman"/>
          <w:sz w:val="18"/>
          <w:szCs w:val="18"/>
          <w:lang w:bidi="ru-RU"/>
        </w:rPr>
        <w:t>в сроки, установленные соглашением о взаимодействии между ОМСУ и МФЦ.</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3 действие: Направление заявителю результата предоставления муниципальной услуги в личный кабинет на ЕПГУ/ПГУ ЛО</w:t>
      </w:r>
      <w:r w:rsidRPr="00562E2D">
        <w:rPr>
          <w:rFonts w:ascii="Arial Unicode MS" w:eastAsia="Arial Unicode MS" w:hAnsi="Arial Unicode MS" w:cs="Arial Unicode MS"/>
          <w:sz w:val="18"/>
          <w:szCs w:val="18"/>
          <w:lang w:bidi="ru-RU"/>
        </w:rPr>
        <w:t xml:space="preserve"> </w:t>
      </w:r>
      <w:r w:rsidRPr="00562E2D">
        <w:rPr>
          <w:rFonts w:ascii="Times New Roman" w:hAnsi="Times New Roman" w:cs="Times New Roman"/>
          <w:sz w:val="18"/>
          <w:szCs w:val="18"/>
          <w:lang w:bidi="ru-RU"/>
        </w:rPr>
        <w:t>в день регистрации результата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Ответственное за выполнение административного действия - должностное лицо ОМСУ, ответственное за предоставление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 xml:space="preserve">Результат административного действия, способ фиксации: </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lang w:bidi="ru-RU"/>
        </w:rPr>
        <w:t>1) Внесение сведений о конечном результате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lang w:bidi="ru-RU"/>
        </w:rPr>
      </w:pPr>
      <w:r w:rsidRPr="00562E2D">
        <w:rPr>
          <w:rFonts w:ascii="Times New Roman" w:hAnsi="Times New Roman" w:cs="Times New Roman"/>
          <w:sz w:val="18"/>
          <w:szCs w:val="18"/>
        </w:rPr>
        <w:t>2)</w:t>
      </w:r>
      <w:r w:rsidRPr="00562E2D">
        <w:rPr>
          <w:rFonts w:ascii="Arial Unicode MS" w:eastAsia="Arial Unicode MS" w:hAnsi="Arial Unicode MS" w:cs="Arial Unicode MS"/>
          <w:sz w:val="18"/>
          <w:szCs w:val="18"/>
          <w:lang w:bidi="ru-RU"/>
        </w:rPr>
        <w:t xml:space="preserve"> </w:t>
      </w:r>
      <w:r w:rsidRPr="00562E2D">
        <w:rPr>
          <w:rFonts w:ascii="Times New Roman" w:hAnsi="Times New Roman" w:cs="Times New Roman"/>
          <w:sz w:val="18"/>
          <w:szCs w:val="18"/>
          <w:lang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w:t>
      </w:r>
      <w:r w:rsidRPr="00562E2D">
        <w:rPr>
          <w:rFonts w:ascii="Times New Roman" w:eastAsia="Times New Roman" w:hAnsi="Times New Roman" w:cs="Times New Roman"/>
          <w:sz w:val="18"/>
          <w:szCs w:val="18"/>
          <w:lang w:bidi="ru-RU"/>
        </w:rPr>
        <w:t xml:space="preserve"> МФЦ</w:t>
      </w:r>
      <w:r w:rsidRPr="00562E2D">
        <w:rPr>
          <w:rFonts w:ascii="Times New Roman" w:hAnsi="Times New Roman" w:cs="Times New Roman"/>
          <w:sz w:val="18"/>
          <w:szCs w:val="18"/>
          <w:lang w:bidi="ru-RU"/>
        </w:rPr>
        <w:t>; внесение сведений в ГИС (при технической реализации) о выдаче результата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lang w:bidi="ru-RU"/>
        </w:rPr>
        <w:t>3) Результат муниципальной услуги, направленный заявителю на личный кабинет на ЕПГУ/ПГУ ЛО.</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lang w:bidi="ru-RU"/>
        </w:rPr>
        <w:t>3.1.2.7. Внесение результата муниципальной услуги в реестр решений (при технической реализации).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3.2. Особенности выполнения административных процедур в электронной форме.</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3.2.3. Муниципальная услуга может быть получена через ПГУ ЛО либо через ЕПГУ следующими способами: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без личной явки на прием в Администрацию.</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3.2.4. Для подачи заявления через ЕПГУ или через ПГУ ЛО заявитель должен выполнить следующие действия: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пройти идентификацию и аутентификацию в ЕСИА;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в личном кабинете на ЕПГУ или на ПГУ ЛО заполнить в электронной форме заявление на оказание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3.2.6. При предоставлении муниципальной услуги через ПГУ ЛО либо через ЕПГУ, должностное лицо Администрации выполняет следующие действия: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3.3. Порядок исправления допущенных опечаток и ошибок в выданных </w:t>
      </w:r>
      <w:r w:rsidRPr="00562E2D">
        <w:rPr>
          <w:rFonts w:ascii="Times New Roman" w:hAnsi="Times New Roman" w:cs="Times New Roman"/>
          <w:sz w:val="18"/>
          <w:szCs w:val="18"/>
        </w:rPr>
        <w:br/>
        <w:t>в результате предоставления муниципальной услуги документах.</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 (или) ошибок с изложением сути допущенных опечатки и (или) ошибки и приложением копии документа, содержащего опечатки и (или) ошибки.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3.3.2. В течение 3 (трех) рабочих дней со дня регистрации заявления </w:t>
      </w:r>
      <w:r w:rsidRPr="00562E2D">
        <w:rPr>
          <w:rFonts w:ascii="Times New Roman" w:hAnsi="Times New Roman" w:cs="Times New Roman"/>
          <w:sz w:val="18"/>
          <w:szCs w:val="18"/>
        </w:rPr>
        <w:br/>
        <w:t>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 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w:t>
      </w:r>
    </w:p>
    <w:p w:rsidR="0052427B" w:rsidRPr="00562E2D" w:rsidRDefault="0052427B" w:rsidP="0052427B">
      <w:pPr>
        <w:pStyle w:val="ConsPlusNormal"/>
        <w:ind w:firstLine="709"/>
        <w:jc w:val="both"/>
        <w:rPr>
          <w:rFonts w:ascii="Times New Roman" w:hAnsi="Times New Roman" w:cs="Times New Roman"/>
          <w:sz w:val="18"/>
          <w:szCs w:val="18"/>
        </w:rPr>
      </w:pPr>
    </w:p>
    <w:p w:rsidR="0052427B" w:rsidRPr="00562E2D" w:rsidRDefault="0052427B" w:rsidP="0052427B">
      <w:pPr>
        <w:pStyle w:val="ConsPlusNormal"/>
        <w:ind w:firstLine="709"/>
        <w:jc w:val="center"/>
        <w:rPr>
          <w:rFonts w:ascii="Times New Roman" w:hAnsi="Times New Roman" w:cs="Times New Roman"/>
          <w:b/>
          <w:sz w:val="18"/>
          <w:szCs w:val="18"/>
        </w:rPr>
      </w:pPr>
      <w:r w:rsidRPr="00562E2D">
        <w:rPr>
          <w:rFonts w:ascii="Times New Roman" w:hAnsi="Times New Roman" w:cs="Times New Roman"/>
          <w:b/>
          <w:sz w:val="18"/>
          <w:szCs w:val="18"/>
        </w:rPr>
        <w:t>4. Формы контроля за исполнением административного регламента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4.1. Порядок осуществления текущего контроля за соблюдением </w:t>
      </w:r>
      <w:r w:rsidRPr="00562E2D">
        <w:rPr>
          <w:rFonts w:ascii="Times New Roman" w:hAnsi="Times New Roman" w:cs="Times New Roman"/>
          <w:sz w:val="18"/>
          <w:szCs w:val="18"/>
        </w:rPr>
        <w:b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4.2. Порядок и периодичность осуществления плановых и внеплановых проверок полноты и качества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Плановые проверки предоставления муниципальной услуги проводятся </w:t>
      </w:r>
      <w:r w:rsidRPr="00562E2D">
        <w:rPr>
          <w:rFonts w:ascii="Times New Roman" w:hAnsi="Times New Roman" w:cs="Times New Roman"/>
          <w:sz w:val="18"/>
          <w:szCs w:val="18"/>
        </w:rPr>
        <w:br/>
        <w:t>не чаще одного раза в три года в соответствии с планом проведения проверок, утвержденным руководителем Администрации.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При проверке могут рассматриваться все вопросы, связанные </w:t>
      </w:r>
      <w:r w:rsidRPr="00562E2D">
        <w:rPr>
          <w:rFonts w:ascii="Times New Roman" w:hAnsi="Times New Roman" w:cs="Times New Roman"/>
          <w:sz w:val="18"/>
          <w:szCs w:val="18"/>
        </w:rPr>
        <w:br/>
        <w:t xml:space="preserve">с предоставлением муниципальной услуги (комплексные проверки), </w:t>
      </w:r>
      <w:r w:rsidRPr="00562E2D">
        <w:rPr>
          <w:rFonts w:ascii="Times New Roman" w:hAnsi="Times New Roman" w:cs="Times New Roman"/>
          <w:sz w:val="18"/>
          <w:szCs w:val="18"/>
        </w:rPr>
        <w:br/>
        <w:t>или отдельный вопрос, связанный с предоставлением муниципальной услуги (тематические проверки).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По результатам рассмотрения обращений обратившемуся дается письменный ответ.</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Руководитель Администрации несет ответственность за обеспечение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Работники Администрации при предоставлении муниципальной услуги несут ответственность:</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за неисполнение или ненадлежащее исполнение административных процедур при предоставлении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за действия (бездействие), влекущие нарушение прав и законных интересов физических или юридических лиц, индивидуальных предпринимателей.</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52427B" w:rsidRPr="00562E2D" w:rsidRDefault="0052427B" w:rsidP="0052427B">
      <w:pPr>
        <w:pStyle w:val="ConsPlusNormal"/>
        <w:ind w:firstLine="709"/>
        <w:jc w:val="both"/>
        <w:rPr>
          <w:rFonts w:ascii="Times New Roman" w:hAnsi="Times New Roman" w:cs="Times New Roman"/>
          <w:sz w:val="18"/>
          <w:szCs w:val="18"/>
        </w:rPr>
      </w:pPr>
    </w:p>
    <w:p w:rsidR="0052427B" w:rsidRPr="00562E2D" w:rsidRDefault="0052427B" w:rsidP="0052427B">
      <w:pPr>
        <w:autoSpaceDE w:val="0"/>
        <w:autoSpaceDN w:val="0"/>
        <w:adjustRightInd w:val="0"/>
        <w:ind w:firstLine="709"/>
        <w:jc w:val="center"/>
        <w:rPr>
          <w:rFonts w:eastAsia="Calibri"/>
          <w:b/>
        </w:rPr>
      </w:pPr>
      <w:r w:rsidRPr="00562E2D">
        <w:rPr>
          <w:rFonts w:eastAsia="Calibri"/>
          <w:b/>
        </w:rPr>
        <w:t>5. Досудебный (внесудебный) порядок обжалования решений</w:t>
      </w:r>
    </w:p>
    <w:p w:rsidR="0052427B" w:rsidRPr="00562E2D" w:rsidRDefault="0052427B" w:rsidP="0052427B">
      <w:pPr>
        <w:autoSpaceDE w:val="0"/>
        <w:autoSpaceDN w:val="0"/>
        <w:adjustRightInd w:val="0"/>
        <w:ind w:firstLine="709"/>
        <w:jc w:val="center"/>
        <w:rPr>
          <w:rFonts w:eastAsia="Calibri"/>
          <w:b/>
        </w:rPr>
      </w:pPr>
      <w:r w:rsidRPr="00562E2D">
        <w:rPr>
          <w:rFonts w:eastAsia="Calibri"/>
          <w:b/>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8) нарушение срока или порядка выдачи документов по результатам предоставления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2427B" w:rsidRPr="00562E2D" w:rsidRDefault="0052427B" w:rsidP="0052427B">
      <w:pPr>
        <w:autoSpaceDE w:val="0"/>
        <w:autoSpaceDN w:val="0"/>
        <w:adjustRightInd w:val="0"/>
        <w:ind w:firstLine="709"/>
        <w:jc w:val="both"/>
      </w:pPr>
      <w:r w:rsidRPr="00562E2D">
        <w:t xml:space="preserve">5.3. Жалоба подается в письменной форме на бумажном носителе, </w:t>
      </w:r>
      <w:r w:rsidRPr="00562E2D">
        <w:br/>
        <w:t>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6" w:history="1">
        <w:r w:rsidRPr="00562E2D">
          <w:rPr>
            <w:rFonts w:ascii="Times New Roman" w:hAnsi="Times New Roman" w:cs="Times New Roman"/>
            <w:sz w:val="18"/>
            <w:szCs w:val="18"/>
          </w:rPr>
          <w:t>ч. 5 ст. 11.2</w:t>
        </w:r>
      </w:hyperlink>
      <w:r w:rsidRPr="00562E2D">
        <w:rPr>
          <w:rFonts w:ascii="Times New Roman" w:hAnsi="Times New Roman" w:cs="Times New Roman"/>
          <w:sz w:val="18"/>
          <w:szCs w:val="18"/>
        </w:rPr>
        <w:t xml:space="preserve"> Федерального закона от 27.07.2010 № 210-ФЗ.</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В письменной жалобе в обязательном порядке указываются: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 доводы, на основании которых заявитель не согласен с решением </w:t>
      </w:r>
      <w:r w:rsidRPr="00562E2D">
        <w:rPr>
          <w:rFonts w:ascii="Times New Roman" w:hAnsi="Times New Roman" w:cs="Times New Roman"/>
          <w:sz w:val="18"/>
          <w:szCs w:val="18"/>
        </w:rPr>
        <w:br/>
        <w:t>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7" w:history="1">
        <w:r w:rsidRPr="00562E2D">
          <w:rPr>
            <w:rFonts w:ascii="Times New Roman" w:hAnsi="Times New Roman" w:cs="Times New Roman"/>
            <w:sz w:val="18"/>
            <w:szCs w:val="18"/>
          </w:rPr>
          <w:t>ст. 11.1</w:t>
        </w:r>
      </w:hyperlink>
      <w:r w:rsidRPr="00562E2D">
        <w:rPr>
          <w:rFonts w:ascii="Times New Roman" w:hAnsi="Times New Roman" w:cs="Times New Roman"/>
          <w:sz w:val="18"/>
          <w:szCs w:val="1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2427B" w:rsidRPr="00562E2D" w:rsidRDefault="0052427B" w:rsidP="0052427B">
      <w:pPr>
        <w:autoSpaceDE w:val="0"/>
        <w:autoSpaceDN w:val="0"/>
        <w:adjustRightInd w:val="0"/>
        <w:ind w:firstLine="709"/>
        <w:jc w:val="both"/>
      </w:pPr>
      <w:r w:rsidRPr="00562E2D">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5.7. По результатам рассмотрения жалобы принимается одно из следующих решений:</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2) в удовлетворении жалобы отказывается.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562E2D">
        <w:rPr>
          <w:rFonts w:ascii="Times New Roman" w:hAnsi="Times New Roman" w:cs="Times New Roman"/>
          <w:sz w:val="18"/>
          <w:szCs w:val="18"/>
        </w:rPr>
        <w:b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2427B" w:rsidRPr="00562E2D" w:rsidRDefault="0052427B" w:rsidP="0052427B">
      <w:pPr>
        <w:pStyle w:val="ConsPlusNormal"/>
        <w:ind w:firstLine="709"/>
        <w:jc w:val="both"/>
        <w:rPr>
          <w:rFonts w:ascii="Times New Roman" w:hAnsi="Times New Roman" w:cs="Times New Roman"/>
          <w:sz w:val="18"/>
          <w:szCs w:val="18"/>
        </w:rPr>
      </w:pPr>
      <w:r w:rsidRPr="00562E2D">
        <w:rPr>
          <w:rFonts w:ascii="Times New Roman" w:hAnsi="Times New Roman" w:cs="Times New Roman"/>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2427B" w:rsidRPr="00562E2D" w:rsidRDefault="0052427B" w:rsidP="0052427B">
      <w:pPr>
        <w:autoSpaceDE w:val="0"/>
        <w:autoSpaceDN w:val="0"/>
        <w:adjustRightInd w:val="0"/>
        <w:ind w:firstLine="540"/>
        <w:jc w:val="center"/>
        <w:outlineLvl w:val="2"/>
      </w:pPr>
    </w:p>
    <w:p w:rsidR="0052427B" w:rsidRPr="00562E2D" w:rsidRDefault="0052427B" w:rsidP="0052427B">
      <w:pPr>
        <w:autoSpaceDE w:val="0"/>
        <w:autoSpaceDN w:val="0"/>
        <w:adjustRightInd w:val="0"/>
        <w:ind w:firstLine="540"/>
        <w:jc w:val="center"/>
        <w:outlineLvl w:val="2"/>
        <w:rPr>
          <w:b/>
        </w:rPr>
      </w:pPr>
      <w:r w:rsidRPr="00562E2D">
        <w:tab/>
      </w:r>
      <w:r w:rsidRPr="00562E2D">
        <w:rPr>
          <w:b/>
        </w:rPr>
        <w:t>6. Особенности выполнения административных процедур в многофункциональных центрах.</w:t>
      </w:r>
    </w:p>
    <w:p w:rsidR="0052427B" w:rsidRPr="00562E2D" w:rsidRDefault="0052427B" w:rsidP="0052427B">
      <w:pPr>
        <w:autoSpaceDE w:val="0"/>
        <w:autoSpaceDN w:val="0"/>
        <w:adjustRightInd w:val="0"/>
        <w:ind w:firstLine="539"/>
        <w:jc w:val="both"/>
      </w:pPr>
      <w:r w:rsidRPr="00562E2D">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52427B" w:rsidRPr="00562E2D" w:rsidRDefault="0052427B" w:rsidP="0052427B">
      <w:pPr>
        <w:tabs>
          <w:tab w:val="left" w:pos="1485"/>
        </w:tabs>
      </w:pPr>
      <w:r w:rsidRPr="00562E2D">
        <w:tab/>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52427B" w:rsidRPr="00562E2D" w:rsidRDefault="0052427B" w:rsidP="0052427B">
      <w:pPr>
        <w:autoSpaceDE w:val="0"/>
        <w:autoSpaceDN w:val="0"/>
        <w:adjustRightInd w:val="0"/>
        <w:ind w:firstLine="539"/>
        <w:jc w:val="both"/>
      </w:pPr>
      <w:r w:rsidRPr="00562E2D">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52427B" w:rsidRPr="00562E2D" w:rsidRDefault="0052427B" w:rsidP="0052427B">
      <w:pPr>
        <w:autoSpaceDE w:val="0"/>
        <w:autoSpaceDN w:val="0"/>
        <w:adjustRightInd w:val="0"/>
        <w:ind w:firstLine="539"/>
        <w:jc w:val="both"/>
      </w:pPr>
      <w:r w:rsidRPr="00562E2D">
        <w:t xml:space="preserve">удостоверяет личность и полномочия представителя юридического лица </w:t>
      </w:r>
      <w:r w:rsidRPr="00562E2D">
        <w:br/>
        <w:t>или индивидуального предпринимателя - в случае обращения юридического лица или индивидуального предпринимателя;</w:t>
      </w:r>
    </w:p>
    <w:p w:rsidR="0052427B" w:rsidRPr="00562E2D" w:rsidRDefault="0052427B" w:rsidP="0052427B">
      <w:pPr>
        <w:autoSpaceDE w:val="0"/>
        <w:autoSpaceDN w:val="0"/>
        <w:adjustRightInd w:val="0"/>
        <w:ind w:firstLine="539"/>
        <w:jc w:val="both"/>
      </w:pPr>
      <w:r w:rsidRPr="00562E2D">
        <w:t>б) определяет предмет обращения;</w:t>
      </w:r>
    </w:p>
    <w:p w:rsidR="0052427B" w:rsidRPr="00562E2D" w:rsidRDefault="0052427B" w:rsidP="0052427B">
      <w:pPr>
        <w:autoSpaceDE w:val="0"/>
        <w:autoSpaceDN w:val="0"/>
        <w:adjustRightInd w:val="0"/>
        <w:ind w:firstLine="539"/>
        <w:jc w:val="both"/>
      </w:pPr>
      <w:r w:rsidRPr="00562E2D">
        <w:t>в) проводит проверку правильности заполнения обращения;</w:t>
      </w:r>
    </w:p>
    <w:p w:rsidR="0052427B" w:rsidRPr="00562E2D" w:rsidRDefault="0052427B" w:rsidP="0052427B">
      <w:pPr>
        <w:autoSpaceDE w:val="0"/>
        <w:autoSpaceDN w:val="0"/>
        <w:adjustRightInd w:val="0"/>
        <w:ind w:firstLine="539"/>
        <w:jc w:val="both"/>
      </w:pPr>
      <w:r w:rsidRPr="00562E2D">
        <w:t>г) проводит проверку укомплектованности пакета документов;</w:t>
      </w:r>
    </w:p>
    <w:p w:rsidR="0052427B" w:rsidRPr="00562E2D" w:rsidRDefault="0052427B" w:rsidP="0052427B">
      <w:pPr>
        <w:autoSpaceDE w:val="0"/>
        <w:autoSpaceDN w:val="0"/>
        <w:adjustRightInd w:val="0"/>
        <w:ind w:firstLine="539"/>
        <w:jc w:val="both"/>
      </w:pPr>
      <w:r w:rsidRPr="00562E2D">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2427B" w:rsidRPr="00562E2D" w:rsidRDefault="0052427B" w:rsidP="0052427B">
      <w:pPr>
        <w:autoSpaceDE w:val="0"/>
        <w:autoSpaceDN w:val="0"/>
        <w:adjustRightInd w:val="0"/>
        <w:ind w:firstLine="539"/>
        <w:jc w:val="both"/>
      </w:pPr>
      <w:r w:rsidRPr="00562E2D">
        <w:t>е) заверяет каждый документ дела своей электронной подписью (далее – ЭП);</w:t>
      </w:r>
    </w:p>
    <w:p w:rsidR="0052427B" w:rsidRPr="00562E2D" w:rsidRDefault="0052427B" w:rsidP="0052427B">
      <w:pPr>
        <w:autoSpaceDE w:val="0"/>
        <w:autoSpaceDN w:val="0"/>
        <w:adjustRightInd w:val="0"/>
        <w:ind w:firstLine="539"/>
        <w:jc w:val="both"/>
      </w:pPr>
      <w:r w:rsidRPr="00562E2D">
        <w:t>ж) направляет копии документов и реестр документов в комитет:</w:t>
      </w:r>
    </w:p>
    <w:p w:rsidR="0052427B" w:rsidRPr="00562E2D" w:rsidRDefault="0052427B" w:rsidP="0052427B">
      <w:pPr>
        <w:autoSpaceDE w:val="0"/>
        <w:autoSpaceDN w:val="0"/>
        <w:adjustRightInd w:val="0"/>
        <w:ind w:firstLine="539"/>
        <w:jc w:val="both"/>
      </w:pPr>
      <w:r w:rsidRPr="00562E2D">
        <w:t>- в электронном виде (в составе пакетов электронных дел) в день обращения заявителя в МФЦ;</w:t>
      </w:r>
    </w:p>
    <w:p w:rsidR="0052427B" w:rsidRPr="00562E2D" w:rsidRDefault="0052427B" w:rsidP="0052427B">
      <w:pPr>
        <w:autoSpaceDE w:val="0"/>
        <w:autoSpaceDN w:val="0"/>
        <w:adjustRightInd w:val="0"/>
        <w:ind w:firstLine="539"/>
        <w:jc w:val="both"/>
      </w:pPr>
      <w:r w:rsidRPr="00562E2D">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2427B" w:rsidRPr="00562E2D" w:rsidRDefault="0052427B" w:rsidP="0052427B">
      <w:pPr>
        <w:autoSpaceDE w:val="0"/>
        <w:autoSpaceDN w:val="0"/>
        <w:adjustRightInd w:val="0"/>
        <w:ind w:firstLine="539"/>
        <w:jc w:val="both"/>
      </w:pPr>
      <w:r w:rsidRPr="00562E2D">
        <w:t>По окончании приема документов специалист МФЦ выдает заявителю расписку в приеме документов.</w:t>
      </w:r>
    </w:p>
    <w:p w:rsidR="0052427B" w:rsidRPr="00562E2D" w:rsidRDefault="0052427B" w:rsidP="0052427B">
      <w:pPr>
        <w:autoSpaceDE w:val="0"/>
        <w:autoSpaceDN w:val="0"/>
        <w:adjustRightInd w:val="0"/>
        <w:ind w:firstLine="539"/>
        <w:jc w:val="both"/>
      </w:pPr>
      <w:r w:rsidRPr="00562E2D">
        <w:t xml:space="preserve">6.3. При установлении работником МФЦ следующего факта: </w:t>
      </w:r>
    </w:p>
    <w:p w:rsidR="0052427B" w:rsidRPr="00562E2D" w:rsidRDefault="0052427B" w:rsidP="0052427B">
      <w:pPr>
        <w:autoSpaceDE w:val="0"/>
        <w:autoSpaceDN w:val="0"/>
        <w:adjustRightInd w:val="0"/>
        <w:ind w:firstLine="539"/>
        <w:jc w:val="both"/>
      </w:pPr>
      <w:r w:rsidRPr="00562E2D">
        <w:t xml:space="preserve">представление заявителем неполного комплекта документов, указанных в </w:t>
      </w:r>
      <w:hyperlink r:id="rId18" w:history="1">
        <w:r w:rsidRPr="00562E2D">
          <w:t>пункте 2.6</w:t>
        </w:r>
      </w:hyperlink>
      <w:r w:rsidRPr="00562E2D">
        <w:t xml:space="preserve"> настоящего регламента, и наличие в пункте 2.9 настоящего административного регламента соответствующего основания для отказа в приеме документов, специалист МФЦ выполняет в соответствии с настоящим регламентом следующие действия:</w:t>
      </w:r>
    </w:p>
    <w:p w:rsidR="0052427B" w:rsidRPr="00562E2D" w:rsidRDefault="0052427B" w:rsidP="0052427B">
      <w:pPr>
        <w:autoSpaceDE w:val="0"/>
        <w:autoSpaceDN w:val="0"/>
        <w:adjustRightInd w:val="0"/>
        <w:ind w:firstLine="539"/>
        <w:jc w:val="both"/>
      </w:pPr>
      <w:r w:rsidRPr="00562E2D">
        <w:t>сообщает заявителю, какие необходимые документы им не представлены;</w:t>
      </w:r>
    </w:p>
    <w:p w:rsidR="0052427B" w:rsidRPr="00562E2D" w:rsidRDefault="0052427B" w:rsidP="0052427B">
      <w:pPr>
        <w:autoSpaceDE w:val="0"/>
        <w:autoSpaceDN w:val="0"/>
        <w:adjustRightInd w:val="0"/>
        <w:ind w:firstLine="539"/>
        <w:jc w:val="both"/>
      </w:pPr>
      <w:r w:rsidRPr="00562E2D">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52427B" w:rsidRPr="00562E2D" w:rsidRDefault="0052427B" w:rsidP="0052427B">
      <w:pPr>
        <w:pStyle w:val="ConsPlusNormal"/>
        <w:ind w:firstLine="540"/>
        <w:jc w:val="both"/>
        <w:rPr>
          <w:rFonts w:ascii="Times New Roman" w:hAnsi="Times New Roman" w:cs="Times New Roman"/>
          <w:sz w:val="18"/>
          <w:szCs w:val="18"/>
        </w:rPr>
      </w:pPr>
      <w:r w:rsidRPr="00562E2D">
        <w:rPr>
          <w:rFonts w:ascii="Times New Roman" w:hAnsi="Times New Roman" w:cs="Times New Roman"/>
          <w:sz w:val="18"/>
          <w:szCs w:val="18"/>
        </w:rPr>
        <w:t xml:space="preserve">выдает </w:t>
      </w:r>
      <w:hyperlink r:id="rId19" w:history="1">
        <w:r w:rsidRPr="00562E2D">
          <w:rPr>
            <w:rFonts w:ascii="Times New Roman" w:hAnsi="Times New Roman" w:cs="Times New Roman"/>
            <w:sz w:val="18"/>
            <w:szCs w:val="18"/>
          </w:rPr>
          <w:t>решение</w:t>
        </w:r>
      </w:hyperlink>
      <w:r w:rsidRPr="00562E2D">
        <w:rPr>
          <w:rFonts w:ascii="Times New Roman" w:hAnsi="Times New Roman" w:cs="Times New Roman"/>
          <w:sz w:val="18"/>
          <w:szCs w:val="18"/>
        </w:rPr>
        <w:t xml:space="preserve"> об отказе в приеме заявления и документов, необходимых для предоставления муниципальной услуги, по форме в соответствии с приложением 9</w:t>
      </w:r>
      <w:r w:rsidRPr="00562E2D">
        <w:rPr>
          <w:rFonts w:ascii="Times New Roman" w:hAnsi="Times New Roman" w:cs="Times New Roman"/>
          <w:sz w:val="18"/>
          <w:szCs w:val="18"/>
          <w:lang w:bidi="ru-RU"/>
        </w:rPr>
        <w:t xml:space="preserve"> к административному регламенту</w:t>
      </w:r>
      <w:r w:rsidRPr="00562E2D">
        <w:rPr>
          <w:rFonts w:ascii="Times New Roman" w:hAnsi="Times New Roman" w:cs="Times New Roman"/>
          <w:sz w:val="18"/>
          <w:szCs w:val="18"/>
        </w:rPr>
        <w:t>, с указанием перечня документов, которые заявителю необходимо представить для предоставления услуги.</w:t>
      </w:r>
    </w:p>
    <w:p w:rsidR="0052427B" w:rsidRPr="00562E2D" w:rsidRDefault="0052427B" w:rsidP="0052427B">
      <w:pPr>
        <w:autoSpaceDE w:val="0"/>
        <w:autoSpaceDN w:val="0"/>
        <w:adjustRightInd w:val="0"/>
        <w:ind w:firstLine="539"/>
        <w:jc w:val="both"/>
      </w:pPr>
      <w:r w:rsidRPr="00562E2D">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52427B" w:rsidRPr="00562E2D" w:rsidRDefault="0052427B" w:rsidP="0052427B">
      <w:pPr>
        <w:autoSpaceDE w:val="0"/>
        <w:autoSpaceDN w:val="0"/>
        <w:adjustRightInd w:val="0"/>
        <w:ind w:firstLine="539"/>
        <w:jc w:val="both"/>
      </w:pPr>
      <w:r w:rsidRPr="00562E2D">
        <w:t xml:space="preserve">- в электронном виде в течение 1 рабочего дня со дня принятия решения </w:t>
      </w:r>
      <w:r w:rsidRPr="00562E2D">
        <w:br/>
        <w:t>о предоставлении (отказе в предоставлении) муниципальной услуги заявителю;</w:t>
      </w:r>
    </w:p>
    <w:p w:rsidR="0052427B" w:rsidRPr="00562E2D" w:rsidRDefault="0052427B" w:rsidP="0052427B">
      <w:pPr>
        <w:autoSpaceDE w:val="0"/>
        <w:autoSpaceDN w:val="0"/>
        <w:adjustRightInd w:val="0"/>
        <w:ind w:firstLine="539"/>
        <w:jc w:val="both"/>
      </w:pPr>
      <w:r w:rsidRPr="00562E2D">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52427B" w:rsidRPr="00562E2D" w:rsidRDefault="0052427B" w:rsidP="0052427B">
      <w:pPr>
        <w:autoSpaceDE w:val="0"/>
        <w:autoSpaceDN w:val="0"/>
        <w:adjustRightInd w:val="0"/>
        <w:ind w:firstLine="540"/>
        <w:jc w:val="both"/>
      </w:pPr>
      <w:r w:rsidRPr="00562E2D">
        <w:t xml:space="preserve">Специалист МФЦ, ответственный за выдачу документов, полученных </w:t>
      </w:r>
      <w:r w:rsidRPr="00562E2D">
        <w:br/>
        <w:t>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52427B" w:rsidRPr="00562E2D" w:rsidRDefault="0052427B" w:rsidP="0052427B">
      <w:pPr>
        <w:autoSpaceDE w:val="0"/>
        <w:autoSpaceDN w:val="0"/>
        <w:adjustRightInd w:val="0"/>
        <w:ind w:firstLine="540"/>
        <w:jc w:val="both"/>
        <w:outlineLvl w:val="0"/>
        <w:sectPr w:rsidR="0052427B" w:rsidRPr="00562E2D" w:rsidSect="0052427B">
          <w:headerReference w:type="default" r:id="rId20"/>
          <w:footerReference w:type="default" r:id="rId21"/>
          <w:footerReference w:type="first" r:id="rId22"/>
          <w:pgSz w:w="11906" w:h="16838"/>
          <w:pgMar w:top="568" w:right="851" w:bottom="284" w:left="1134" w:header="284"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562E2D">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52427B" w:rsidRPr="00562E2D" w:rsidRDefault="0052427B" w:rsidP="0052427B">
      <w:pPr>
        <w:jc w:val="right"/>
      </w:pPr>
      <w:r w:rsidRPr="00562E2D">
        <w:t>Приложение № 1</w:t>
      </w:r>
    </w:p>
    <w:p w:rsidR="0052427B" w:rsidRPr="00562E2D" w:rsidRDefault="0052427B" w:rsidP="0052427B">
      <w:pPr>
        <w:jc w:val="right"/>
      </w:pPr>
      <w:r w:rsidRPr="00562E2D">
        <w:t>к Административному регламенту</w:t>
      </w:r>
    </w:p>
    <w:p w:rsidR="0052427B" w:rsidRPr="00562E2D" w:rsidRDefault="0052427B" w:rsidP="0052427B">
      <w:pPr>
        <w:jc w:val="right"/>
      </w:pPr>
    </w:p>
    <w:tbl>
      <w:tblPr>
        <w:tblStyle w:val="aff1"/>
        <w:tblW w:w="0" w:type="auto"/>
        <w:tblLook w:val="04A0"/>
      </w:tblPr>
      <w:tblGrid>
        <w:gridCol w:w="2877"/>
        <w:gridCol w:w="3194"/>
        <w:gridCol w:w="3500"/>
      </w:tblGrid>
      <w:tr w:rsidR="0052427B" w:rsidRPr="00562E2D" w:rsidTr="0052427B">
        <w:tc>
          <w:tcPr>
            <w:tcW w:w="9571" w:type="dxa"/>
            <w:gridSpan w:val="3"/>
            <w:tcBorders>
              <w:top w:val="nil"/>
              <w:left w:val="nil"/>
              <w:bottom w:val="nil"/>
              <w:right w:val="nil"/>
            </w:tcBorders>
          </w:tcPr>
          <w:p w:rsidR="0052427B" w:rsidRPr="00562E2D" w:rsidRDefault="0052427B" w:rsidP="0052427B">
            <w:pPr>
              <w:spacing w:line="276" w:lineRule="auto"/>
              <w:jc w:val="center"/>
              <w:rPr>
                <w:b/>
              </w:rPr>
            </w:pPr>
            <w:r w:rsidRPr="00562E2D">
              <w:rPr>
                <w:b/>
              </w:rPr>
              <w:t>Форма постановления об утверждении схемы расположения земельного участка</w:t>
            </w:r>
          </w:p>
          <w:p w:rsidR="0052427B" w:rsidRPr="00562E2D" w:rsidRDefault="0052427B" w:rsidP="0052427B">
            <w:pPr>
              <w:spacing w:line="276" w:lineRule="auto"/>
              <w:jc w:val="center"/>
            </w:pPr>
            <w:r w:rsidRPr="00562E2D">
              <w:t>_____________________________________________________________</w:t>
            </w:r>
          </w:p>
          <w:p w:rsidR="0052427B" w:rsidRPr="00562E2D" w:rsidRDefault="0052427B" w:rsidP="0052427B">
            <w:pPr>
              <w:spacing w:line="276" w:lineRule="auto"/>
              <w:jc w:val="center"/>
            </w:pPr>
            <w:r w:rsidRPr="00562E2D">
              <w:t>(наименование уполномоченного органа местного самоуправления)</w:t>
            </w:r>
          </w:p>
        </w:tc>
      </w:tr>
      <w:tr w:rsidR="0052427B" w:rsidRPr="00562E2D" w:rsidTr="0052427B">
        <w:tc>
          <w:tcPr>
            <w:tcW w:w="2877" w:type="dxa"/>
            <w:tcBorders>
              <w:top w:val="nil"/>
              <w:left w:val="nil"/>
              <w:bottom w:val="nil"/>
              <w:right w:val="nil"/>
            </w:tcBorders>
          </w:tcPr>
          <w:p w:rsidR="0052427B" w:rsidRPr="00562E2D" w:rsidRDefault="0052427B" w:rsidP="0052427B">
            <w:pPr>
              <w:spacing w:line="276" w:lineRule="auto"/>
              <w:jc w:val="right"/>
            </w:pPr>
          </w:p>
        </w:tc>
        <w:tc>
          <w:tcPr>
            <w:tcW w:w="3194" w:type="dxa"/>
            <w:tcBorders>
              <w:top w:val="nil"/>
              <w:left w:val="nil"/>
              <w:bottom w:val="nil"/>
              <w:right w:val="nil"/>
            </w:tcBorders>
          </w:tcPr>
          <w:p w:rsidR="0052427B" w:rsidRPr="00562E2D" w:rsidRDefault="0052427B" w:rsidP="0052427B">
            <w:pPr>
              <w:spacing w:line="276" w:lineRule="auto"/>
              <w:jc w:val="right"/>
            </w:pPr>
          </w:p>
        </w:tc>
        <w:tc>
          <w:tcPr>
            <w:tcW w:w="3500" w:type="dxa"/>
            <w:tcBorders>
              <w:top w:val="nil"/>
              <w:left w:val="nil"/>
              <w:bottom w:val="nil"/>
              <w:right w:val="nil"/>
            </w:tcBorders>
          </w:tcPr>
          <w:p w:rsidR="0052427B" w:rsidRPr="00562E2D" w:rsidRDefault="0052427B" w:rsidP="0052427B"/>
        </w:tc>
      </w:tr>
    </w:tbl>
    <w:p w:rsidR="0052427B" w:rsidRPr="00562E2D" w:rsidRDefault="0052427B" w:rsidP="0052427B">
      <w:pPr>
        <w:keepNext/>
        <w:jc w:val="center"/>
        <w:outlineLvl w:val="0"/>
        <w:rPr>
          <w:b/>
        </w:rPr>
      </w:pPr>
      <w:r w:rsidRPr="00562E2D">
        <w:rPr>
          <w:b/>
        </w:rPr>
        <w:t>П О С Т А Н О В Л Е Н И Е</w:t>
      </w:r>
    </w:p>
    <w:p w:rsidR="0052427B" w:rsidRPr="00562E2D" w:rsidRDefault="0052427B" w:rsidP="0052427B">
      <w:pPr>
        <w:jc w:val="center"/>
      </w:pPr>
    </w:p>
    <w:p w:rsidR="0052427B" w:rsidRPr="00562E2D" w:rsidRDefault="0052427B" w:rsidP="0052427B">
      <w:pPr>
        <w:keepNext/>
        <w:outlineLvl w:val="1"/>
        <w:rPr>
          <w:b/>
          <w:color w:val="FF0000"/>
        </w:rPr>
      </w:pPr>
      <w:r w:rsidRPr="00562E2D">
        <w:rPr>
          <w:b/>
        </w:rPr>
        <w:t xml:space="preserve">От  </w:t>
      </w:r>
      <w:r w:rsidRPr="00562E2D">
        <w:rPr>
          <w:b/>
          <w:color w:val="FF0000"/>
        </w:rPr>
        <w:t xml:space="preserve">                                                                                                             № </w:t>
      </w:r>
    </w:p>
    <w:p w:rsidR="0052427B" w:rsidRPr="00562E2D" w:rsidRDefault="0052427B" w:rsidP="0052427B">
      <w:pPr>
        <w:rPr>
          <w:b/>
        </w:rPr>
      </w:pPr>
    </w:p>
    <w:p w:rsidR="0052427B" w:rsidRPr="00562E2D" w:rsidRDefault="0052427B" w:rsidP="0052427B">
      <w:pPr>
        <w:jc w:val="both"/>
      </w:pPr>
      <w:r w:rsidRPr="00562E2D">
        <w:t>Об утверждении схемы расположения</w:t>
      </w:r>
    </w:p>
    <w:p w:rsidR="0052427B" w:rsidRPr="00562E2D" w:rsidRDefault="0052427B" w:rsidP="0052427B">
      <w:pPr>
        <w:jc w:val="both"/>
      </w:pPr>
      <w:r w:rsidRPr="00562E2D">
        <w:t>земельного участка на кадастровом плане территории</w:t>
      </w:r>
    </w:p>
    <w:p w:rsidR="0052427B" w:rsidRPr="00562E2D" w:rsidRDefault="0052427B" w:rsidP="0052427B">
      <w:pPr>
        <w:jc w:val="both"/>
      </w:pPr>
    </w:p>
    <w:p w:rsidR="0052427B" w:rsidRPr="00562E2D" w:rsidRDefault="0052427B" w:rsidP="0052427B">
      <w:pPr>
        <w:jc w:val="both"/>
      </w:pPr>
      <w:r w:rsidRPr="00562E2D">
        <w:t xml:space="preserve">    Учитывая поступившие в течение тридцати дней со дня опубликования извещения </w:t>
      </w:r>
      <w:r w:rsidRPr="00562E2D">
        <w:rPr>
          <w:color w:val="FF0000"/>
        </w:rPr>
        <w:t>№___________</w:t>
      </w:r>
      <w:r w:rsidRPr="00562E2D">
        <w:t xml:space="preserve"> заявления иных граждан о намерении участвовать в аукционе (</w:t>
      </w:r>
      <w:r w:rsidRPr="00562E2D">
        <w:rPr>
          <w:color w:val="FF0000"/>
        </w:rPr>
        <w:t xml:space="preserve">на право заключения договора аренды) (по продаже) </w:t>
      </w:r>
      <w:r w:rsidRPr="00562E2D">
        <w:t>земельного участка, в целях дальнейшего проведения аукциона,</w:t>
      </w:r>
    </w:p>
    <w:p w:rsidR="0052427B" w:rsidRPr="00562E2D" w:rsidRDefault="0052427B" w:rsidP="0052427B">
      <w:pPr>
        <w:ind w:firstLine="284"/>
        <w:jc w:val="both"/>
      </w:pPr>
      <w:r w:rsidRPr="00562E2D">
        <w:t>в соответствии со статьями 7, 11.3, 11.10, 39.11, 39.18 Земельного кодекса РФ, п.2 ст. 3.3 Федерального закона от 25.10.2001 № 137-ФЗ «О введении в действие Земельного кодекса Российской Федерации», приказом Минэкономразвития России от 27.11.2014 № 762 «Об утверждении требований к подготовке схемы расположения земельного участка…», приказом Росреестра от 10.11.2020 № П/0412 «Об утверждении классификатора видов разрешенного использования земельных участков», Правилами землепользования и застройки Дружногорского городского поселения, утверждёнными решением Совета депутатов Дружногорского городского поселения от 26.06.2013 №24 и уставом муниципального образования, администрация Дружногорского городского поселения</w:t>
      </w:r>
    </w:p>
    <w:p w:rsidR="0052427B" w:rsidRPr="00562E2D" w:rsidRDefault="0052427B" w:rsidP="0052427B">
      <w:pPr>
        <w:ind w:firstLine="284"/>
        <w:jc w:val="both"/>
      </w:pPr>
      <w:r w:rsidRPr="00562E2D">
        <w:t xml:space="preserve"> </w:t>
      </w:r>
    </w:p>
    <w:p w:rsidR="0052427B" w:rsidRPr="00562E2D" w:rsidRDefault="0052427B" w:rsidP="0052427B">
      <w:pPr>
        <w:jc w:val="center"/>
        <w:rPr>
          <w:b/>
        </w:rPr>
      </w:pPr>
      <w:r w:rsidRPr="00562E2D">
        <w:rPr>
          <w:b/>
        </w:rPr>
        <w:t>П О С Т А Н О В Л Я Е Т:</w:t>
      </w:r>
    </w:p>
    <w:p w:rsidR="0052427B" w:rsidRPr="00562E2D" w:rsidRDefault="0052427B" w:rsidP="0052427B">
      <w:pPr>
        <w:jc w:val="both"/>
      </w:pPr>
    </w:p>
    <w:p w:rsidR="0052427B" w:rsidRPr="00562E2D" w:rsidRDefault="0052427B" w:rsidP="0052427B">
      <w:pPr>
        <w:ind w:firstLine="284"/>
        <w:jc w:val="both"/>
      </w:pPr>
      <w:r w:rsidRPr="00562E2D">
        <w:t>1. Утвердить схему расположения земельного участка с условным номером __________________</w:t>
      </w:r>
      <w:r w:rsidRPr="00562E2D">
        <w:rPr>
          <w:color w:val="FF0000"/>
        </w:rPr>
        <w:t>:ЗУ1</w:t>
      </w:r>
      <w:r w:rsidRPr="00562E2D">
        <w:t>, образуемому (</w:t>
      </w:r>
      <w:r w:rsidRPr="00562E2D">
        <w:rPr>
          <w:color w:val="FF0000"/>
        </w:rPr>
        <w:t>путём перераспределения земельного участка с кадастровым номером ______________ и (из))</w:t>
      </w:r>
      <w:r w:rsidRPr="00562E2D">
        <w:t xml:space="preserve"> земель находящихся в государственной неразграниченной собственности, на кадастровом плане территории кадастрового квартала _______________ согласно приложению. </w:t>
      </w:r>
    </w:p>
    <w:p w:rsidR="0052427B" w:rsidRPr="00562E2D" w:rsidRDefault="0052427B" w:rsidP="0052427B">
      <w:pPr>
        <w:autoSpaceDE w:val="0"/>
        <w:autoSpaceDN w:val="0"/>
        <w:adjustRightInd w:val="0"/>
        <w:jc w:val="both"/>
      </w:pPr>
      <w:r w:rsidRPr="00562E2D">
        <w:t xml:space="preserve">Проектная площадь земельного участка: </w:t>
      </w:r>
      <w:r w:rsidRPr="00562E2D">
        <w:rPr>
          <w:color w:val="FF0000"/>
        </w:rPr>
        <w:t>____</w:t>
      </w:r>
      <w:r w:rsidRPr="00562E2D">
        <w:t xml:space="preserve"> кв.м.;</w:t>
      </w:r>
    </w:p>
    <w:p w:rsidR="0052427B" w:rsidRPr="00562E2D" w:rsidRDefault="0052427B" w:rsidP="0052427B">
      <w:pPr>
        <w:autoSpaceDE w:val="0"/>
        <w:autoSpaceDN w:val="0"/>
        <w:adjustRightInd w:val="0"/>
        <w:jc w:val="both"/>
      </w:pPr>
      <w:r w:rsidRPr="00562E2D">
        <w:t xml:space="preserve">Местоположение: Ленинградская область, Гатчинский муниципальный район, Дружногорское городское поселение, </w:t>
      </w:r>
      <w:r w:rsidRPr="00562E2D">
        <w:rPr>
          <w:color w:val="FF0000"/>
        </w:rPr>
        <w:t>_______________</w:t>
      </w:r>
      <w:r w:rsidRPr="00562E2D">
        <w:t>;</w:t>
      </w:r>
    </w:p>
    <w:p w:rsidR="0052427B" w:rsidRPr="00562E2D" w:rsidRDefault="0052427B" w:rsidP="0052427B">
      <w:pPr>
        <w:autoSpaceDE w:val="0"/>
        <w:autoSpaceDN w:val="0"/>
        <w:adjustRightInd w:val="0"/>
        <w:jc w:val="both"/>
      </w:pPr>
      <w:r w:rsidRPr="00562E2D">
        <w:t xml:space="preserve">Категория земель: земли населённых пунктов; </w:t>
      </w:r>
    </w:p>
    <w:p w:rsidR="0052427B" w:rsidRPr="00562E2D" w:rsidRDefault="0052427B" w:rsidP="0052427B">
      <w:pPr>
        <w:autoSpaceDE w:val="0"/>
        <w:autoSpaceDN w:val="0"/>
        <w:adjustRightInd w:val="0"/>
        <w:jc w:val="both"/>
        <w:rPr>
          <w:color w:val="FF0000"/>
        </w:rPr>
      </w:pPr>
      <w:r w:rsidRPr="00562E2D">
        <w:t xml:space="preserve">Территориальная зона: </w:t>
      </w:r>
      <w:r w:rsidRPr="00562E2D">
        <w:rPr>
          <w:color w:val="FF0000"/>
        </w:rPr>
        <w:t>___________________________________________</w:t>
      </w:r>
    </w:p>
    <w:p w:rsidR="0052427B" w:rsidRPr="00562E2D" w:rsidRDefault="0052427B" w:rsidP="0052427B">
      <w:pPr>
        <w:autoSpaceDE w:val="0"/>
        <w:autoSpaceDN w:val="0"/>
        <w:adjustRightInd w:val="0"/>
        <w:ind w:firstLine="284"/>
        <w:jc w:val="both"/>
        <w:rPr>
          <w:color w:val="FF0000"/>
        </w:rPr>
      </w:pPr>
      <w:r w:rsidRPr="00562E2D">
        <w:t xml:space="preserve">2. Установить вид разрешённого использования земельного участка - </w:t>
      </w:r>
      <w:r w:rsidRPr="00562E2D">
        <w:rPr>
          <w:color w:val="FF0000"/>
        </w:rPr>
        <w:t>для _____________________.</w:t>
      </w:r>
    </w:p>
    <w:p w:rsidR="0052427B" w:rsidRPr="00562E2D" w:rsidRDefault="0052427B" w:rsidP="0052427B">
      <w:pPr>
        <w:autoSpaceDE w:val="0"/>
        <w:autoSpaceDN w:val="0"/>
        <w:adjustRightInd w:val="0"/>
        <w:ind w:firstLine="284"/>
        <w:jc w:val="both"/>
        <w:rPr>
          <w:color w:val="FF0000"/>
        </w:rPr>
      </w:pPr>
      <w:r w:rsidRPr="00562E2D">
        <w:t>3. Отделу градостроительства, земельных и имущественных отношений администрации Дружногорского городского поселения обеспечить проведение кадастровых работ, необходимых для образования земельного участка в соответствии с утвержденной схемой расположения земельного участка на кадастровом плане территории.</w:t>
      </w:r>
    </w:p>
    <w:p w:rsidR="0052427B" w:rsidRPr="00562E2D" w:rsidRDefault="0052427B" w:rsidP="0052427B">
      <w:pPr>
        <w:autoSpaceDE w:val="0"/>
        <w:autoSpaceDN w:val="0"/>
        <w:adjustRightInd w:val="0"/>
        <w:jc w:val="both"/>
      </w:pPr>
    </w:p>
    <w:p w:rsidR="0052427B" w:rsidRPr="00562E2D" w:rsidRDefault="0052427B" w:rsidP="0052427B">
      <w:pPr>
        <w:jc w:val="both"/>
      </w:pPr>
      <w:r w:rsidRPr="00562E2D">
        <w:t>Приложение: Схема расположения земельного участка на кадастровом плане территории</w:t>
      </w:r>
    </w:p>
    <w:p w:rsidR="0052427B" w:rsidRPr="00562E2D" w:rsidRDefault="0052427B" w:rsidP="0052427B">
      <w:pPr>
        <w:jc w:val="both"/>
      </w:pPr>
    </w:p>
    <w:p w:rsidR="0052427B" w:rsidRPr="00562E2D" w:rsidRDefault="0052427B" w:rsidP="0052427B">
      <w:pPr>
        <w:jc w:val="both"/>
      </w:pPr>
      <w:r w:rsidRPr="00562E2D">
        <w:t xml:space="preserve">Глава  администрации </w:t>
      </w:r>
    </w:p>
    <w:p w:rsidR="0052427B" w:rsidRPr="00562E2D" w:rsidRDefault="0052427B" w:rsidP="0052427B">
      <w:pPr>
        <w:jc w:val="right"/>
        <w:rPr>
          <w:highlight w:val="yellow"/>
        </w:rPr>
      </w:pPr>
      <w:r w:rsidRPr="00562E2D">
        <w:t xml:space="preserve">Дружногорского городского поселения                                                                   </w:t>
      </w:r>
    </w:p>
    <w:p w:rsidR="0052427B" w:rsidRPr="00562E2D" w:rsidRDefault="0052427B" w:rsidP="0052427B">
      <w:pPr>
        <w:jc w:val="right"/>
      </w:pPr>
      <w:r w:rsidRPr="00562E2D">
        <w:t>Приложение № 2</w:t>
      </w:r>
    </w:p>
    <w:p w:rsidR="0052427B" w:rsidRPr="00562E2D" w:rsidRDefault="0052427B" w:rsidP="0052427B">
      <w:pPr>
        <w:jc w:val="right"/>
      </w:pPr>
      <w:r w:rsidRPr="00562E2D">
        <w:t>к Административному регламенту</w:t>
      </w:r>
    </w:p>
    <w:p w:rsidR="0052427B" w:rsidRPr="00562E2D" w:rsidRDefault="0052427B" w:rsidP="0052427B">
      <w:pPr>
        <w:jc w:val="right"/>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3"/>
        <w:gridCol w:w="1386"/>
        <w:gridCol w:w="2136"/>
        <w:gridCol w:w="3216"/>
      </w:tblGrid>
      <w:tr w:rsidR="0052427B" w:rsidRPr="00562E2D" w:rsidTr="0052427B">
        <w:tc>
          <w:tcPr>
            <w:tcW w:w="9571" w:type="dxa"/>
            <w:gridSpan w:val="4"/>
          </w:tcPr>
          <w:p w:rsidR="0052427B" w:rsidRPr="00562E2D" w:rsidRDefault="0052427B" w:rsidP="0052427B">
            <w:pPr>
              <w:spacing w:line="276" w:lineRule="auto"/>
              <w:jc w:val="center"/>
            </w:pPr>
            <w:r w:rsidRPr="00562E2D">
              <w:rPr>
                <w:b/>
              </w:rPr>
              <w:t>Форма решения об отказе в утверждении схемы расположения земельного участка на кадастровом плане территории</w:t>
            </w:r>
          </w:p>
          <w:p w:rsidR="0052427B" w:rsidRPr="00562E2D" w:rsidRDefault="0052427B" w:rsidP="0052427B">
            <w:pPr>
              <w:spacing w:line="276" w:lineRule="auto"/>
              <w:jc w:val="center"/>
            </w:pPr>
            <w:r w:rsidRPr="00562E2D">
              <w:t>____________________________________________________________________________</w:t>
            </w:r>
          </w:p>
          <w:p w:rsidR="0052427B" w:rsidRPr="00562E2D" w:rsidRDefault="0052427B" w:rsidP="0052427B">
            <w:pPr>
              <w:spacing w:line="276" w:lineRule="auto"/>
              <w:jc w:val="center"/>
            </w:pPr>
            <w:r w:rsidRPr="00562E2D">
              <w:t>(наименование уполномоченного органа местного самоуправления)</w:t>
            </w:r>
          </w:p>
        </w:tc>
      </w:tr>
      <w:tr w:rsidR="0052427B" w:rsidRPr="00562E2D" w:rsidTr="0052427B">
        <w:tc>
          <w:tcPr>
            <w:tcW w:w="2833" w:type="dxa"/>
          </w:tcPr>
          <w:p w:rsidR="0052427B" w:rsidRPr="00562E2D" w:rsidRDefault="0052427B" w:rsidP="0052427B">
            <w:pPr>
              <w:spacing w:line="276" w:lineRule="auto"/>
              <w:jc w:val="right"/>
            </w:pPr>
          </w:p>
        </w:tc>
        <w:tc>
          <w:tcPr>
            <w:tcW w:w="3522" w:type="dxa"/>
            <w:gridSpan w:val="2"/>
          </w:tcPr>
          <w:p w:rsidR="0052427B" w:rsidRPr="00562E2D" w:rsidRDefault="0052427B" w:rsidP="0052427B">
            <w:pPr>
              <w:spacing w:line="276" w:lineRule="auto"/>
              <w:jc w:val="right"/>
            </w:pPr>
          </w:p>
        </w:tc>
        <w:tc>
          <w:tcPr>
            <w:tcW w:w="3216" w:type="dxa"/>
          </w:tcPr>
          <w:p w:rsidR="0052427B" w:rsidRPr="00562E2D" w:rsidRDefault="0052427B" w:rsidP="0052427B">
            <w:pPr>
              <w:spacing w:line="276" w:lineRule="auto"/>
              <w:jc w:val="right"/>
            </w:pPr>
          </w:p>
          <w:p w:rsidR="0052427B" w:rsidRPr="00562E2D" w:rsidRDefault="0052427B" w:rsidP="0052427B">
            <w:pPr>
              <w:spacing w:line="276" w:lineRule="auto"/>
            </w:pPr>
            <w:r w:rsidRPr="00562E2D">
              <w:t>Кому: ___________ Контактные данные: _________________________ /Представитель: ___________ Контактные данные представителя: ________________________</w:t>
            </w:r>
          </w:p>
        </w:tc>
      </w:tr>
      <w:tr w:rsidR="0052427B" w:rsidRPr="00562E2D" w:rsidTr="0052427B">
        <w:tc>
          <w:tcPr>
            <w:tcW w:w="9571" w:type="dxa"/>
            <w:gridSpan w:val="4"/>
          </w:tcPr>
          <w:p w:rsidR="0052427B" w:rsidRPr="00562E2D" w:rsidRDefault="0052427B" w:rsidP="0052427B">
            <w:pPr>
              <w:spacing w:line="276" w:lineRule="auto"/>
              <w:jc w:val="center"/>
              <w:rPr>
                <w:b/>
              </w:rPr>
            </w:pPr>
            <w:r w:rsidRPr="00562E2D">
              <w:rPr>
                <w:b/>
              </w:rPr>
              <w:t>Решение об отказе в утверждении схемы расположения земельного участка на кадастровом плане территории</w:t>
            </w:r>
          </w:p>
          <w:p w:rsidR="0052427B" w:rsidRPr="00562E2D" w:rsidRDefault="0052427B" w:rsidP="0052427B">
            <w:pPr>
              <w:spacing w:line="276" w:lineRule="auto"/>
              <w:jc w:val="center"/>
            </w:pPr>
            <w:r w:rsidRPr="00562E2D">
              <w:t>От___________№____________</w:t>
            </w:r>
          </w:p>
        </w:tc>
      </w:tr>
      <w:tr w:rsidR="0052427B" w:rsidRPr="00562E2D" w:rsidTr="0052427B">
        <w:tc>
          <w:tcPr>
            <w:tcW w:w="9571" w:type="dxa"/>
            <w:gridSpan w:val="4"/>
          </w:tcPr>
          <w:p w:rsidR="0052427B" w:rsidRPr="00562E2D" w:rsidRDefault="0052427B" w:rsidP="0052427B">
            <w:pPr>
              <w:spacing w:line="276" w:lineRule="auto"/>
              <w:ind w:firstLine="851"/>
              <w:jc w:val="both"/>
            </w:pPr>
          </w:p>
          <w:p w:rsidR="0052427B" w:rsidRPr="00562E2D" w:rsidRDefault="0052427B" w:rsidP="0052427B">
            <w:pPr>
              <w:spacing w:line="276" w:lineRule="auto"/>
              <w:ind w:firstLine="851"/>
              <w:jc w:val="both"/>
            </w:pPr>
            <w:r w:rsidRPr="00562E2D">
              <w:t>Рассмотрев заявление от ___________ № ___________ (Заявитель: ___________) и приложенные к нему документы, в соответствии со статьями 11.10, 39.11*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tc>
      </w:tr>
      <w:tr w:rsidR="0052427B" w:rsidRPr="00562E2D" w:rsidTr="0052427B">
        <w:tc>
          <w:tcPr>
            <w:tcW w:w="4219" w:type="dxa"/>
            <w:gridSpan w:val="2"/>
          </w:tcPr>
          <w:p w:rsidR="0052427B" w:rsidRPr="00562E2D" w:rsidRDefault="0052427B" w:rsidP="0052427B">
            <w:pPr>
              <w:spacing w:line="276" w:lineRule="auto"/>
            </w:pPr>
            <w:r w:rsidRPr="00562E2D">
              <w:t xml:space="preserve">___________. </w:t>
            </w:r>
          </w:p>
          <w:p w:rsidR="0052427B" w:rsidRPr="00562E2D" w:rsidRDefault="0052427B" w:rsidP="0052427B">
            <w:pPr>
              <w:spacing w:line="276" w:lineRule="auto"/>
            </w:pPr>
            <w:r w:rsidRPr="00562E2D">
              <w:t xml:space="preserve">Разъяснение причин отказа: ___________. </w:t>
            </w:r>
          </w:p>
          <w:p w:rsidR="0052427B" w:rsidRPr="00562E2D" w:rsidRDefault="0052427B" w:rsidP="0052427B">
            <w:pPr>
              <w:spacing w:line="276" w:lineRule="auto"/>
            </w:pPr>
          </w:p>
          <w:p w:rsidR="0052427B" w:rsidRPr="00562E2D" w:rsidRDefault="0052427B" w:rsidP="0052427B">
            <w:pPr>
              <w:spacing w:line="276" w:lineRule="auto"/>
            </w:pPr>
            <w:r w:rsidRPr="00562E2D">
              <w:t>Дополнительно информируем: __________</w:t>
            </w:r>
          </w:p>
        </w:tc>
        <w:tc>
          <w:tcPr>
            <w:tcW w:w="2136" w:type="dxa"/>
          </w:tcPr>
          <w:p w:rsidR="0052427B" w:rsidRPr="00562E2D" w:rsidRDefault="0052427B" w:rsidP="0052427B">
            <w:pPr>
              <w:spacing w:line="276" w:lineRule="auto"/>
              <w:jc w:val="right"/>
            </w:pPr>
          </w:p>
        </w:tc>
        <w:tc>
          <w:tcPr>
            <w:tcW w:w="3216" w:type="dxa"/>
          </w:tcPr>
          <w:p w:rsidR="0052427B" w:rsidRPr="00562E2D" w:rsidRDefault="0052427B" w:rsidP="0052427B">
            <w:pPr>
              <w:spacing w:line="276" w:lineRule="auto"/>
              <w:jc w:val="right"/>
            </w:pPr>
          </w:p>
        </w:tc>
      </w:tr>
      <w:tr w:rsidR="0052427B" w:rsidRPr="00562E2D" w:rsidTr="0052427B">
        <w:tc>
          <w:tcPr>
            <w:tcW w:w="4219" w:type="dxa"/>
            <w:gridSpan w:val="2"/>
          </w:tcPr>
          <w:p w:rsidR="0052427B" w:rsidRPr="00562E2D" w:rsidRDefault="0052427B" w:rsidP="0052427B">
            <w:pPr>
              <w:spacing w:line="276" w:lineRule="auto"/>
            </w:pPr>
          </w:p>
        </w:tc>
        <w:tc>
          <w:tcPr>
            <w:tcW w:w="2136" w:type="dxa"/>
          </w:tcPr>
          <w:p w:rsidR="0052427B" w:rsidRPr="00562E2D" w:rsidRDefault="0052427B" w:rsidP="0052427B">
            <w:pPr>
              <w:spacing w:line="276" w:lineRule="auto"/>
              <w:jc w:val="right"/>
            </w:pPr>
          </w:p>
        </w:tc>
        <w:tc>
          <w:tcPr>
            <w:tcW w:w="3216" w:type="dxa"/>
          </w:tcPr>
          <w:p w:rsidR="0052427B" w:rsidRPr="00562E2D" w:rsidRDefault="0052427B" w:rsidP="0052427B">
            <w:pPr>
              <w:spacing w:line="276" w:lineRule="auto"/>
              <w:jc w:val="right"/>
            </w:pPr>
          </w:p>
        </w:tc>
      </w:tr>
      <w:tr w:rsidR="0052427B" w:rsidRPr="00562E2D" w:rsidTr="0052427B">
        <w:tc>
          <w:tcPr>
            <w:tcW w:w="4219" w:type="dxa"/>
            <w:gridSpan w:val="2"/>
          </w:tcPr>
          <w:p w:rsidR="0052427B" w:rsidRPr="00562E2D" w:rsidRDefault="0052427B" w:rsidP="0052427B">
            <w:pPr>
              <w:spacing w:line="276" w:lineRule="auto"/>
            </w:pPr>
            <w:r w:rsidRPr="00562E2D">
              <w:t>Должность уполномоченного лица</w:t>
            </w:r>
          </w:p>
        </w:tc>
        <w:tc>
          <w:tcPr>
            <w:tcW w:w="2136" w:type="dxa"/>
          </w:tcPr>
          <w:p w:rsidR="0052427B" w:rsidRPr="00562E2D" w:rsidRDefault="0052427B" w:rsidP="0052427B">
            <w:pPr>
              <w:spacing w:line="276" w:lineRule="auto"/>
              <w:jc w:val="right"/>
            </w:pPr>
          </w:p>
        </w:tc>
        <w:tc>
          <w:tcPr>
            <w:tcW w:w="3216" w:type="dxa"/>
          </w:tcPr>
          <w:p w:rsidR="0052427B" w:rsidRPr="00562E2D" w:rsidRDefault="0052427B" w:rsidP="0052427B">
            <w:pPr>
              <w:spacing w:line="276" w:lineRule="auto"/>
              <w:jc w:val="right"/>
            </w:pPr>
            <w:r w:rsidRPr="00562E2D">
              <w:t>Ф.И.О. уполномоченного лица</w:t>
            </w:r>
          </w:p>
        </w:tc>
      </w:tr>
      <w:tr w:rsidR="0052427B" w:rsidRPr="00562E2D" w:rsidTr="0052427B">
        <w:tc>
          <w:tcPr>
            <w:tcW w:w="4219" w:type="dxa"/>
            <w:gridSpan w:val="2"/>
          </w:tcPr>
          <w:p w:rsidR="0052427B" w:rsidRPr="00562E2D" w:rsidRDefault="0052427B" w:rsidP="0052427B">
            <w:pPr>
              <w:spacing w:line="276" w:lineRule="auto"/>
              <w:jc w:val="right"/>
            </w:pPr>
          </w:p>
        </w:tc>
        <w:tc>
          <w:tcPr>
            <w:tcW w:w="2136" w:type="dxa"/>
          </w:tcPr>
          <w:p w:rsidR="0052427B" w:rsidRPr="00562E2D" w:rsidRDefault="0052427B" w:rsidP="0052427B">
            <w:pPr>
              <w:spacing w:line="276" w:lineRule="auto"/>
              <w:jc w:val="right"/>
            </w:pPr>
            <w:r w:rsidRPr="00562E2D">
              <w:t>Электронная подпись</w:t>
            </w:r>
          </w:p>
        </w:tc>
        <w:tc>
          <w:tcPr>
            <w:tcW w:w="3216" w:type="dxa"/>
          </w:tcPr>
          <w:p w:rsidR="0052427B" w:rsidRPr="00562E2D" w:rsidRDefault="0052427B" w:rsidP="0052427B">
            <w:pPr>
              <w:spacing w:line="276" w:lineRule="auto"/>
              <w:jc w:val="right"/>
            </w:pPr>
          </w:p>
        </w:tc>
      </w:tr>
    </w:tbl>
    <w:p w:rsidR="0052427B" w:rsidRPr="00562E2D" w:rsidRDefault="0052427B" w:rsidP="0052427B">
      <w:pPr>
        <w:jc w:val="right"/>
      </w:pPr>
    </w:p>
    <w:p w:rsidR="0052427B" w:rsidRPr="00562E2D" w:rsidRDefault="0052427B" w:rsidP="0052427B">
      <w:r w:rsidRPr="00562E2D">
        <w:t>__________________________________</w:t>
      </w:r>
    </w:p>
    <w:p w:rsidR="0052427B" w:rsidRPr="00562E2D" w:rsidRDefault="0052427B" w:rsidP="0052427B">
      <w:r w:rsidRPr="00562E2D">
        <w: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52427B" w:rsidRPr="00562E2D" w:rsidRDefault="0052427B" w:rsidP="0052427B">
      <w:pPr>
        <w:jc w:val="right"/>
        <w:rPr>
          <w:highlight w:val="yellow"/>
        </w:rPr>
        <w:sectPr w:rsidR="0052427B" w:rsidRPr="00562E2D" w:rsidSect="0052427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562E2D" w:rsidRDefault="0052427B" w:rsidP="0052427B">
      <w:pPr>
        <w:jc w:val="right"/>
      </w:pPr>
      <w:r w:rsidRPr="00562E2D">
        <w:t>Приложение № 3</w:t>
      </w:r>
    </w:p>
    <w:p w:rsidR="0052427B" w:rsidRPr="00562E2D" w:rsidRDefault="0052427B" w:rsidP="0052427B">
      <w:pPr>
        <w:jc w:val="right"/>
      </w:pPr>
      <w:r w:rsidRPr="00562E2D">
        <w:t>к Административному регламенту</w:t>
      </w:r>
    </w:p>
    <w:p w:rsidR="0052427B" w:rsidRPr="00562E2D" w:rsidRDefault="0052427B" w:rsidP="0052427B">
      <w:pPr>
        <w:jc w:val="right"/>
      </w:pPr>
    </w:p>
    <w:tbl>
      <w:tblPr>
        <w:tblStyle w:val="aff1"/>
        <w:tblW w:w="0" w:type="auto"/>
        <w:tblLook w:val="04A0"/>
      </w:tblPr>
      <w:tblGrid>
        <w:gridCol w:w="3196"/>
        <w:gridCol w:w="3190"/>
        <w:gridCol w:w="3185"/>
      </w:tblGrid>
      <w:tr w:rsidR="0052427B" w:rsidRPr="00562E2D" w:rsidTr="0052427B">
        <w:tc>
          <w:tcPr>
            <w:tcW w:w="9995" w:type="dxa"/>
            <w:gridSpan w:val="3"/>
            <w:tcBorders>
              <w:top w:val="nil"/>
              <w:left w:val="nil"/>
              <w:bottom w:val="nil"/>
              <w:right w:val="nil"/>
            </w:tcBorders>
          </w:tcPr>
          <w:p w:rsidR="0052427B" w:rsidRPr="00562E2D" w:rsidRDefault="0052427B" w:rsidP="0052427B">
            <w:pPr>
              <w:jc w:val="center"/>
            </w:pPr>
            <w:r w:rsidRPr="00562E2D">
              <w:rPr>
                <w:b/>
              </w:rPr>
              <w:t>Форма решения о проведении аукциона</w:t>
            </w:r>
          </w:p>
        </w:tc>
      </w:tr>
      <w:tr w:rsidR="0052427B" w:rsidRPr="00562E2D" w:rsidTr="0052427B">
        <w:tc>
          <w:tcPr>
            <w:tcW w:w="9995" w:type="dxa"/>
            <w:gridSpan w:val="3"/>
            <w:tcBorders>
              <w:top w:val="nil"/>
              <w:left w:val="nil"/>
              <w:bottom w:val="nil"/>
              <w:right w:val="nil"/>
            </w:tcBorders>
          </w:tcPr>
          <w:p w:rsidR="0052427B" w:rsidRPr="00562E2D" w:rsidRDefault="0052427B" w:rsidP="0052427B">
            <w:pPr>
              <w:jc w:val="center"/>
              <w:rPr>
                <w:b/>
              </w:rPr>
            </w:pPr>
          </w:p>
          <w:p w:rsidR="0052427B" w:rsidRPr="00562E2D" w:rsidRDefault="0052427B" w:rsidP="0052427B">
            <w:pPr>
              <w:jc w:val="center"/>
              <w:rPr>
                <w:b/>
              </w:rPr>
            </w:pPr>
            <w:r w:rsidRPr="00562E2D">
              <w:rPr>
                <w:b/>
              </w:rPr>
              <w:t xml:space="preserve">Решение о проведении аукциона </w:t>
            </w:r>
          </w:p>
          <w:p w:rsidR="0052427B" w:rsidRPr="00562E2D" w:rsidRDefault="0052427B" w:rsidP="0052427B">
            <w:pPr>
              <w:jc w:val="center"/>
            </w:pPr>
            <w:r w:rsidRPr="00562E2D">
              <w:rPr>
                <w:b/>
              </w:rPr>
              <w:t>от ____________ №____________</w:t>
            </w:r>
          </w:p>
        </w:tc>
      </w:tr>
      <w:tr w:rsidR="0052427B" w:rsidRPr="00562E2D" w:rsidTr="0052427B">
        <w:tc>
          <w:tcPr>
            <w:tcW w:w="9995" w:type="dxa"/>
            <w:gridSpan w:val="3"/>
            <w:tcBorders>
              <w:top w:val="nil"/>
              <w:left w:val="nil"/>
              <w:bottom w:val="nil"/>
              <w:right w:val="nil"/>
            </w:tcBorders>
          </w:tcPr>
          <w:p w:rsidR="0052427B" w:rsidRPr="00562E2D" w:rsidRDefault="0052427B" w:rsidP="0052427B">
            <w:pPr>
              <w:ind w:firstLine="851"/>
              <w:jc w:val="both"/>
            </w:pPr>
          </w:p>
          <w:p w:rsidR="0052427B" w:rsidRPr="00562E2D" w:rsidRDefault="0052427B" w:rsidP="0052427B">
            <w:pPr>
              <w:ind w:firstLine="851"/>
              <w:jc w:val="both"/>
            </w:pPr>
            <w:r w:rsidRPr="00562E2D">
              <w:t>На Ваше обращение от ___________ № __________ Администрация _______________ сообщает. Испрашиваемый Вами земельный участок с кадастровым номером __________, площадью ______ кв.м, расположенный по адресу: ____________, категория земель __________________, вид разрешенного использования __________________, будет реализован на торгах, проводимых в форме аукциона по продаже (права аренды/права собственности). Дата окончания приема заявок _______________, _______________, дата аукциона ____________. Для участия в аукционе Вам необходимо подать соответствующую заявку. Место приема/подачи заявок _________________. Организатор торгов ______________, начальная цена __________________, шаг аукциона ________________, размер задатка _________________, порядок внесения и возврата задатка _____________, дополнительная информация _______________.</w:t>
            </w:r>
          </w:p>
        </w:tc>
      </w:tr>
      <w:tr w:rsidR="0052427B" w:rsidRPr="00562E2D" w:rsidTr="0052427B">
        <w:tc>
          <w:tcPr>
            <w:tcW w:w="3331" w:type="dxa"/>
            <w:tcBorders>
              <w:top w:val="nil"/>
              <w:left w:val="nil"/>
              <w:bottom w:val="nil"/>
              <w:right w:val="nil"/>
            </w:tcBorders>
          </w:tcPr>
          <w:p w:rsidR="0052427B" w:rsidRPr="00562E2D" w:rsidRDefault="0052427B" w:rsidP="0052427B">
            <w:pPr>
              <w:jc w:val="both"/>
            </w:pPr>
          </w:p>
        </w:tc>
        <w:tc>
          <w:tcPr>
            <w:tcW w:w="3332" w:type="dxa"/>
            <w:tcBorders>
              <w:top w:val="nil"/>
              <w:left w:val="nil"/>
              <w:bottom w:val="nil"/>
              <w:right w:val="nil"/>
            </w:tcBorders>
          </w:tcPr>
          <w:p w:rsidR="0052427B" w:rsidRPr="00562E2D" w:rsidRDefault="0052427B" w:rsidP="0052427B">
            <w:pPr>
              <w:jc w:val="both"/>
            </w:pPr>
          </w:p>
        </w:tc>
        <w:tc>
          <w:tcPr>
            <w:tcW w:w="3332" w:type="dxa"/>
            <w:tcBorders>
              <w:top w:val="nil"/>
              <w:left w:val="nil"/>
              <w:bottom w:val="nil"/>
              <w:right w:val="nil"/>
            </w:tcBorders>
          </w:tcPr>
          <w:p w:rsidR="0052427B" w:rsidRPr="00562E2D" w:rsidRDefault="0052427B" w:rsidP="0052427B">
            <w:pPr>
              <w:jc w:val="center"/>
            </w:pPr>
          </w:p>
        </w:tc>
      </w:tr>
    </w:tbl>
    <w:p w:rsidR="0052427B" w:rsidRPr="00562E2D" w:rsidRDefault="0052427B" w:rsidP="0052427B">
      <w:pPr>
        <w:jc w:val="right"/>
        <w:rPr>
          <w:highlight w:val="yellow"/>
        </w:rPr>
      </w:pPr>
    </w:p>
    <w:p w:rsidR="0052427B" w:rsidRPr="00562E2D" w:rsidRDefault="0052427B" w:rsidP="0052427B">
      <w:pPr>
        <w:jc w:val="right"/>
        <w:rPr>
          <w:highlight w:val="yellow"/>
        </w:rPr>
        <w:sectPr w:rsidR="0052427B" w:rsidRPr="00562E2D" w:rsidSect="0052427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562E2D" w:rsidRDefault="0052427B" w:rsidP="0052427B">
      <w:pPr>
        <w:jc w:val="right"/>
      </w:pPr>
      <w:r w:rsidRPr="00562E2D">
        <w:t>Приложение № 4</w:t>
      </w:r>
    </w:p>
    <w:p w:rsidR="0052427B" w:rsidRPr="00562E2D" w:rsidRDefault="0052427B" w:rsidP="0052427B">
      <w:pPr>
        <w:jc w:val="right"/>
      </w:pPr>
      <w:r w:rsidRPr="00562E2D">
        <w:t>к Административному регламенту</w:t>
      </w:r>
    </w:p>
    <w:p w:rsidR="0052427B" w:rsidRPr="00562E2D" w:rsidRDefault="0052427B" w:rsidP="0052427B">
      <w:pPr>
        <w:jc w:val="both"/>
      </w:pPr>
    </w:p>
    <w:tbl>
      <w:tblPr>
        <w:tblStyle w:val="aff1"/>
        <w:tblW w:w="0" w:type="auto"/>
        <w:tblLook w:val="04A0"/>
      </w:tblPr>
      <w:tblGrid>
        <w:gridCol w:w="787"/>
        <w:gridCol w:w="5829"/>
        <w:gridCol w:w="2955"/>
      </w:tblGrid>
      <w:tr w:rsidR="0052427B" w:rsidRPr="00562E2D" w:rsidTr="0052427B">
        <w:tc>
          <w:tcPr>
            <w:tcW w:w="9995" w:type="dxa"/>
            <w:gridSpan w:val="3"/>
            <w:tcBorders>
              <w:top w:val="nil"/>
              <w:left w:val="nil"/>
              <w:bottom w:val="nil"/>
              <w:right w:val="nil"/>
            </w:tcBorders>
          </w:tcPr>
          <w:p w:rsidR="0052427B" w:rsidRPr="00562E2D" w:rsidRDefault="0052427B" w:rsidP="0052427B">
            <w:pPr>
              <w:jc w:val="center"/>
            </w:pPr>
            <w:r w:rsidRPr="00562E2D">
              <w:rPr>
                <w:b/>
              </w:rPr>
              <w:t>Форма решения об отказе в предоставлении услуги</w:t>
            </w:r>
            <w:r w:rsidRPr="00562E2D">
              <w:t xml:space="preserve"> ____________________________________________________ </w:t>
            </w:r>
          </w:p>
          <w:p w:rsidR="0052427B" w:rsidRPr="00562E2D" w:rsidRDefault="0052427B" w:rsidP="0052427B">
            <w:pPr>
              <w:jc w:val="center"/>
            </w:pPr>
            <w:r w:rsidRPr="00562E2D">
              <w:rPr>
                <w:i/>
              </w:rPr>
              <w:t>(наименование уполномоченного органа местного самоуправления)</w:t>
            </w:r>
          </w:p>
        </w:tc>
      </w:tr>
      <w:tr w:rsidR="0052427B" w:rsidRPr="00562E2D" w:rsidTr="0052427B">
        <w:tc>
          <w:tcPr>
            <w:tcW w:w="803" w:type="dxa"/>
            <w:tcBorders>
              <w:top w:val="nil"/>
              <w:left w:val="nil"/>
              <w:bottom w:val="nil"/>
              <w:right w:val="nil"/>
            </w:tcBorders>
          </w:tcPr>
          <w:p w:rsidR="0052427B" w:rsidRPr="00562E2D" w:rsidRDefault="0052427B" w:rsidP="0052427B">
            <w:pPr>
              <w:jc w:val="both"/>
            </w:pPr>
          </w:p>
        </w:tc>
        <w:tc>
          <w:tcPr>
            <w:tcW w:w="6216" w:type="dxa"/>
            <w:tcBorders>
              <w:top w:val="nil"/>
              <w:left w:val="nil"/>
              <w:bottom w:val="nil"/>
              <w:right w:val="nil"/>
            </w:tcBorders>
          </w:tcPr>
          <w:p w:rsidR="0052427B" w:rsidRPr="00562E2D" w:rsidRDefault="0052427B" w:rsidP="0052427B">
            <w:pPr>
              <w:jc w:val="both"/>
            </w:pPr>
          </w:p>
        </w:tc>
        <w:tc>
          <w:tcPr>
            <w:tcW w:w="2976" w:type="dxa"/>
            <w:tcBorders>
              <w:top w:val="nil"/>
              <w:left w:val="nil"/>
              <w:bottom w:val="nil"/>
              <w:right w:val="nil"/>
            </w:tcBorders>
          </w:tcPr>
          <w:p w:rsidR="0052427B" w:rsidRPr="00562E2D" w:rsidRDefault="0052427B" w:rsidP="0052427B">
            <w:pPr>
              <w:jc w:val="both"/>
            </w:pPr>
            <w:r w:rsidRPr="00562E2D">
              <w:t>Кому: _________________ Контактные данные: ____ _______________________</w:t>
            </w:r>
          </w:p>
        </w:tc>
      </w:tr>
      <w:tr w:rsidR="0052427B" w:rsidRPr="00562E2D" w:rsidTr="0052427B">
        <w:tc>
          <w:tcPr>
            <w:tcW w:w="9995" w:type="dxa"/>
            <w:gridSpan w:val="3"/>
            <w:tcBorders>
              <w:top w:val="nil"/>
              <w:left w:val="nil"/>
              <w:bottom w:val="nil"/>
              <w:right w:val="nil"/>
            </w:tcBorders>
          </w:tcPr>
          <w:p w:rsidR="0052427B" w:rsidRPr="00562E2D" w:rsidRDefault="0052427B" w:rsidP="0052427B">
            <w:pPr>
              <w:jc w:val="center"/>
              <w:rPr>
                <w:b/>
              </w:rPr>
            </w:pPr>
            <w:r w:rsidRPr="00562E2D">
              <w:rPr>
                <w:b/>
              </w:rPr>
              <w:t xml:space="preserve">РЕШЕНИЕ </w:t>
            </w:r>
          </w:p>
          <w:p w:rsidR="0052427B" w:rsidRPr="00562E2D" w:rsidRDefault="0052427B" w:rsidP="0052427B">
            <w:pPr>
              <w:jc w:val="center"/>
              <w:rPr>
                <w:b/>
              </w:rPr>
            </w:pPr>
            <w:r w:rsidRPr="00562E2D">
              <w:rPr>
                <w:b/>
              </w:rPr>
              <w:t xml:space="preserve">Об отказе в предоставлении услуги </w:t>
            </w:r>
          </w:p>
          <w:p w:rsidR="0052427B" w:rsidRPr="00562E2D" w:rsidRDefault="0052427B" w:rsidP="0052427B">
            <w:pPr>
              <w:jc w:val="center"/>
              <w:rPr>
                <w:b/>
              </w:rPr>
            </w:pPr>
            <w:r w:rsidRPr="00562E2D">
              <w:rPr>
                <w:b/>
              </w:rPr>
              <w:t>№ __________ от ____________</w:t>
            </w:r>
          </w:p>
        </w:tc>
      </w:tr>
      <w:tr w:rsidR="0052427B" w:rsidRPr="00562E2D" w:rsidTr="0052427B">
        <w:tc>
          <w:tcPr>
            <w:tcW w:w="803" w:type="dxa"/>
            <w:tcBorders>
              <w:top w:val="nil"/>
              <w:left w:val="nil"/>
              <w:bottom w:val="nil"/>
              <w:right w:val="nil"/>
            </w:tcBorders>
          </w:tcPr>
          <w:p w:rsidR="0052427B" w:rsidRPr="00562E2D" w:rsidRDefault="0052427B" w:rsidP="0052427B">
            <w:pPr>
              <w:jc w:val="both"/>
            </w:pPr>
          </w:p>
        </w:tc>
        <w:tc>
          <w:tcPr>
            <w:tcW w:w="6216" w:type="dxa"/>
            <w:tcBorders>
              <w:top w:val="nil"/>
              <w:left w:val="nil"/>
              <w:bottom w:val="nil"/>
              <w:right w:val="nil"/>
            </w:tcBorders>
          </w:tcPr>
          <w:p w:rsidR="0052427B" w:rsidRPr="00562E2D" w:rsidRDefault="0052427B" w:rsidP="0052427B">
            <w:pPr>
              <w:jc w:val="both"/>
            </w:pPr>
          </w:p>
        </w:tc>
        <w:tc>
          <w:tcPr>
            <w:tcW w:w="2976" w:type="dxa"/>
            <w:tcBorders>
              <w:top w:val="nil"/>
              <w:left w:val="nil"/>
              <w:bottom w:val="nil"/>
              <w:right w:val="nil"/>
            </w:tcBorders>
          </w:tcPr>
          <w:p w:rsidR="0052427B" w:rsidRPr="00562E2D" w:rsidRDefault="0052427B" w:rsidP="0052427B">
            <w:pPr>
              <w:jc w:val="both"/>
            </w:pPr>
          </w:p>
        </w:tc>
      </w:tr>
      <w:tr w:rsidR="0052427B" w:rsidRPr="00562E2D" w:rsidTr="0052427B">
        <w:tc>
          <w:tcPr>
            <w:tcW w:w="9995" w:type="dxa"/>
            <w:gridSpan w:val="3"/>
            <w:tcBorders>
              <w:top w:val="nil"/>
              <w:left w:val="nil"/>
              <w:bottom w:val="nil"/>
              <w:right w:val="nil"/>
            </w:tcBorders>
          </w:tcPr>
          <w:p w:rsidR="0052427B" w:rsidRPr="00562E2D" w:rsidRDefault="0052427B" w:rsidP="0052427B">
            <w:pPr>
              <w:ind w:firstLine="851"/>
              <w:jc w:val="both"/>
            </w:pPr>
            <w:r w:rsidRPr="00562E2D">
              <w:t>По результатам рассмотрения заявления и документов по услуге «Предоставление земельных участков государственной или муниципальной собственности, на торгах» от ___________ № ______________и приложенных к нему документов принято решение об отказе в предоставлении услуги, по следующим основаниям: __________________________________________________ Дополнительно информируем: _______________________________________. Вы вправе повторно обратиться c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tc>
      </w:tr>
      <w:tr w:rsidR="0052427B" w:rsidRPr="00562E2D" w:rsidTr="0052427B">
        <w:tc>
          <w:tcPr>
            <w:tcW w:w="803" w:type="dxa"/>
            <w:tcBorders>
              <w:top w:val="nil"/>
              <w:left w:val="nil"/>
              <w:bottom w:val="nil"/>
              <w:right w:val="nil"/>
            </w:tcBorders>
          </w:tcPr>
          <w:p w:rsidR="0052427B" w:rsidRPr="00562E2D" w:rsidRDefault="0052427B" w:rsidP="0052427B">
            <w:pPr>
              <w:jc w:val="both"/>
            </w:pPr>
          </w:p>
        </w:tc>
        <w:tc>
          <w:tcPr>
            <w:tcW w:w="6216" w:type="dxa"/>
            <w:tcBorders>
              <w:top w:val="nil"/>
              <w:left w:val="nil"/>
              <w:bottom w:val="nil"/>
              <w:right w:val="nil"/>
            </w:tcBorders>
          </w:tcPr>
          <w:p w:rsidR="0052427B" w:rsidRPr="00562E2D" w:rsidRDefault="0052427B" w:rsidP="0052427B">
            <w:pPr>
              <w:jc w:val="both"/>
            </w:pPr>
          </w:p>
        </w:tc>
        <w:tc>
          <w:tcPr>
            <w:tcW w:w="2976" w:type="dxa"/>
            <w:tcBorders>
              <w:top w:val="nil"/>
              <w:left w:val="nil"/>
            </w:tcBorders>
          </w:tcPr>
          <w:p w:rsidR="0052427B" w:rsidRPr="00562E2D" w:rsidRDefault="0052427B" w:rsidP="0052427B">
            <w:pPr>
              <w:jc w:val="center"/>
            </w:pPr>
          </w:p>
        </w:tc>
      </w:tr>
    </w:tbl>
    <w:p w:rsidR="0052427B" w:rsidRPr="00562E2D" w:rsidRDefault="0052427B" w:rsidP="0052427B">
      <w:pPr>
        <w:sectPr w:rsidR="0052427B" w:rsidRPr="00562E2D" w:rsidSect="0052427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562E2D" w:rsidRDefault="0052427B" w:rsidP="0052427B">
      <w:pPr>
        <w:jc w:val="right"/>
      </w:pPr>
      <w:r w:rsidRPr="00562E2D">
        <w:t>Приложение № 5</w:t>
      </w:r>
    </w:p>
    <w:p w:rsidR="0052427B" w:rsidRPr="00562E2D" w:rsidRDefault="0052427B" w:rsidP="0052427B">
      <w:pPr>
        <w:jc w:val="right"/>
      </w:pPr>
      <w:r w:rsidRPr="00562E2D">
        <w:t>к Административному регламенту</w:t>
      </w:r>
    </w:p>
    <w:p w:rsidR="0052427B" w:rsidRPr="00562E2D" w:rsidRDefault="0052427B" w:rsidP="0052427B">
      <w:pPr>
        <w:jc w:val="right"/>
      </w:pPr>
    </w:p>
    <w:tbl>
      <w:tblPr>
        <w:tblStyle w:val="aff1"/>
        <w:tblW w:w="0" w:type="auto"/>
        <w:tblLook w:val="04A0"/>
      </w:tblPr>
      <w:tblGrid>
        <w:gridCol w:w="817"/>
        <w:gridCol w:w="2373"/>
        <w:gridCol w:w="1595"/>
        <w:gridCol w:w="1570"/>
        <w:gridCol w:w="3216"/>
      </w:tblGrid>
      <w:tr w:rsidR="0052427B" w:rsidRPr="00562E2D" w:rsidTr="0052427B">
        <w:tc>
          <w:tcPr>
            <w:tcW w:w="9571" w:type="dxa"/>
            <w:gridSpan w:val="5"/>
            <w:tcBorders>
              <w:top w:val="nil"/>
              <w:left w:val="nil"/>
              <w:bottom w:val="nil"/>
              <w:right w:val="nil"/>
            </w:tcBorders>
          </w:tcPr>
          <w:p w:rsidR="0052427B" w:rsidRPr="00562E2D" w:rsidRDefault="0052427B" w:rsidP="0052427B">
            <w:pPr>
              <w:spacing w:line="276" w:lineRule="auto"/>
              <w:jc w:val="center"/>
              <w:rPr>
                <w:b/>
              </w:rPr>
            </w:pPr>
            <w:r w:rsidRPr="00562E2D">
              <w:rPr>
                <w:b/>
              </w:rPr>
              <w:t>Форма заявления об утверждении схемы расположения земельного участка на кадастровом плане территории</w:t>
            </w:r>
          </w:p>
        </w:tc>
      </w:tr>
      <w:tr w:rsidR="0052427B" w:rsidRPr="00562E2D" w:rsidTr="0052427B">
        <w:tc>
          <w:tcPr>
            <w:tcW w:w="4785" w:type="dxa"/>
            <w:gridSpan w:val="3"/>
            <w:tcBorders>
              <w:top w:val="nil"/>
              <w:left w:val="nil"/>
              <w:bottom w:val="nil"/>
              <w:right w:val="nil"/>
            </w:tcBorders>
          </w:tcPr>
          <w:p w:rsidR="0052427B" w:rsidRPr="00562E2D" w:rsidRDefault="0052427B" w:rsidP="0052427B">
            <w:pPr>
              <w:spacing w:line="276" w:lineRule="auto"/>
              <w:jc w:val="right"/>
              <w:rPr>
                <w:b/>
              </w:rPr>
            </w:pPr>
          </w:p>
        </w:tc>
        <w:tc>
          <w:tcPr>
            <w:tcW w:w="4786" w:type="dxa"/>
            <w:gridSpan w:val="2"/>
            <w:tcBorders>
              <w:top w:val="nil"/>
              <w:left w:val="nil"/>
              <w:bottom w:val="nil"/>
              <w:right w:val="nil"/>
            </w:tcBorders>
          </w:tcPr>
          <w:p w:rsidR="0052427B" w:rsidRPr="00562E2D" w:rsidRDefault="0052427B" w:rsidP="0052427B">
            <w:pPr>
              <w:spacing w:line="276" w:lineRule="auto"/>
              <w:rPr>
                <w:b/>
              </w:rPr>
            </w:pPr>
          </w:p>
          <w:p w:rsidR="0052427B" w:rsidRPr="00562E2D" w:rsidRDefault="0052427B" w:rsidP="0052427B">
            <w:pPr>
              <w:spacing w:line="276" w:lineRule="auto"/>
              <w:rPr>
                <w:b/>
              </w:rPr>
            </w:pPr>
            <w:r w:rsidRPr="00562E2D">
              <w:rPr>
                <w:b/>
              </w:rPr>
              <w:t>В администрацию ______________________________________                                    ______________________________________</w:t>
            </w:r>
          </w:p>
          <w:p w:rsidR="0052427B" w:rsidRPr="00562E2D" w:rsidRDefault="0052427B" w:rsidP="0052427B">
            <w:pPr>
              <w:spacing w:line="276" w:lineRule="auto"/>
              <w:jc w:val="center"/>
              <w:rPr>
                <w:b/>
              </w:rPr>
            </w:pPr>
            <w:r w:rsidRPr="00562E2D">
              <w:rPr>
                <w:b/>
              </w:rPr>
              <w:t xml:space="preserve">От___________________________________                                     ______________________________________                                     </w:t>
            </w:r>
            <w:r w:rsidRPr="00562E2D">
              <w:t>(для юридических лиц - полное название   в соответствии с учредительными  документами, юридический и почтовый                                                                                    адреса; телефон, фамилия, имя, отчество руководителя;                                                                                 для физических лиц - Ф.И.О. заявителя, в том числе зарегистрированного в  качестве индивидуального предпринимателя или представителя заявителя (почтовый                                                                                          адрес; телефон, (факс), электронная почта и иные реквизиты, позволяющие  осуществлять взаимодействие с заявителем))</w:t>
            </w:r>
          </w:p>
        </w:tc>
      </w:tr>
      <w:tr w:rsidR="0052427B" w:rsidRPr="00562E2D" w:rsidTr="0052427B">
        <w:tc>
          <w:tcPr>
            <w:tcW w:w="9571" w:type="dxa"/>
            <w:gridSpan w:val="5"/>
            <w:tcBorders>
              <w:top w:val="nil"/>
            </w:tcBorders>
          </w:tcPr>
          <w:p w:rsidR="0052427B" w:rsidRPr="00562E2D" w:rsidRDefault="0052427B" w:rsidP="0052427B">
            <w:pPr>
              <w:spacing w:line="276" w:lineRule="auto"/>
              <w:jc w:val="center"/>
              <w:rPr>
                <w:b/>
              </w:rPr>
            </w:pPr>
          </w:p>
          <w:p w:rsidR="0052427B" w:rsidRPr="00562E2D" w:rsidRDefault="0052427B" w:rsidP="0052427B">
            <w:pPr>
              <w:spacing w:line="276" w:lineRule="auto"/>
              <w:jc w:val="center"/>
            </w:pPr>
            <w:r w:rsidRPr="00562E2D">
              <w:rPr>
                <w:b/>
              </w:rPr>
              <w:t>Заявление об утверждении схемы расположения земельного участка на кадастровом плане территории</w:t>
            </w:r>
          </w:p>
        </w:tc>
      </w:tr>
      <w:tr w:rsidR="0052427B" w:rsidRPr="00562E2D" w:rsidTr="0052427B">
        <w:tc>
          <w:tcPr>
            <w:tcW w:w="3190" w:type="dxa"/>
            <w:gridSpan w:val="2"/>
          </w:tcPr>
          <w:p w:rsidR="0052427B" w:rsidRPr="00562E2D" w:rsidRDefault="0052427B" w:rsidP="0052427B">
            <w:pPr>
              <w:spacing w:line="276" w:lineRule="auto"/>
              <w:jc w:val="right"/>
            </w:pPr>
          </w:p>
        </w:tc>
        <w:tc>
          <w:tcPr>
            <w:tcW w:w="3165" w:type="dxa"/>
            <w:gridSpan w:val="2"/>
          </w:tcPr>
          <w:p w:rsidR="0052427B" w:rsidRPr="00562E2D" w:rsidRDefault="0052427B" w:rsidP="0052427B">
            <w:pPr>
              <w:spacing w:line="276" w:lineRule="auto"/>
              <w:jc w:val="center"/>
            </w:pPr>
          </w:p>
        </w:tc>
        <w:tc>
          <w:tcPr>
            <w:tcW w:w="3216" w:type="dxa"/>
          </w:tcPr>
          <w:p w:rsidR="0052427B" w:rsidRPr="00562E2D" w:rsidRDefault="0052427B" w:rsidP="0052427B">
            <w:pPr>
              <w:spacing w:line="276" w:lineRule="auto"/>
              <w:jc w:val="center"/>
            </w:pPr>
            <w:r w:rsidRPr="00562E2D">
              <w:t>«__» __________ 20___ г.</w:t>
            </w:r>
          </w:p>
        </w:tc>
      </w:tr>
      <w:tr w:rsidR="0052427B" w:rsidRPr="00562E2D" w:rsidTr="0052427B">
        <w:tc>
          <w:tcPr>
            <w:tcW w:w="9571" w:type="dxa"/>
            <w:gridSpan w:val="5"/>
          </w:tcPr>
          <w:p w:rsidR="0052427B" w:rsidRPr="00562E2D" w:rsidRDefault="0052427B" w:rsidP="0052427B">
            <w:pPr>
              <w:spacing w:line="276" w:lineRule="auto"/>
              <w:jc w:val="right"/>
            </w:pPr>
            <w:r w:rsidRPr="00562E2D">
              <w:t>____________________________________________________________________________</w:t>
            </w:r>
          </w:p>
          <w:p w:rsidR="0052427B" w:rsidRPr="00562E2D" w:rsidRDefault="0052427B" w:rsidP="0052427B">
            <w:pPr>
              <w:spacing w:line="276" w:lineRule="auto"/>
              <w:jc w:val="center"/>
            </w:pPr>
            <w:r w:rsidRPr="00562E2D">
              <w:t>(наименование органа исполнительной власти субъекта Российской Федерации, органа местного самоуправления)</w:t>
            </w:r>
          </w:p>
        </w:tc>
      </w:tr>
      <w:tr w:rsidR="0052427B" w:rsidRPr="00562E2D" w:rsidTr="0052427B">
        <w:tc>
          <w:tcPr>
            <w:tcW w:w="3190" w:type="dxa"/>
            <w:gridSpan w:val="2"/>
          </w:tcPr>
          <w:p w:rsidR="0052427B" w:rsidRPr="00562E2D" w:rsidRDefault="0052427B" w:rsidP="0052427B">
            <w:pPr>
              <w:spacing w:line="276" w:lineRule="auto"/>
              <w:jc w:val="right"/>
            </w:pPr>
          </w:p>
        </w:tc>
        <w:tc>
          <w:tcPr>
            <w:tcW w:w="3165" w:type="dxa"/>
            <w:gridSpan w:val="2"/>
          </w:tcPr>
          <w:p w:rsidR="0052427B" w:rsidRPr="00562E2D" w:rsidRDefault="0052427B" w:rsidP="0052427B">
            <w:pPr>
              <w:spacing w:line="276" w:lineRule="auto"/>
              <w:jc w:val="right"/>
            </w:pPr>
          </w:p>
        </w:tc>
        <w:tc>
          <w:tcPr>
            <w:tcW w:w="3216" w:type="dxa"/>
          </w:tcPr>
          <w:p w:rsidR="0052427B" w:rsidRPr="00562E2D" w:rsidRDefault="0052427B" w:rsidP="0052427B">
            <w:pPr>
              <w:spacing w:line="276" w:lineRule="auto"/>
              <w:jc w:val="right"/>
            </w:pPr>
          </w:p>
        </w:tc>
      </w:tr>
      <w:tr w:rsidR="0052427B" w:rsidRPr="00562E2D" w:rsidTr="0052427B">
        <w:tc>
          <w:tcPr>
            <w:tcW w:w="9571" w:type="dxa"/>
            <w:gridSpan w:val="5"/>
          </w:tcPr>
          <w:p w:rsidR="0052427B" w:rsidRPr="00562E2D" w:rsidRDefault="0052427B" w:rsidP="0052427B">
            <w:pPr>
              <w:spacing w:line="276" w:lineRule="auto"/>
              <w:ind w:firstLine="851"/>
              <w:jc w:val="both"/>
            </w:pPr>
            <w:r w:rsidRPr="00562E2D">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tc>
      </w:tr>
      <w:tr w:rsidR="0052427B" w:rsidRPr="00562E2D" w:rsidTr="0052427B">
        <w:tc>
          <w:tcPr>
            <w:tcW w:w="3190" w:type="dxa"/>
            <w:gridSpan w:val="2"/>
          </w:tcPr>
          <w:p w:rsidR="0052427B" w:rsidRPr="00562E2D" w:rsidRDefault="0052427B" w:rsidP="0052427B">
            <w:pPr>
              <w:spacing w:line="276" w:lineRule="auto"/>
              <w:jc w:val="right"/>
            </w:pPr>
          </w:p>
        </w:tc>
        <w:tc>
          <w:tcPr>
            <w:tcW w:w="3165" w:type="dxa"/>
            <w:gridSpan w:val="2"/>
          </w:tcPr>
          <w:p w:rsidR="0052427B" w:rsidRPr="00562E2D" w:rsidRDefault="0052427B" w:rsidP="0052427B">
            <w:pPr>
              <w:spacing w:line="276" w:lineRule="auto"/>
              <w:jc w:val="right"/>
            </w:pPr>
          </w:p>
        </w:tc>
        <w:tc>
          <w:tcPr>
            <w:tcW w:w="3216" w:type="dxa"/>
          </w:tcPr>
          <w:p w:rsidR="0052427B" w:rsidRPr="00562E2D" w:rsidRDefault="0052427B" w:rsidP="0052427B">
            <w:pPr>
              <w:spacing w:line="276" w:lineRule="auto"/>
              <w:jc w:val="right"/>
            </w:pPr>
          </w:p>
        </w:tc>
      </w:tr>
      <w:tr w:rsidR="0052427B" w:rsidRPr="00562E2D" w:rsidTr="0052427B">
        <w:tc>
          <w:tcPr>
            <w:tcW w:w="9571" w:type="dxa"/>
            <w:gridSpan w:val="5"/>
          </w:tcPr>
          <w:p w:rsidR="0052427B" w:rsidRPr="00562E2D" w:rsidRDefault="0052427B" w:rsidP="0052427B">
            <w:pPr>
              <w:spacing w:line="276" w:lineRule="auto"/>
              <w:jc w:val="right"/>
              <w:rPr>
                <w:b/>
              </w:rPr>
            </w:pPr>
            <w:r w:rsidRPr="00562E2D">
              <w:rPr>
                <w:b/>
              </w:rPr>
              <w:t>1. Сведения о заявителе (в случае, если заявитель обращается через представителя)</w:t>
            </w:r>
          </w:p>
        </w:tc>
      </w:tr>
      <w:tr w:rsidR="0052427B" w:rsidRPr="00562E2D" w:rsidTr="0052427B">
        <w:tc>
          <w:tcPr>
            <w:tcW w:w="817" w:type="dxa"/>
          </w:tcPr>
          <w:p w:rsidR="0052427B" w:rsidRPr="00562E2D" w:rsidRDefault="0052427B" w:rsidP="0052427B">
            <w:pPr>
              <w:spacing w:line="276" w:lineRule="auto"/>
              <w:jc w:val="center"/>
            </w:pPr>
            <w:r w:rsidRPr="00562E2D">
              <w:t>1.1</w:t>
            </w:r>
          </w:p>
        </w:tc>
        <w:tc>
          <w:tcPr>
            <w:tcW w:w="5538" w:type="dxa"/>
            <w:gridSpan w:val="3"/>
          </w:tcPr>
          <w:p w:rsidR="0052427B" w:rsidRPr="00562E2D" w:rsidRDefault="0052427B" w:rsidP="0052427B">
            <w:pPr>
              <w:spacing w:line="276" w:lineRule="auto"/>
            </w:pPr>
            <w:r w:rsidRPr="00562E2D">
              <w:t>Сведения о физическом лице, в случае если заявитель является физическое лицо:</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1.1.1</w:t>
            </w:r>
          </w:p>
        </w:tc>
        <w:tc>
          <w:tcPr>
            <w:tcW w:w="5538" w:type="dxa"/>
            <w:gridSpan w:val="3"/>
          </w:tcPr>
          <w:p w:rsidR="0052427B" w:rsidRPr="00562E2D" w:rsidRDefault="0052427B" w:rsidP="0052427B">
            <w:pPr>
              <w:spacing w:line="276" w:lineRule="auto"/>
            </w:pPr>
            <w:r w:rsidRPr="00562E2D">
              <w:t>Фамилия, имя, отчество (при наличии)</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1.1.2</w:t>
            </w:r>
          </w:p>
        </w:tc>
        <w:tc>
          <w:tcPr>
            <w:tcW w:w="5538" w:type="dxa"/>
            <w:gridSpan w:val="3"/>
          </w:tcPr>
          <w:p w:rsidR="0052427B" w:rsidRPr="00562E2D" w:rsidRDefault="0052427B" w:rsidP="0052427B">
            <w:pPr>
              <w:spacing w:line="276" w:lineRule="auto"/>
            </w:pPr>
            <w:r w:rsidRPr="00562E2D">
              <w:t>Реквизиты документа, удостоверяющего личность</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1.1.3</w:t>
            </w:r>
          </w:p>
        </w:tc>
        <w:tc>
          <w:tcPr>
            <w:tcW w:w="5538" w:type="dxa"/>
            <w:gridSpan w:val="3"/>
          </w:tcPr>
          <w:p w:rsidR="0052427B" w:rsidRPr="00562E2D" w:rsidRDefault="0052427B" w:rsidP="0052427B">
            <w:pPr>
              <w:spacing w:line="276" w:lineRule="auto"/>
            </w:pPr>
            <w:r w:rsidRPr="00562E2D">
              <w:t>Адрес регистрации</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1.1.4</w:t>
            </w:r>
          </w:p>
        </w:tc>
        <w:tc>
          <w:tcPr>
            <w:tcW w:w="5538" w:type="dxa"/>
            <w:gridSpan w:val="3"/>
          </w:tcPr>
          <w:p w:rsidR="0052427B" w:rsidRPr="00562E2D" w:rsidRDefault="0052427B" w:rsidP="0052427B">
            <w:pPr>
              <w:spacing w:line="276" w:lineRule="auto"/>
            </w:pPr>
            <w:r w:rsidRPr="00562E2D">
              <w:t>Адрес проживания</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1.1.5</w:t>
            </w:r>
          </w:p>
        </w:tc>
        <w:tc>
          <w:tcPr>
            <w:tcW w:w="5538" w:type="dxa"/>
            <w:gridSpan w:val="3"/>
          </w:tcPr>
          <w:p w:rsidR="0052427B" w:rsidRPr="00562E2D" w:rsidRDefault="0052427B" w:rsidP="0052427B">
            <w:pPr>
              <w:spacing w:line="276" w:lineRule="auto"/>
            </w:pPr>
            <w:r w:rsidRPr="00562E2D">
              <w:t>Номер телефона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1.1.6</w:t>
            </w:r>
          </w:p>
        </w:tc>
        <w:tc>
          <w:tcPr>
            <w:tcW w:w="5538" w:type="dxa"/>
            <w:gridSpan w:val="3"/>
          </w:tcPr>
          <w:p w:rsidR="0052427B" w:rsidRPr="00562E2D" w:rsidRDefault="0052427B" w:rsidP="0052427B">
            <w:pPr>
              <w:spacing w:line="276" w:lineRule="auto"/>
            </w:pPr>
            <w:r w:rsidRPr="00562E2D">
              <w:t>Адрес электронной почты</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1.2</w:t>
            </w:r>
          </w:p>
        </w:tc>
        <w:tc>
          <w:tcPr>
            <w:tcW w:w="5538" w:type="dxa"/>
            <w:gridSpan w:val="3"/>
          </w:tcPr>
          <w:p w:rsidR="0052427B" w:rsidRPr="00562E2D" w:rsidRDefault="0052427B" w:rsidP="0052427B">
            <w:pPr>
              <w:spacing w:line="276" w:lineRule="auto"/>
            </w:pPr>
            <w:r w:rsidRPr="00562E2D">
              <w:t>Сведения об индивидуальном предпринимателе, в случае если заявитель является индивидуальным предпринимателем:</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1.2.1</w:t>
            </w:r>
          </w:p>
        </w:tc>
        <w:tc>
          <w:tcPr>
            <w:tcW w:w="5538" w:type="dxa"/>
            <w:gridSpan w:val="3"/>
          </w:tcPr>
          <w:p w:rsidR="0052427B" w:rsidRPr="00562E2D" w:rsidRDefault="0052427B" w:rsidP="0052427B">
            <w:pPr>
              <w:spacing w:line="276" w:lineRule="auto"/>
            </w:pPr>
            <w:r w:rsidRPr="00562E2D">
              <w:t>ФИО индивидуального предпринимателя</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1.2.2</w:t>
            </w:r>
          </w:p>
        </w:tc>
        <w:tc>
          <w:tcPr>
            <w:tcW w:w="5538" w:type="dxa"/>
            <w:gridSpan w:val="3"/>
          </w:tcPr>
          <w:p w:rsidR="0052427B" w:rsidRPr="00562E2D" w:rsidRDefault="0052427B" w:rsidP="0052427B">
            <w:pPr>
              <w:spacing w:line="276" w:lineRule="auto"/>
            </w:pPr>
            <w:r w:rsidRPr="00562E2D">
              <w:t>Идентификационный номер налогоплательщика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1.2.3</w:t>
            </w:r>
          </w:p>
        </w:tc>
        <w:tc>
          <w:tcPr>
            <w:tcW w:w="5538" w:type="dxa"/>
            <w:gridSpan w:val="3"/>
          </w:tcPr>
          <w:p w:rsidR="0052427B" w:rsidRPr="00562E2D" w:rsidRDefault="0052427B" w:rsidP="0052427B">
            <w:pPr>
              <w:spacing w:line="276" w:lineRule="auto"/>
            </w:pPr>
            <w:r w:rsidRPr="00562E2D">
              <w:t>Основной государственный регистрационный номер индивидуального предпринимателя</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1.2.4</w:t>
            </w:r>
          </w:p>
        </w:tc>
        <w:tc>
          <w:tcPr>
            <w:tcW w:w="5538" w:type="dxa"/>
            <w:gridSpan w:val="3"/>
          </w:tcPr>
          <w:p w:rsidR="0052427B" w:rsidRPr="00562E2D" w:rsidRDefault="0052427B" w:rsidP="0052427B">
            <w:pPr>
              <w:spacing w:line="276" w:lineRule="auto"/>
            </w:pPr>
            <w:r w:rsidRPr="00562E2D">
              <w:t>Номер телефона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1.2.5</w:t>
            </w:r>
          </w:p>
        </w:tc>
        <w:tc>
          <w:tcPr>
            <w:tcW w:w="5538" w:type="dxa"/>
            <w:gridSpan w:val="3"/>
          </w:tcPr>
          <w:p w:rsidR="0052427B" w:rsidRPr="00562E2D" w:rsidRDefault="0052427B" w:rsidP="0052427B">
            <w:pPr>
              <w:spacing w:line="276" w:lineRule="auto"/>
            </w:pPr>
            <w:r w:rsidRPr="00562E2D">
              <w:t>Адрес электронной почты</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1.3</w:t>
            </w:r>
          </w:p>
        </w:tc>
        <w:tc>
          <w:tcPr>
            <w:tcW w:w="5538" w:type="dxa"/>
            <w:gridSpan w:val="3"/>
          </w:tcPr>
          <w:p w:rsidR="0052427B" w:rsidRPr="00562E2D" w:rsidRDefault="0052427B" w:rsidP="0052427B">
            <w:pPr>
              <w:spacing w:line="276" w:lineRule="auto"/>
            </w:pPr>
            <w:r w:rsidRPr="00562E2D">
              <w:t>Сведения о юридическом лице:</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1.3.1</w:t>
            </w:r>
          </w:p>
        </w:tc>
        <w:tc>
          <w:tcPr>
            <w:tcW w:w="5538" w:type="dxa"/>
            <w:gridSpan w:val="3"/>
          </w:tcPr>
          <w:p w:rsidR="0052427B" w:rsidRPr="00562E2D" w:rsidRDefault="0052427B" w:rsidP="0052427B">
            <w:pPr>
              <w:spacing w:line="276" w:lineRule="auto"/>
            </w:pPr>
            <w:r w:rsidRPr="00562E2D">
              <w:t>Полное наименование юридического лица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1.3.2</w:t>
            </w:r>
          </w:p>
        </w:tc>
        <w:tc>
          <w:tcPr>
            <w:tcW w:w="5538" w:type="dxa"/>
            <w:gridSpan w:val="3"/>
          </w:tcPr>
          <w:p w:rsidR="0052427B" w:rsidRPr="00562E2D" w:rsidRDefault="0052427B" w:rsidP="0052427B">
            <w:pPr>
              <w:spacing w:line="276" w:lineRule="auto"/>
            </w:pPr>
            <w:r w:rsidRPr="00562E2D">
              <w:t>Основной государственный регистрационный номер</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1.3.3</w:t>
            </w:r>
          </w:p>
        </w:tc>
        <w:tc>
          <w:tcPr>
            <w:tcW w:w="5538" w:type="dxa"/>
            <w:gridSpan w:val="3"/>
          </w:tcPr>
          <w:p w:rsidR="0052427B" w:rsidRPr="00562E2D" w:rsidRDefault="0052427B" w:rsidP="0052427B">
            <w:pPr>
              <w:spacing w:line="276" w:lineRule="auto"/>
            </w:pPr>
            <w:r w:rsidRPr="00562E2D">
              <w:t>Идентификационный номер налогоплательщика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1.3.4</w:t>
            </w:r>
          </w:p>
        </w:tc>
        <w:tc>
          <w:tcPr>
            <w:tcW w:w="5538" w:type="dxa"/>
            <w:gridSpan w:val="3"/>
          </w:tcPr>
          <w:p w:rsidR="0052427B" w:rsidRPr="00562E2D" w:rsidRDefault="0052427B" w:rsidP="0052427B">
            <w:pPr>
              <w:spacing w:line="276" w:lineRule="auto"/>
            </w:pPr>
            <w:r w:rsidRPr="00562E2D">
              <w:t>Номер телефона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1.3.5</w:t>
            </w:r>
          </w:p>
        </w:tc>
        <w:tc>
          <w:tcPr>
            <w:tcW w:w="5538" w:type="dxa"/>
            <w:gridSpan w:val="3"/>
          </w:tcPr>
          <w:p w:rsidR="0052427B" w:rsidRPr="00562E2D" w:rsidRDefault="0052427B" w:rsidP="0052427B">
            <w:pPr>
              <w:spacing w:line="276" w:lineRule="auto"/>
            </w:pPr>
            <w:r w:rsidRPr="00562E2D">
              <w:t>Адрес электронной почты</w:t>
            </w:r>
          </w:p>
        </w:tc>
        <w:tc>
          <w:tcPr>
            <w:tcW w:w="3216" w:type="dxa"/>
          </w:tcPr>
          <w:p w:rsidR="0052427B" w:rsidRPr="00562E2D" w:rsidRDefault="0052427B" w:rsidP="0052427B">
            <w:pPr>
              <w:spacing w:line="276" w:lineRule="auto"/>
              <w:jc w:val="right"/>
            </w:pPr>
          </w:p>
        </w:tc>
      </w:tr>
      <w:tr w:rsidR="0052427B" w:rsidRPr="00562E2D" w:rsidTr="0052427B">
        <w:tc>
          <w:tcPr>
            <w:tcW w:w="9571" w:type="dxa"/>
            <w:gridSpan w:val="5"/>
          </w:tcPr>
          <w:p w:rsidR="0052427B" w:rsidRPr="00562E2D" w:rsidRDefault="0052427B" w:rsidP="0052427B">
            <w:pPr>
              <w:spacing w:line="276" w:lineRule="auto"/>
              <w:jc w:val="center"/>
            </w:pPr>
            <w:r w:rsidRPr="00562E2D">
              <w:rPr>
                <w:b/>
              </w:rPr>
              <w:t>2. Сведения о заявителе</w:t>
            </w:r>
          </w:p>
        </w:tc>
      </w:tr>
      <w:tr w:rsidR="0052427B" w:rsidRPr="00562E2D" w:rsidTr="0052427B">
        <w:tc>
          <w:tcPr>
            <w:tcW w:w="817" w:type="dxa"/>
          </w:tcPr>
          <w:p w:rsidR="0052427B" w:rsidRPr="00562E2D" w:rsidRDefault="0052427B" w:rsidP="0052427B">
            <w:pPr>
              <w:spacing w:line="276" w:lineRule="auto"/>
              <w:jc w:val="center"/>
            </w:pPr>
            <w:r w:rsidRPr="00562E2D">
              <w:t>2.1</w:t>
            </w:r>
          </w:p>
        </w:tc>
        <w:tc>
          <w:tcPr>
            <w:tcW w:w="5538" w:type="dxa"/>
            <w:gridSpan w:val="3"/>
          </w:tcPr>
          <w:p w:rsidR="0052427B" w:rsidRPr="00562E2D" w:rsidRDefault="0052427B" w:rsidP="0052427B">
            <w:pPr>
              <w:spacing w:line="276" w:lineRule="auto"/>
            </w:pPr>
            <w:r w:rsidRPr="00562E2D">
              <w:t>Сведения о физическом лице, в случае если заявитель является физическое лицо:</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rPr>
                <w:lang w:val="en-US"/>
              </w:rPr>
            </w:pPr>
            <w:r w:rsidRPr="00562E2D">
              <w:t>2.1.1</w:t>
            </w:r>
          </w:p>
        </w:tc>
        <w:tc>
          <w:tcPr>
            <w:tcW w:w="5538" w:type="dxa"/>
            <w:gridSpan w:val="3"/>
          </w:tcPr>
          <w:p w:rsidR="0052427B" w:rsidRPr="00562E2D" w:rsidRDefault="0052427B" w:rsidP="0052427B">
            <w:pPr>
              <w:spacing w:line="276" w:lineRule="auto"/>
            </w:pPr>
            <w:r w:rsidRPr="00562E2D">
              <w:t>Фамилия, имя, отчество (при наличии)</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2.1.2</w:t>
            </w:r>
          </w:p>
        </w:tc>
        <w:tc>
          <w:tcPr>
            <w:tcW w:w="5538" w:type="dxa"/>
            <w:gridSpan w:val="3"/>
          </w:tcPr>
          <w:p w:rsidR="0052427B" w:rsidRPr="00562E2D" w:rsidRDefault="0052427B" w:rsidP="0052427B">
            <w:pPr>
              <w:spacing w:line="276" w:lineRule="auto"/>
            </w:pPr>
            <w:r w:rsidRPr="00562E2D">
              <w:t>Реквизиты документа, удостоверяющего личность</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2.1.3</w:t>
            </w:r>
          </w:p>
        </w:tc>
        <w:tc>
          <w:tcPr>
            <w:tcW w:w="5538" w:type="dxa"/>
            <w:gridSpan w:val="3"/>
          </w:tcPr>
          <w:p w:rsidR="0052427B" w:rsidRPr="00562E2D" w:rsidRDefault="0052427B" w:rsidP="0052427B">
            <w:pPr>
              <w:spacing w:line="276" w:lineRule="auto"/>
            </w:pPr>
            <w:r w:rsidRPr="00562E2D">
              <w:t>Адрес регистрации</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2.1.4</w:t>
            </w:r>
          </w:p>
        </w:tc>
        <w:tc>
          <w:tcPr>
            <w:tcW w:w="5538" w:type="dxa"/>
            <w:gridSpan w:val="3"/>
          </w:tcPr>
          <w:p w:rsidR="0052427B" w:rsidRPr="00562E2D" w:rsidRDefault="0052427B" w:rsidP="0052427B">
            <w:pPr>
              <w:spacing w:line="276" w:lineRule="auto"/>
            </w:pPr>
            <w:r w:rsidRPr="00562E2D">
              <w:t>Адрес проживания</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2.1.5</w:t>
            </w:r>
          </w:p>
        </w:tc>
        <w:tc>
          <w:tcPr>
            <w:tcW w:w="5538" w:type="dxa"/>
            <w:gridSpan w:val="3"/>
          </w:tcPr>
          <w:p w:rsidR="0052427B" w:rsidRPr="00562E2D" w:rsidRDefault="0052427B" w:rsidP="0052427B">
            <w:pPr>
              <w:spacing w:line="276" w:lineRule="auto"/>
            </w:pPr>
            <w:r w:rsidRPr="00562E2D">
              <w:t>Номер телефона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2.1.6</w:t>
            </w:r>
          </w:p>
        </w:tc>
        <w:tc>
          <w:tcPr>
            <w:tcW w:w="5538" w:type="dxa"/>
            <w:gridSpan w:val="3"/>
          </w:tcPr>
          <w:p w:rsidR="0052427B" w:rsidRPr="00562E2D" w:rsidRDefault="0052427B" w:rsidP="0052427B">
            <w:pPr>
              <w:spacing w:line="276" w:lineRule="auto"/>
            </w:pPr>
            <w:r w:rsidRPr="00562E2D">
              <w:t>Адрес электронной почты</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2.2</w:t>
            </w:r>
          </w:p>
        </w:tc>
        <w:tc>
          <w:tcPr>
            <w:tcW w:w="5538" w:type="dxa"/>
            <w:gridSpan w:val="3"/>
          </w:tcPr>
          <w:p w:rsidR="0052427B" w:rsidRPr="00562E2D" w:rsidRDefault="0052427B" w:rsidP="0052427B">
            <w:pPr>
              <w:spacing w:line="276" w:lineRule="auto"/>
            </w:pPr>
            <w:r w:rsidRPr="00562E2D">
              <w:t>Сведения об индивидуальном предпринимателе, в случае если заявитель является индивидуальным предпринимателем:</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2.2.1</w:t>
            </w:r>
          </w:p>
        </w:tc>
        <w:tc>
          <w:tcPr>
            <w:tcW w:w="5538" w:type="dxa"/>
            <w:gridSpan w:val="3"/>
          </w:tcPr>
          <w:p w:rsidR="0052427B" w:rsidRPr="00562E2D" w:rsidRDefault="0052427B" w:rsidP="0052427B">
            <w:pPr>
              <w:spacing w:line="276" w:lineRule="auto"/>
            </w:pPr>
            <w:r w:rsidRPr="00562E2D">
              <w:t>ФИО индивидуального предпринимателя</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2.2.2</w:t>
            </w:r>
          </w:p>
        </w:tc>
        <w:tc>
          <w:tcPr>
            <w:tcW w:w="5538" w:type="dxa"/>
            <w:gridSpan w:val="3"/>
          </w:tcPr>
          <w:p w:rsidR="0052427B" w:rsidRPr="00562E2D" w:rsidRDefault="0052427B" w:rsidP="0052427B">
            <w:pPr>
              <w:spacing w:line="276" w:lineRule="auto"/>
            </w:pPr>
            <w:r w:rsidRPr="00562E2D">
              <w:t>Идентификационный номер налогоплательщика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2.2.3</w:t>
            </w:r>
          </w:p>
        </w:tc>
        <w:tc>
          <w:tcPr>
            <w:tcW w:w="5538" w:type="dxa"/>
            <w:gridSpan w:val="3"/>
          </w:tcPr>
          <w:p w:rsidR="0052427B" w:rsidRPr="00562E2D" w:rsidRDefault="0052427B" w:rsidP="0052427B">
            <w:pPr>
              <w:spacing w:line="276" w:lineRule="auto"/>
            </w:pPr>
            <w:r w:rsidRPr="00562E2D">
              <w:t>Основной государственный регистрационный номер индивидуального предпринимателя</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2.2.4</w:t>
            </w:r>
          </w:p>
        </w:tc>
        <w:tc>
          <w:tcPr>
            <w:tcW w:w="5538" w:type="dxa"/>
            <w:gridSpan w:val="3"/>
          </w:tcPr>
          <w:p w:rsidR="0052427B" w:rsidRPr="00562E2D" w:rsidRDefault="0052427B" w:rsidP="0052427B">
            <w:pPr>
              <w:spacing w:line="276" w:lineRule="auto"/>
            </w:pPr>
            <w:r w:rsidRPr="00562E2D">
              <w:t>Номер телефона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2.2.5</w:t>
            </w:r>
          </w:p>
        </w:tc>
        <w:tc>
          <w:tcPr>
            <w:tcW w:w="5538" w:type="dxa"/>
            <w:gridSpan w:val="3"/>
          </w:tcPr>
          <w:p w:rsidR="0052427B" w:rsidRPr="00562E2D" w:rsidRDefault="0052427B" w:rsidP="0052427B">
            <w:pPr>
              <w:spacing w:line="276" w:lineRule="auto"/>
            </w:pPr>
            <w:r w:rsidRPr="00562E2D">
              <w:t>Адрес электронной почты</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2.3</w:t>
            </w:r>
          </w:p>
        </w:tc>
        <w:tc>
          <w:tcPr>
            <w:tcW w:w="5538" w:type="dxa"/>
            <w:gridSpan w:val="3"/>
          </w:tcPr>
          <w:p w:rsidR="0052427B" w:rsidRPr="00562E2D" w:rsidRDefault="0052427B" w:rsidP="0052427B">
            <w:pPr>
              <w:spacing w:line="276" w:lineRule="auto"/>
            </w:pPr>
            <w:r w:rsidRPr="00562E2D">
              <w:t>Сведения о юридическом лице:</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2.3.1</w:t>
            </w:r>
          </w:p>
        </w:tc>
        <w:tc>
          <w:tcPr>
            <w:tcW w:w="5538" w:type="dxa"/>
            <w:gridSpan w:val="3"/>
          </w:tcPr>
          <w:p w:rsidR="0052427B" w:rsidRPr="00562E2D" w:rsidRDefault="0052427B" w:rsidP="0052427B">
            <w:pPr>
              <w:spacing w:line="276" w:lineRule="auto"/>
            </w:pPr>
            <w:r w:rsidRPr="00562E2D">
              <w:t>Полное наименование юридического лица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1.2.2</w:t>
            </w:r>
          </w:p>
        </w:tc>
        <w:tc>
          <w:tcPr>
            <w:tcW w:w="5538" w:type="dxa"/>
            <w:gridSpan w:val="3"/>
          </w:tcPr>
          <w:p w:rsidR="0052427B" w:rsidRPr="00562E2D" w:rsidRDefault="0052427B" w:rsidP="0052427B">
            <w:pPr>
              <w:spacing w:line="276" w:lineRule="auto"/>
            </w:pPr>
            <w:r w:rsidRPr="00562E2D">
              <w:t>Основной государственный регистрационный номер</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2.3.3</w:t>
            </w:r>
          </w:p>
        </w:tc>
        <w:tc>
          <w:tcPr>
            <w:tcW w:w="5538" w:type="dxa"/>
            <w:gridSpan w:val="3"/>
          </w:tcPr>
          <w:p w:rsidR="0052427B" w:rsidRPr="00562E2D" w:rsidRDefault="0052427B" w:rsidP="0052427B">
            <w:pPr>
              <w:spacing w:line="276" w:lineRule="auto"/>
            </w:pPr>
            <w:r w:rsidRPr="00562E2D">
              <w:t>Идентификационный номер налогоплательщика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2.3.4</w:t>
            </w:r>
          </w:p>
        </w:tc>
        <w:tc>
          <w:tcPr>
            <w:tcW w:w="5538" w:type="dxa"/>
            <w:gridSpan w:val="3"/>
          </w:tcPr>
          <w:p w:rsidR="0052427B" w:rsidRPr="00562E2D" w:rsidRDefault="0052427B" w:rsidP="0052427B">
            <w:pPr>
              <w:spacing w:line="276" w:lineRule="auto"/>
            </w:pPr>
            <w:r w:rsidRPr="00562E2D">
              <w:t>Номер телефона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2.3.5</w:t>
            </w:r>
          </w:p>
        </w:tc>
        <w:tc>
          <w:tcPr>
            <w:tcW w:w="5538" w:type="dxa"/>
            <w:gridSpan w:val="3"/>
          </w:tcPr>
          <w:p w:rsidR="0052427B" w:rsidRPr="00562E2D" w:rsidRDefault="0052427B" w:rsidP="0052427B">
            <w:pPr>
              <w:spacing w:line="276" w:lineRule="auto"/>
            </w:pPr>
            <w:r w:rsidRPr="00562E2D">
              <w:t>Адрес электронной почты</w:t>
            </w:r>
          </w:p>
        </w:tc>
        <w:tc>
          <w:tcPr>
            <w:tcW w:w="3216" w:type="dxa"/>
          </w:tcPr>
          <w:p w:rsidR="0052427B" w:rsidRPr="00562E2D" w:rsidRDefault="0052427B" w:rsidP="0052427B">
            <w:pPr>
              <w:spacing w:line="276" w:lineRule="auto"/>
              <w:jc w:val="right"/>
            </w:pPr>
          </w:p>
        </w:tc>
      </w:tr>
      <w:tr w:rsidR="0052427B" w:rsidRPr="00562E2D" w:rsidTr="0052427B">
        <w:tc>
          <w:tcPr>
            <w:tcW w:w="9571" w:type="dxa"/>
            <w:gridSpan w:val="5"/>
          </w:tcPr>
          <w:p w:rsidR="0052427B" w:rsidRPr="00562E2D" w:rsidRDefault="0052427B" w:rsidP="0052427B">
            <w:pPr>
              <w:spacing w:line="276" w:lineRule="auto"/>
              <w:jc w:val="center"/>
            </w:pPr>
            <w:r w:rsidRPr="00562E2D">
              <w:rPr>
                <w:b/>
              </w:rPr>
              <w:t>3. Сведения по услуге</w:t>
            </w:r>
          </w:p>
        </w:tc>
      </w:tr>
      <w:tr w:rsidR="0052427B" w:rsidRPr="00562E2D" w:rsidTr="0052427B">
        <w:tc>
          <w:tcPr>
            <w:tcW w:w="817" w:type="dxa"/>
          </w:tcPr>
          <w:p w:rsidR="0052427B" w:rsidRPr="00562E2D" w:rsidRDefault="0052427B" w:rsidP="0052427B">
            <w:pPr>
              <w:spacing w:line="276" w:lineRule="auto"/>
              <w:jc w:val="center"/>
            </w:pPr>
            <w:r w:rsidRPr="00562E2D">
              <w:t>3.1</w:t>
            </w:r>
          </w:p>
        </w:tc>
        <w:tc>
          <w:tcPr>
            <w:tcW w:w="5538" w:type="dxa"/>
            <w:gridSpan w:val="3"/>
          </w:tcPr>
          <w:p w:rsidR="0052427B" w:rsidRPr="00562E2D" w:rsidRDefault="0052427B" w:rsidP="0052427B">
            <w:pPr>
              <w:spacing w:line="276" w:lineRule="auto"/>
            </w:pPr>
            <w:r w:rsidRPr="00562E2D">
              <w:t>В результате чего образуется земельный участок? (Раздел/Объединение)</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3.2</w:t>
            </w:r>
          </w:p>
        </w:tc>
        <w:tc>
          <w:tcPr>
            <w:tcW w:w="5538" w:type="dxa"/>
            <w:gridSpan w:val="3"/>
          </w:tcPr>
          <w:p w:rsidR="0052427B" w:rsidRPr="00562E2D" w:rsidRDefault="0052427B" w:rsidP="0052427B">
            <w:pPr>
              <w:spacing w:line="276" w:lineRule="auto"/>
            </w:pPr>
            <w:r w:rsidRPr="00562E2D">
              <w:t>Право заявителя на земельный участок зарегистрировано в ЕГРН?</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3.3</w:t>
            </w:r>
          </w:p>
        </w:tc>
        <w:tc>
          <w:tcPr>
            <w:tcW w:w="5538" w:type="dxa"/>
            <w:gridSpan w:val="3"/>
          </w:tcPr>
          <w:p w:rsidR="0052427B" w:rsidRPr="00562E2D" w:rsidRDefault="0052427B" w:rsidP="0052427B">
            <w:pPr>
              <w:spacing w:line="276" w:lineRule="auto"/>
            </w:pPr>
            <w:r w:rsidRPr="00562E2D">
              <w:t>Сколько землепользователей у исходного земельного участка?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3.4</w:t>
            </w:r>
          </w:p>
        </w:tc>
        <w:tc>
          <w:tcPr>
            <w:tcW w:w="5538" w:type="dxa"/>
            <w:gridSpan w:val="3"/>
          </w:tcPr>
          <w:p w:rsidR="0052427B" w:rsidRPr="00562E2D" w:rsidRDefault="0052427B" w:rsidP="0052427B">
            <w:pPr>
              <w:spacing w:line="276" w:lineRule="auto"/>
            </w:pPr>
            <w:r w:rsidRPr="00562E2D">
              <w:t>Исходный земельный участок находится в залоге?</w:t>
            </w:r>
          </w:p>
        </w:tc>
        <w:tc>
          <w:tcPr>
            <w:tcW w:w="3216" w:type="dxa"/>
          </w:tcPr>
          <w:p w:rsidR="0052427B" w:rsidRPr="00562E2D" w:rsidRDefault="0052427B" w:rsidP="0052427B">
            <w:pPr>
              <w:spacing w:line="276" w:lineRule="auto"/>
              <w:jc w:val="right"/>
            </w:pPr>
          </w:p>
        </w:tc>
      </w:tr>
      <w:tr w:rsidR="0052427B" w:rsidRPr="00562E2D" w:rsidTr="0052427B">
        <w:tc>
          <w:tcPr>
            <w:tcW w:w="9571" w:type="dxa"/>
            <w:gridSpan w:val="5"/>
          </w:tcPr>
          <w:p w:rsidR="0052427B" w:rsidRPr="00562E2D" w:rsidRDefault="0052427B" w:rsidP="0052427B">
            <w:pPr>
              <w:spacing w:line="276" w:lineRule="auto"/>
              <w:jc w:val="center"/>
            </w:pPr>
            <w:r w:rsidRPr="00562E2D">
              <w:rPr>
                <w:b/>
              </w:rPr>
              <w:t>4. Сведения о земельном участке(-ах)</w:t>
            </w:r>
          </w:p>
        </w:tc>
      </w:tr>
      <w:tr w:rsidR="0052427B" w:rsidRPr="00562E2D" w:rsidTr="0052427B">
        <w:tc>
          <w:tcPr>
            <w:tcW w:w="817" w:type="dxa"/>
          </w:tcPr>
          <w:p w:rsidR="0052427B" w:rsidRPr="00562E2D" w:rsidRDefault="0052427B" w:rsidP="0052427B">
            <w:pPr>
              <w:spacing w:line="276" w:lineRule="auto"/>
              <w:jc w:val="center"/>
            </w:pPr>
            <w:r w:rsidRPr="00562E2D">
              <w:t>4.1</w:t>
            </w:r>
          </w:p>
        </w:tc>
        <w:tc>
          <w:tcPr>
            <w:tcW w:w="5538" w:type="dxa"/>
            <w:gridSpan w:val="3"/>
          </w:tcPr>
          <w:p w:rsidR="0052427B" w:rsidRPr="00562E2D" w:rsidRDefault="0052427B" w:rsidP="0052427B">
            <w:pPr>
              <w:spacing w:line="276" w:lineRule="auto"/>
            </w:pPr>
            <w:r w:rsidRPr="00562E2D">
              <w:t>Кадастровый номер земельного участка</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pPr>
            <w:r w:rsidRPr="00562E2D">
              <w:t>4.2</w:t>
            </w:r>
          </w:p>
        </w:tc>
        <w:tc>
          <w:tcPr>
            <w:tcW w:w="5538" w:type="dxa"/>
            <w:gridSpan w:val="3"/>
          </w:tcPr>
          <w:p w:rsidR="0052427B" w:rsidRPr="00562E2D" w:rsidRDefault="0052427B" w:rsidP="0052427B">
            <w:pPr>
              <w:spacing w:line="276" w:lineRule="auto"/>
            </w:pPr>
            <w:r w:rsidRPr="00562E2D">
              <w:t>Кадастровый номер земельного участка (возможность добавления сведений о земельных участках, при объединении)</w:t>
            </w:r>
          </w:p>
        </w:tc>
        <w:tc>
          <w:tcPr>
            <w:tcW w:w="3216" w:type="dxa"/>
          </w:tcPr>
          <w:p w:rsidR="0052427B" w:rsidRPr="00562E2D" w:rsidRDefault="0052427B" w:rsidP="0052427B">
            <w:pPr>
              <w:spacing w:line="276" w:lineRule="auto"/>
              <w:jc w:val="right"/>
            </w:pPr>
          </w:p>
        </w:tc>
      </w:tr>
      <w:tr w:rsidR="0052427B" w:rsidRPr="00562E2D" w:rsidTr="0052427B">
        <w:tc>
          <w:tcPr>
            <w:tcW w:w="9571" w:type="dxa"/>
            <w:gridSpan w:val="5"/>
          </w:tcPr>
          <w:p w:rsidR="0052427B" w:rsidRPr="00562E2D" w:rsidRDefault="0052427B" w:rsidP="0052427B">
            <w:pPr>
              <w:spacing w:line="276" w:lineRule="auto"/>
              <w:jc w:val="center"/>
            </w:pPr>
            <w:r w:rsidRPr="00562E2D">
              <w:rPr>
                <w:b/>
              </w:rPr>
              <w:t>5. Прикладываемые документы</w:t>
            </w:r>
          </w:p>
        </w:tc>
      </w:tr>
      <w:tr w:rsidR="0052427B" w:rsidRPr="00562E2D" w:rsidTr="0052427B">
        <w:tc>
          <w:tcPr>
            <w:tcW w:w="817" w:type="dxa"/>
          </w:tcPr>
          <w:p w:rsidR="0052427B" w:rsidRPr="00562E2D" w:rsidRDefault="0052427B" w:rsidP="0052427B">
            <w:pPr>
              <w:spacing w:line="276" w:lineRule="auto"/>
              <w:jc w:val="center"/>
            </w:pPr>
            <w:r w:rsidRPr="00562E2D">
              <w:t>№</w:t>
            </w:r>
          </w:p>
        </w:tc>
        <w:tc>
          <w:tcPr>
            <w:tcW w:w="5538" w:type="dxa"/>
            <w:gridSpan w:val="3"/>
          </w:tcPr>
          <w:p w:rsidR="0052427B" w:rsidRPr="00562E2D" w:rsidRDefault="0052427B" w:rsidP="0052427B">
            <w:pPr>
              <w:spacing w:line="276" w:lineRule="auto"/>
              <w:jc w:val="center"/>
            </w:pPr>
            <w:r w:rsidRPr="00562E2D">
              <w:t>Наименование документа</w:t>
            </w:r>
          </w:p>
        </w:tc>
        <w:tc>
          <w:tcPr>
            <w:tcW w:w="3216" w:type="dxa"/>
          </w:tcPr>
          <w:p w:rsidR="0052427B" w:rsidRPr="00562E2D" w:rsidRDefault="0052427B" w:rsidP="0052427B">
            <w:pPr>
              <w:spacing w:line="276" w:lineRule="auto"/>
              <w:jc w:val="center"/>
            </w:pPr>
            <w:r w:rsidRPr="00562E2D">
              <w:t>Наименование прикладываемого документа</w:t>
            </w:r>
          </w:p>
        </w:tc>
      </w:tr>
      <w:tr w:rsidR="0052427B" w:rsidRPr="00562E2D" w:rsidTr="0052427B">
        <w:tc>
          <w:tcPr>
            <w:tcW w:w="817" w:type="dxa"/>
          </w:tcPr>
          <w:p w:rsidR="0052427B" w:rsidRPr="00562E2D" w:rsidRDefault="0052427B" w:rsidP="0052427B">
            <w:pPr>
              <w:spacing w:line="276" w:lineRule="auto"/>
              <w:jc w:val="center"/>
            </w:pPr>
            <w:r w:rsidRPr="00562E2D">
              <w:t>1</w:t>
            </w:r>
          </w:p>
        </w:tc>
        <w:tc>
          <w:tcPr>
            <w:tcW w:w="5538" w:type="dxa"/>
            <w:gridSpan w:val="3"/>
          </w:tcPr>
          <w:p w:rsidR="0052427B" w:rsidRPr="00562E2D" w:rsidRDefault="0052427B" w:rsidP="0052427B">
            <w:pPr>
              <w:spacing w:line="276" w:lineRule="auto"/>
            </w:pPr>
            <w:r w:rsidRPr="00562E2D">
              <w:t>Документ, подтверждающий полномочия представителя</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rPr>
                <w:lang w:val="en-US"/>
              </w:rPr>
            </w:pPr>
            <w:r w:rsidRPr="00562E2D">
              <w:rPr>
                <w:lang w:val="en-US"/>
              </w:rPr>
              <w:t>2</w:t>
            </w:r>
          </w:p>
        </w:tc>
        <w:tc>
          <w:tcPr>
            <w:tcW w:w="5538" w:type="dxa"/>
            <w:gridSpan w:val="3"/>
          </w:tcPr>
          <w:p w:rsidR="0052427B" w:rsidRPr="00562E2D" w:rsidRDefault="0052427B" w:rsidP="0052427B">
            <w:pPr>
              <w:spacing w:line="276" w:lineRule="auto"/>
            </w:pPr>
            <w:r w:rsidRPr="00562E2D">
              <w:t>Схема расположения земельного участка или земельных участков на кадастровом плане территории</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rPr>
                <w:lang w:val="en-US"/>
              </w:rPr>
            </w:pPr>
            <w:r w:rsidRPr="00562E2D">
              <w:rPr>
                <w:lang w:val="en-US"/>
              </w:rPr>
              <w:t>3</w:t>
            </w:r>
          </w:p>
        </w:tc>
        <w:tc>
          <w:tcPr>
            <w:tcW w:w="5538" w:type="dxa"/>
            <w:gridSpan w:val="3"/>
          </w:tcPr>
          <w:p w:rsidR="0052427B" w:rsidRPr="00562E2D" w:rsidRDefault="0052427B" w:rsidP="0052427B">
            <w:pPr>
              <w:spacing w:line="276" w:lineRule="auto"/>
            </w:pPr>
            <w:r w:rsidRPr="00562E2D">
              <w:t>Правоустанавливающий документ на объект недвижимости</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rPr>
                <w:lang w:val="en-US"/>
              </w:rPr>
            </w:pPr>
            <w:r w:rsidRPr="00562E2D">
              <w:rPr>
                <w:lang w:val="en-US"/>
              </w:rPr>
              <w:t>4</w:t>
            </w:r>
          </w:p>
        </w:tc>
        <w:tc>
          <w:tcPr>
            <w:tcW w:w="5538" w:type="dxa"/>
            <w:gridSpan w:val="3"/>
          </w:tcPr>
          <w:p w:rsidR="0052427B" w:rsidRPr="00562E2D" w:rsidRDefault="0052427B" w:rsidP="0052427B">
            <w:pPr>
              <w:spacing w:line="276" w:lineRule="auto"/>
            </w:pPr>
            <w:r w:rsidRPr="00562E2D">
              <w:t>Согласие залогодержателей</w:t>
            </w:r>
          </w:p>
        </w:tc>
        <w:tc>
          <w:tcPr>
            <w:tcW w:w="3216" w:type="dxa"/>
          </w:tcPr>
          <w:p w:rsidR="0052427B" w:rsidRPr="00562E2D" w:rsidRDefault="0052427B" w:rsidP="0052427B">
            <w:pPr>
              <w:spacing w:line="276" w:lineRule="auto"/>
              <w:jc w:val="right"/>
            </w:pPr>
          </w:p>
        </w:tc>
      </w:tr>
      <w:tr w:rsidR="0052427B" w:rsidRPr="00562E2D" w:rsidTr="0052427B">
        <w:tc>
          <w:tcPr>
            <w:tcW w:w="817" w:type="dxa"/>
          </w:tcPr>
          <w:p w:rsidR="0052427B" w:rsidRPr="00562E2D" w:rsidRDefault="0052427B" w:rsidP="0052427B">
            <w:pPr>
              <w:spacing w:line="276" w:lineRule="auto"/>
              <w:jc w:val="center"/>
              <w:rPr>
                <w:lang w:val="en-US"/>
              </w:rPr>
            </w:pPr>
            <w:r w:rsidRPr="00562E2D">
              <w:rPr>
                <w:lang w:val="en-US"/>
              </w:rPr>
              <w:t>5</w:t>
            </w:r>
          </w:p>
        </w:tc>
        <w:tc>
          <w:tcPr>
            <w:tcW w:w="5538" w:type="dxa"/>
            <w:gridSpan w:val="3"/>
          </w:tcPr>
          <w:p w:rsidR="0052427B" w:rsidRPr="00562E2D" w:rsidRDefault="0052427B" w:rsidP="0052427B">
            <w:pPr>
              <w:spacing w:line="276" w:lineRule="auto"/>
            </w:pPr>
            <w:r w:rsidRPr="00562E2D">
              <w:t>Согласие землепользователей</w:t>
            </w:r>
          </w:p>
        </w:tc>
        <w:tc>
          <w:tcPr>
            <w:tcW w:w="3216" w:type="dxa"/>
          </w:tcPr>
          <w:p w:rsidR="0052427B" w:rsidRPr="00562E2D" w:rsidRDefault="0052427B" w:rsidP="0052427B">
            <w:pPr>
              <w:spacing w:line="276" w:lineRule="auto"/>
              <w:jc w:val="right"/>
            </w:pPr>
          </w:p>
        </w:tc>
      </w:tr>
      <w:tr w:rsidR="0052427B" w:rsidRPr="00562E2D" w:rsidTr="0052427B">
        <w:tc>
          <w:tcPr>
            <w:tcW w:w="6355" w:type="dxa"/>
            <w:gridSpan w:val="4"/>
          </w:tcPr>
          <w:p w:rsidR="0052427B" w:rsidRPr="00562E2D" w:rsidRDefault="0052427B" w:rsidP="0052427B">
            <w:pPr>
              <w:spacing w:line="276" w:lineRule="auto"/>
            </w:pPr>
            <w:r w:rsidRPr="00562E2D">
              <w:t>Результат предоставления услуги прошу:</w:t>
            </w:r>
          </w:p>
        </w:tc>
        <w:tc>
          <w:tcPr>
            <w:tcW w:w="3216" w:type="dxa"/>
          </w:tcPr>
          <w:p w:rsidR="0052427B" w:rsidRPr="00562E2D" w:rsidRDefault="0052427B" w:rsidP="0052427B">
            <w:pPr>
              <w:spacing w:line="276" w:lineRule="auto"/>
              <w:jc w:val="right"/>
            </w:pPr>
          </w:p>
        </w:tc>
      </w:tr>
      <w:tr w:rsidR="0052427B" w:rsidRPr="00562E2D" w:rsidTr="0052427B">
        <w:tc>
          <w:tcPr>
            <w:tcW w:w="6355" w:type="dxa"/>
            <w:gridSpan w:val="4"/>
          </w:tcPr>
          <w:p w:rsidR="0052427B" w:rsidRPr="00562E2D" w:rsidRDefault="0052427B" w:rsidP="0052427B">
            <w:pPr>
              <w:spacing w:line="276" w:lineRule="auto"/>
            </w:pPr>
            <w:r w:rsidRPr="00562E2D">
              <w:t>направить в форме электронного документа в Личный кабинет на ЕПГУ/РПГУ</w:t>
            </w:r>
          </w:p>
        </w:tc>
        <w:tc>
          <w:tcPr>
            <w:tcW w:w="3216" w:type="dxa"/>
          </w:tcPr>
          <w:p w:rsidR="0052427B" w:rsidRPr="00562E2D" w:rsidRDefault="0052427B" w:rsidP="0052427B">
            <w:pPr>
              <w:spacing w:line="276" w:lineRule="auto"/>
              <w:jc w:val="right"/>
            </w:pPr>
          </w:p>
        </w:tc>
      </w:tr>
      <w:tr w:rsidR="0052427B" w:rsidRPr="00562E2D" w:rsidTr="0052427B">
        <w:tc>
          <w:tcPr>
            <w:tcW w:w="6355" w:type="dxa"/>
            <w:gridSpan w:val="4"/>
          </w:tcPr>
          <w:p w:rsidR="0052427B" w:rsidRPr="00562E2D" w:rsidRDefault="0052427B" w:rsidP="0052427B">
            <w:pPr>
              <w:spacing w:line="276" w:lineRule="auto"/>
            </w:pPr>
            <w:r w:rsidRPr="00562E2D">
              <w:t>на адрес электронной почты</w:t>
            </w:r>
          </w:p>
        </w:tc>
        <w:tc>
          <w:tcPr>
            <w:tcW w:w="3216" w:type="dxa"/>
          </w:tcPr>
          <w:p w:rsidR="0052427B" w:rsidRPr="00562E2D" w:rsidRDefault="0052427B" w:rsidP="0052427B">
            <w:pPr>
              <w:spacing w:line="276" w:lineRule="auto"/>
              <w:jc w:val="right"/>
            </w:pPr>
          </w:p>
        </w:tc>
      </w:tr>
      <w:tr w:rsidR="0052427B" w:rsidRPr="00562E2D" w:rsidTr="0052427B">
        <w:tc>
          <w:tcPr>
            <w:tcW w:w="6355" w:type="dxa"/>
            <w:gridSpan w:val="4"/>
          </w:tcPr>
          <w:p w:rsidR="0052427B" w:rsidRPr="00562E2D" w:rsidRDefault="0052427B" w:rsidP="0052427B">
            <w:pPr>
              <w:spacing w:line="276" w:lineRule="auto"/>
            </w:pPr>
            <w:r w:rsidRPr="00562E2D">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адресу*:______________________________________</w:t>
            </w:r>
          </w:p>
        </w:tc>
        <w:tc>
          <w:tcPr>
            <w:tcW w:w="3216" w:type="dxa"/>
          </w:tcPr>
          <w:p w:rsidR="0052427B" w:rsidRPr="00562E2D" w:rsidRDefault="0052427B" w:rsidP="0052427B">
            <w:pPr>
              <w:spacing w:line="276" w:lineRule="auto"/>
              <w:jc w:val="right"/>
            </w:pPr>
          </w:p>
        </w:tc>
      </w:tr>
      <w:tr w:rsidR="0052427B" w:rsidRPr="00562E2D" w:rsidTr="0052427B">
        <w:tc>
          <w:tcPr>
            <w:tcW w:w="6355" w:type="dxa"/>
            <w:gridSpan w:val="4"/>
          </w:tcPr>
          <w:p w:rsidR="0052427B" w:rsidRPr="00562E2D" w:rsidRDefault="0052427B" w:rsidP="0052427B">
            <w:pPr>
              <w:spacing w:line="276" w:lineRule="auto"/>
            </w:pPr>
            <w:r w:rsidRPr="00562E2D">
              <w:t>направить на бумажном носителе на почтовый адрес (указать адрес): _________________________</w:t>
            </w:r>
          </w:p>
        </w:tc>
        <w:tc>
          <w:tcPr>
            <w:tcW w:w="3216" w:type="dxa"/>
          </w:tcPr>
          <w:p w:rsidR="0052427B" w:rsidRPr="00562E2D" w:rsidRDefault="0052427B" w:rsidP="0052427B">
            <w:pPr>
              <w:spacing w:line="276" w:lineRule="auto"/>
              <w:jc w:val="right"/>
            </w:pPr>
          </w:p>
        </w:tc>
      </w:tr>
      <w:tr w:rsidR="0052427B" w:rsidRPr="00562E2D" w:rsidTr="0052427B">
        <w:tc>
          <w:tcPr>
            <w:tcW w:w="9571" w:type="dxa"/>
            <w:gridSpan w:val="5"/>
            <w:tcBorders>
              <w:bottom w:val="nil"/>
            </w:tcBorders>
          </w:tcPr>
          <w:p w:rsidR="0052427B" w:rsidRPr="00562E2D" w:rsidRDefault="0052427B" w:rsidP="0052427B">
            <w:pPr>
              <w:spacing w:line="276" w:lineRule="auto"/>
              <w:jc w:val="center"/>
            </w:pPr>
            <w:r w:rsidRPr="00562E2D">
              <w:rPr>
                <w:i/>
              </w:rPr>
              <w:t>Указывается один из перечисленных способов</w:t>
            </w:r>
          </w:p>
        </w:tc>
      </w:tr>
      <w:tr w:rsidR="0052427B" w:rsidRPr="00562E2D" w:rsidTr="0052427B">
        <w:tc>
          <w:tcPr>
            <w:tcW w:w="6355" w:type="dxa"/>
            <w:gridSpan w:val="4"/>
            <w:tcBorders>
              <w:top w:val="nil"/>
              <w:left w:val="nil"/>
              <w:bottom w:val="nil"/>
              <w:right w:val="nil"/>
            </w:tcBorders>
          </w:tcPr>
          <w:p w:rsidR="0052427B" w:rsidRPr="00562E2D" w:rsidRDefault="0052427B" w:rsidP="0052427B">
            <w:pPr>
              <w:spacing w:line="276" w:lineRule="auto"/>
            </w:pPr>
            <w:r w:rsidRPr="00562E2D">
              <w:t xml:space="preserve">                                  _________</w:t>
            </w:r>
          </w:p>
          <w:p w:rsidR="0052427B" w:rsidRPr="00562E2D" w:rsidRDefault="0052427B" w:rsidP="0052427B">
            <w:pPr>
              <w:spacing w:line="276" w:lineRule="auto"/>
            </w:pPr>
            <w:r w:rsidRPr="00562E2D">
              <w:t xml:space="preserve">                                            (подпись)</w:t>
            </w:r>
          </w:p>
        </w:tc>
        <w:tc>
          <w:tcPr>
            <w:tcW w:w="3216" w:type="dxa"/>
            <w:tcBorders>
              <w:top w:val="nil"/>
              <w:left w:val="nil"/>
              <w:bottom w:val="nil"/>
              <w:right w:val="nil"/>
            </w:tcBorders>
          </w:tcPr>
          <w:p w:rsidR="0052427B" w:rsidRPr="00562E2D" w:rsidRDefault="0052427B" w:rsidP="0052427B">
            <w:pPr>
              <w:spacing w:line="276" w:lineRule="auto"/>
              <w:jc w:val="right"/>
            </w:pPr>
            <w:r w:rsidRPr="00562E2D">
              <w:t>______________________________</w:t>
            </w:r>
          </w:p>
          <w:p w:rsidR="0052427B" w:rsidRPr="00562E2D" w:rsidRDefault="0052427B" w:rsidP="0052427B">
            <w:pPr>
              <w:spacing w:line="276" w:lineRule="auto"/>
              <w:jc w:val="center"/>
            </w:pPr>
            <w:r w:rsidRPr="00562E2D">
              <w:t>(фамилия, имя, отчество (последнее - при наличии)</w:t>
            </w:r>
          </w:p>
        </w:tc>
      </w:tr>
      <w:tr w:rsidR="0052427B" w:rsidRPr="00562E2D" w:rsidTr="0052427B">
        <w:tc>
          <w:tcPr>
            <w:tcW w:w="6355" w:type="dxa"/>
            <w:gridSpan w:val="4"/>
            <w:tcBorders>
              <w:top w:val="nil"/>
              <w:left w:val="nil"/>
              <w:bottom w:val="nil"/>
              <w:right w:val="nil"/>
            </w:tcBorders>
          </w:tcPr>
          <w:p w:rsidR="0052427B" w:rsidRPr="00562E2D" w:rsidRDefault="0052427B" w:rsidP="0052427B">
            <w:pPr>
              <w:spacing w:line="276" w:lineRule="auto"/>
              <w:jc w:val="center"/>
            </w:pPr>
            <w:r w:rsidRPr="00562E2D">
              <w:t>Дата</w:t>
            </w:r>
          </w:p>
        </w:tc>
        <w:tc>
          <w:tcPr>
            <w:tcW w:w="3216" w:type="dxa"/>
            <w:tcBorders>
              <w:top w:val="nil"/>
              <w:left w:val="nil"/>
              <w:bottom w:val="nil"/>
              <w:right w:val="nil"/>
            </w:tcBorders>
          </w:tcPr>
          <w:p w:rsidR="0052427B" w:rsidRPr="00562E2D" w:rsidRDefault="0052427B" w:rsidP="0052427B">
            <w:pPr>
              <w:spacing w:line="276" w:lineRule="auto"/>
              <w:jc w:val="right"/>
            </w:pPr>
          </w:p>
        </w:tc>
      </w:tr>
    </w:tbl>
    <w:p w:rsidR="0052427B" w:rsidRPr="00562E2D" w:rsidRDefault="0052427B" w:rsidP="0052427B">
      <w:pPr>
        <w:jc w:val="right"/>
      </w:pPr>
    </w:p>
    <w:p w:rsidR="0052427B" w:rsidRPr="00562E2D" w:rsidRDefault="0052427B" w:rsidP="0052427B">
      <w:r w:rsidRPr="00562E2D">
        <w:t>--------------------------------</w:t>
      </w:r>
    </w:p>
    <w:p w:rsidR="0052427B" w:rsidRPr="00562E2D" w:rsidRDefault="0052427B" w:rsidP="0052427B">
      <w:pPr>
        <w:jc w:val="right"/>
        <w:rPr>
          <w:highlight w:val="yellow"/>
        </w:rPr>
        <w:sectPr w:rsidR="0052427B" w:rsidRPr="00562E2D" w:rsidSect="0052427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562E2D" w:rsidRDefault="0052427B" w:rsidP="0052427B">
      <w:pPr>
        <w:jc w:val="right"/>
      </w:pPr>
      <w:r w:rsidRPr="00562E2D">
        <w:t>Приложение № 6</w:t>
      </w:r>
    </w:p>
    <w:p w:rsidR="0052427B" w:rsidRPr="00562E2D" w:rsidRDefault="0052427B" w:rsidP="0052427B">
      <w:pPr>
        <w:jc w:val="right"/>
      </w:pPr>
      <w:r w:rsidRPr="00562E2D">
        <w:t>к Административному регламенту</w:t>
      </w:r>
    </w:p>
    <w:p w:rsidR="0052427B" w:rsidRPr="00562E2D" w:rsidRDefault="0052427B" w:rsidP="0052427B">
      <w:pPr>
        <w:jc w:val="right"/>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134"/>
        <w:gridCol w:w="4917"/>
      </w:tblGrid>
      <w:tr w:rsidR="0052427B" w:rsidRPr="00562E2D" w:rsidTr="0052427B">
        <w:tc>
          <w:tcPr>
            <w:tcW w:w="9995" w:type="dxa"/>
            <w:gridSpan w:val="3"/>
          </w:tcPr>
          <w:p w:rsidR="0052427B" w:rsidRPr="00562E2D" w:rsidRDefault="0052427B" w:rsidP="0052427B">
            <w:pPr>
              <w:jc w:val="center"/>
            </w:pPr>
            <w:r w:rsidRPr="00562E2D">
              <w:rPr>
                <w:b/>
              </w:rPr>
              <w:t>Форма заявления о проведении аукциона</w:t>
            </w:r>
          </w:p>
        </w:tc>
      </w:tr>
      <w:tr w:rsidR="0052427B" w:rsidRPr="00562E2D" w:rsidTr="0052427B">
        <w:tc>
          <w:tcPr>
            <w:tcW w:w="4859" w:type="dxa"/>
          </w:tcPr>
          <w:p w:rsidR="0052427B" w:rsidRPr="00562E2D" w:rsidRDefault="0052427B" w:rsidP="0052427B">
            <w:pPr>
              <w:jc w:val="right"/>
            </w:pPr>
          </w:p>
        </w:tc>
        <w:tc>
          <w:tcPr>
            <w:tcW w:w="5136" w:type="dxa"/>
            <w:gridSpan w:val="2"/>
          </w:tcPr>
          <w:p w:rsidR="0052427B" w:rsidRPr="00562E2D" w:rsidRDefault="0052427B" w:rsidP="0052427B">
            <w:pPr>
              <w:jc w:val="right"/>
            </w:pPr>
          </w:p>
        </w:tc>
      </w:tr>
      <w:tr w:rsidR="0052427B" w:rsidRPr="00562E2D" w:rsidTr="0052427B">
        <w:tc>
          <w:tcPr>
            <w:tcW w:w="4859" w:type="dxa"/>
          </w:tcPr>
          <w:p w:rsidR="0052427B" w:rsidRPr="00562E2D" w:rsidRDefault="0052427B" w:rsidP="0052427B">
            <w:pPr>
              <w:jc w:val="right"/>
            </w:pPr>
          </w:p>
        </w:tc>
        <w:tc>
          <w:tcPr>
            <w:tcW w:w="5136" w:type="dxa"/>
            <w:gridSpan w:val="2"/>
          </w:tcPr>
          <w:p w:rsidR="0052427B" w:rsidRPr="00562E2D" w:rsidRDefault="0052427B" w:rsidP="0052427B">
            <w:r w:rsidRPr="00562E2D">
              <w:t>кому: ___________________________________ ___________________________________ (наименование уполномоченного органа) от кого: _____________________________ ___________________________________ (полное наименование, ИНН, ОГРН юридического лица, ИП) ___________________________________ ___________________________________ (контактный телефон, электронная почта, почтовый адрес) ___________________________________ ___________________________________ (фамилия,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_________________________________________ _________________________________________ (данные представителя заявителя)</w:t>
            </w:r>
          </w:p>
        </w:tc>
      </w:tr>
      <w:tr w:rsidR="0052427B" w:rsidRPr="00562E2D" w:rsidTr="0052427B">
        <w:tc>
          <w:tcPr>
            <w:tcW w:w="9995" w:type="dxa"/>
            <w:gridSpan w:val="3"/>
          </w:tcPr>
          <w:p w:rsidR="0052427B" w:rsidRPr="00562E2D" w:rsidRDefault="0052427B" w:rsidP="0052427B">
            <w:pPr>
              <w:jc w:val="center"/>
              <w:rPr>
                <w:b/>
              </w:rPr>
            </w:pPr>
          </w:p>
          <w:p w:rsidR="0052427B" w:rsidRPr="00562E2D" w:rsidRDefault="0052427B" w:rsidP="0052427B">
            <w:pPr>
              <w:jc w:val="center"/>
              <w:rPr>
                <w:b/>
              </w:rPr>
            </w:pPr>
            <w:r w:rsidRPr="00562E2D">
              <w:rPr>
                <w:b/>
              </w:rPr>
              <w:t>Заявление об организации аукциона на право заключения договора аренды или купли-продажи земельного участка</w:t>
            </w:r>
          </w:p>
        </w:tc>
      </w:tr>
      <w:tr w:rsidR="0052427B" w:rsidRPr="00562E2D" w:rsidTr="0052427B">
        <w:tc>
          <w:tcPr>
            <w:tcW w:w="4859" w:type="dxa"/>
          </w:tcPr>
          <w:p w:rsidR="0052427B" w:rsidRPr="00562E2D" w:rsidRDefault="0052427B" w:rsidP="0052427B">
            <w:pPr>
              <w:jc w:val="right"/>
            </w:pPr>
          </w:p>
        </w:tc>
        <w:tc>
          <w:tcPr>
            <w:tcW w:w="5136" w:type="dxa"/>
            <w:gridSpan w:val="2"/>
          </w:tcPr>
          <w:p w:rsidR="0052427B" w:rsidRPr="00562E2D" w:rsidRDefault="0052427B" w:rsidP="0052427B">
            <w:pPr>
              <w:jc w:val="right"/>
            </w:pPr>
          </w:p>
        </w:tc>
      </w:tr>
      <w:tr w:rsidR="0052427B" w:rsidRPr="00562E2D" w:rsidTr="0052427B">
        <w:tc>
          <w:tcPr>
            <w:tcW w:w="9995" w:type="dxa"/>
            <w:gridSpan w:val="3"/>
          </w:tcPr>
          <w:p w:rsidR="0052427B" w:rsidRPr="00562E2D" w:rsidRDefault="0052427B" w:rsidP="0052427B">
            <w:pPr>
              <w:ind w:firstLine="851"/>
              <w:jc w:val="both"/>
            </w:pPr>
            <w:r w:rsidRPr="00562E2D">
              <w:t>Прошу организовать аукцион на право заключения договора аренды/купли-продажи земельного участка с целью использования земельного участка_________________________________________</w:t>
            </w:r>
          </w:p>
          <w:p w:rsidR="0052427B" w:rsidRPr="00562E2D" w:rsidRDefault="0052427B" w:rsidP="0052427B">
            <w:pPr>
              <w:ind w:firstLine="851"/>
              <w:jc w:val="both"/>
            </w:pPr>
            <w:r w:rsidRPr="00562E2D">
              <w:t xml:space="preserve"> </w:t>
            </w:r>
            <w:r w:rsidRPr="00562E2D">
              <w:rPr>
                <w:i/>
              </w:rPr>
              <w:t>(цель использования земельного участка)</w:t>
            </w:r>
            <w:r w:rsidRPr="00562E2D">
              <w:t xml:space="preserve"> </w:t>
            </w:r>
          </w:p>
          <w:p w:rsidR="0052427B" w:rsidRPr="00562E2D" w:rsidRDefault="0052427B" w:rsidP="0052427B">
            <w:pPr>
              <w:ind w:firstLine="851"/>
              <w:jc w:val="both"/>
            </w:pPr>
            <w:r w:rsidRPr="00562E2D">
              <w:t>Кадастровый номер земельного участка: ________________________________________.</w:t>
            </w:r>
          </w:p>
        </w:tc>
      </w:tr>
      <w:tr w:rsidR="0052427B" w:rsidRPr="00562E2D" w:rsidTr="0052427B">
        <w:tc>
          <w:tcPr>
            <w:tcW w:w="4997" w:type="dxa"/>
            <w:gridSpan w:val="2"/>
          </w:tcPr>
          <w:p w:rsidR="0052427B" w:rsidRPr="00562E2D" w:rsidRDefault="0052427B" w:rsidP="0052427B">
            <w:pPr>
              <w:ind w:firstLine="851"/>
            </w:pPr>
          </w:p>
          <w:p w:rsidR="0052427B" w:rsidRPr="00562E2D" w:rsidRDefault="0052427B" w:rsidP="0052427B">
            <w:pPr>
              <w:ind w:firstLine="851"/>
            </w:pPr>
            <w:r w:rsidRPr="00562E2D">
              <w:t>Дата ________</w:t>
            </w:r>
          </w:p>
        </w:tc>
        <w:tc>
          <w:tcPr>
            <w:tcW w:w="4998" w:type="dxa"/>
          </w:tcPr>
          <w:p w:rsidR="0052427B" w:rsidRPr="00562E2D" w:rsidRDefault="0052427B" w:rsidP="0052427B">
            <w:pPr>
              <w:ind w:firstLine="851"/>
              <w:jc w:val="center"/>
            </w:pPr>
          </w:p>
          <w:p w:rsidR="0052427B" w:rsidRPr="00562E2D" w:rsidRDefault="0052427B" w:rsidP="0052427B">
            <w:pPr>
              <w:ind w:firstLine="851"/>
              <w:jc w:val="center"/>
            </w:pPr>
            <w:r w:rsidRPr="00562E2D">
              <w:t>_________________(подпись)</w:t>
            </w:r>
          </w:p>
        </w:tc>
      </w:tr>
      <w:tr w:rsidR="0052427B" w:rsidRPr="00562E2D" w:rsidTr="0052427B">
        <w:tc>
          <w:tcPr>
            <w:tcW w:w="4859" w:type="dxa"/>
          </w:tcPr>
          <w:p w:rsidR="0052427B" w:rsidRPr="00562E2D" w:rsidRDefault="0052427B" w:rsidP="0052427B">
            <w:pPr>
              <w:jc w:val="both"/>
            </w:pPr>
          </w:p>
        </w:tc>
        <w:tc>
          <w:tcPr>
            <w:tcW w:w="5136" w:type="dxa"/>
            <w:gridSpan w:val="2"/>
          </w:tcPr>
          <w:p w:rsidR="0052427B" w:rsidRPr="00562E2D" w:rsidRDefault="0052427B" w:rsidP="0052427B">
            <w:pPr>
              <w:jc w:val="right"/>
            </w:pPr>
          </w:p>
        </w:tc>
      </w:tr>
    </w:tbl>
    <w:p w:rsidR="0052427B" w:rsidRPr="00562E2D" w:rsidRDefault="0052427B" w:rsidP="0052427B">
      <w:pPr>
        <w:rPr>
          <w:highlight w:val="yellow"/>
        </w:rPr>
        <w:sectPr w:rsidR="0052427B" w:rsidRPr="00562E2D" w:rsidSect="0052427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562E2D" w:rsidRDefault="0052427B" w:rsidP="0052427B">
      <w:pPr>
        <w:jc w:val="right"/>
      </w:pPr>
      <w:r w:rsidRPr="00562E2D">
        <w:t>Приложение № 7</w:t>
      </w:r>
    </w:p>
    <w:p w:rsidR="0052427B" w:rsidRPr="00562E2D" w:rsidRDefault="0052427B" w:rsidP="0052427B">
      <w:pPr>
        <w:jc w:val="right"/>
      </w:pPr>
      <w:r w:rsidRPr="00562E2D">
        <w:t>к Административному регламенту</w:t>
      </w:r>
    </w:p>
    <w:p w:rsidR="0052427B" w:rsidRPr="00562E2D" w:rsidRDefault="0052427B" w:rsidP="0052427B">
      <w:pPr>
        <w:jc w:val="right"/>
      </w:pPr>
    </w:p>
    <w:tbl>
      <w:tblPr>
        <w:tblStyle w:val="aff1"/>
        <w:tblW w:w="9747" w:type="dxa"/>
        <w:tblLayout w:type="fixed"/>
        <w:tblLook w:val="04A0"/>
      </w:tblPr>
      <w:tblGrid>
        <w:gridCol w:w="1809"/>
        <w:gridCol w:w="2079"/>
        <w:gridCol w:w="1040"/>
        <w:gridCol w:w="4819"/>
      </w:tblGrid>
      <w:tr w:rsidR="0052427B" w:rsidRPr="00562E2D" w:rsidTr="0052427B">
        <w:tc>
          <w:tcPr>
            <w:tcW w:w="3888" w:type="dxa"/>
            <w:gridSpan w:val="2"/>
            <w:tcBorders>
              <w:top w:val="nil"/>
              <w:left w:val="nil"/>
              <w:bottom w:val="nil"/>
              <w:right w:val="nil"/>
            </w:tcBorders>
          </w:tcPr>
          <w:p w:rsidR="0052427B" w:rsidRPr="00562E2D" w:rsidRDefault="0052427B" w:rsidP="0052427B">
            <w:pPr>
              <w:spacing w:line="276" w:lineRule="auto"/>
              <w:jc w:val="right"/>
            </w:pPr>
          </w:p>
        </w:tc>
        <w:tc>
          <w:tcPr>
            <w:tcW w:w="5859" w:type="dxa"/>
            <w:gridSpan w:val="2"/>
            <w:tcBorders>
              <w:top w:val="nil"/>
              <w:left w:val="nil"/>
              <w:bottom w:val="nil"/>
              <w:right w:val="nil"/>
            </w:tcBorders>
          </w:tcPr>
          <w:p w:rsidR="0052427B" w:rsidRPr="00562E2D" w:rsidRDefault="0052427B" w:rsidP="0052427B">
            <w:pPr>
              <w:spacing w:line="276" w:lineRule="auto"/>
              <w:jc w:val="center"/>
            </w:pPr>
            <w:r w:rsidRPr="00562E2D">
              <w:t>кому: _________________________________________________(наименование заявителя (фамилия, имя, отчество – для граждан, полное наименование организации, фамилия, имя, отчество руководителя - для юридических лиц), ____________________________________ его почтовый индекс и адрес, телефон, адрес электронной почты)</w:t>
            </w:r>
          </w:p>
        </w:tc>
      </w:tr>
      <w:tr w:rsidR="0052427B" w:rsidRPr="00562E2D" w:rsidTr="0052427B">
        <w:tc>
          <w:tcPr>
            <w:tcW w:w="9747" w:type="dxa"/>
            <w:gridSpan w:val="4"/>
            <w:tcBorders>
              <w:top w:val="nil"/>
              <w:left w:val="nil"/>
              <w:bottom w:val="nil"/>
              <w:right w:val="nil"/>
            </w:tcBorders>
          </w:tcPr>
          <w:p w:rsidR="0052427B" w:rsidRPr="00562E2D" w:rsidRDefault="0052427B" w:rsidP="0052427B">
            <w:pPr>
              <w:spacing w:line="276" w:lineRule="auto"/>
              <w:jc w:val="right"/>
              <w:rPr>
                <w:b/>
              </w:rPr>
            </w:pPr>
          </w:p>
          <w:p w:rsidR="0052427B" w:rsidRPr="00562E2D" w:rsidRDefault="0052427B" w:rsidP="0052427B">
            <w:pPr>
              <w:spacing w:line="276" w:lineRule="auto"/>
              <w:jc w:val="center"/>
              <w:rPr>
                <w:b/>
              </w:rPr>
            </w:pPr>
            <w:r w:rsidRPr="00562E2D">
              <w:rPr>
                <w:b/>
              </w:rPr>
              <w:t>РЕШЕНИЕ</w:t>
            </w:r>
          </w:p>
          <w:p w:rsidR="0052427B" w:rsidRPr="00562E2D" w:rsidRDefault="0052427B" w:rsidP="0052427B">
            <w:pPr>
              <w:spacing w:line="276" w:lineRule="auto"/>
              <w:jc w:val="center"/>
            </w:pPr>
            <w:r w:rsidRPr="00562E2D">
              <w:rPr>
                <w:b/>
              </w:rPr>
              <w:t>об отказе в приеме документов, необходимых для предоставления услуги</w:t>
            </w:r>
          </w:p>
        </w:tc>
      </w:tr>
      <w:tr w:rsidR="0052427B" w:rsidRPr="00562E2D" w:rsidTr="0052427B">
        <w:tc>
          <w:tcPr>
            <w:tcW w:w="9747" w:type="dxa"/>
            <w:gridSpan w:val="4"/>
            <w:tcBorders>
              <w:top w:val="nil"/>
              <w:left w:val="nil"/>
              <w:bottom w:val="nil"/>
              <w:right w:val="nil"/>
            </w:tcBorders>
          </w:tcPr>
          <w:p w:rsidR="0052427B" w:rsidRPr="00562E2D" w:rsidRDefault="0052427B" w:rsidP="0052427B">
            <w:pPr>
              <w:spacing w:line="276" w:lineRule="auto"/>
              <w:jc w:val="right"/>
            </w:pPr>
          </w:p>
          <w:p w:rsidR="0052427B" w:rsidRPr="00562E2D" w:rsidRDefault="0052427B" w:rsidP="0052427B">
            <w:pPr>
              <w:spacing w:line="276" w:lineRule="auto"/>
              <w:ind w:firstLine="851"/>
              <w:jc w:val="both"/>
            </w:pPr>
            <w:r w:rsidRPr="00562E2D">
              <w:t xml:space="preserve">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 </w:t>
            </w:r>
          </w:p>
          <w:p w:rsidR="0052427B" w:rsidRPr="00562E2D" w:rsidRDefault="0052427B" w:rsidP="0052427B">
            <w:pPr>
              <w:spacing w:line="276" w:lineRule="auto"/>
              <w:ind w:firstLine="851"/>
              <w:jc w:val="both"/>
            </w:pPr>
            <w:r w:rsidRPr="00562E2D">
              <w:t xml:space="preserve">1. Неполное заполнение полей в форме заявления, в том числе в интерактивной форме заявления на ЕПГУ; </w:t>
            </w:r>
          </w:p>
          <w:p w:rsidR="0052427B" w:rsidRPr="00562E2D" w:rsidRDefault="0052427B" w:rsidP="0052427B">
            <w:pPr>
              <w:spacing w:line="276" w:lineRule="auto"/>
              <w:ind w:firstLine="851"/>
              <w:jc w:val="both"/>
            </w:pPr>
            <w:r w:rsidRPr="00562E2D">
              <w:t xml:space="preserve">2.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52427B" w:rsidRPr="00562E2D" w:rsidRDefault="0052427B" w:rsidP="0052427B">
            <w:pPr>
              <w:spacing w:line="276" w:lineRule="auto"/>
              <w:ind w:firstLine="851"/>
              <w:jc w:val="both"/>
            </w:pPr>
            <w:r w:rsidRPr="00562E2D">
              <w:t xml:space="preserve">3. Представление неполного комплекта документов; </w:t>
            </w:r>
          </w:p>
          <w:p w:rsidR="0052427B" w:rsidRPr="00562E2D" w:rsidRDefault="0052427B" w:rsidP="0052427B">
            <w:pPr>
              <w:spacing w:line="276" w:lineRule="auto"/>
              <w:ind w:firstLine="851"/>
              <w:jc w:val="both"/>
            </w:pPr>
            <w:r w:rsidRPr="00562E2D">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52427B" w:rsidRPr="00562E2D" w:rsidRDefault="0052427B" w:rsidP="0052427B">
            <w:pPr>
              <w:spacing w:line="276" w:lineRule="auto"/>
              <w:ind w:firstLine="851"/>
              <w:jc w:val="both"/>
            </w:pPr>
            <w:r w:rsidRPr="00562E2D">
              <w:t xml:space="preserve">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52427B" w:rsidRPr="00562E2D" w:rsidRDefault="0052427B" w:rsidP="0052427B">
            <w:pPr>
              <w:spacing w:line="276" w:lineRule="auto"/>
              <w:ind w:firstLine="851"/>
              <w:jc w:val="both"/>
            </w:pPr>
            <w:r w:rsidRPr="00562E2D">
              <w:t>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2427B" w:rsidRPr="00562E2D" w:rsidRDefault="0052427B" w:rsidP="0052427B">
            <w:pPr>
              <w:spacing w:line="276" w:lineRule="auto"/>
              <w:ind w:firstLine="851"/>
              <w:jc w:val="both"/>
            </w:pPr>
            <w:r w:rsidRPr="00562E2D">
              <w:t xml:space="preserve">7. Наличие противоречивых сведений в заявлении и приложенных к нему документах; </w:t>
            </w:r>
          </w:p>
          <w:p w:rsidR="0052427B" w:rsidRPr="00562E2D" w:rsidRDefault="0052427B" w:rsidP="0052427B">
            <w:pPr>
              <w:spacing w:line="276" w:lineRule="auto"/>
              <w:ind w:firstLine="851"/>
              <w:jc w:val="both"/>
            </w:pPr>
            <w:r w:rsidRPr="00562E2D">
              <w:t>8. Заявление подано в орган государственной власти, орган местного самоуправления, в полномочия которых не входит предоставление услуги. Дополнительная информация: _______________________________________. 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p>
        </w:tc>
      </w:tr>
      <w:tr w:rsidR="0052427B" w:rsidRPr="00562E2D" w:rsidTr="0052427B">
        <w:tc>
          <w:tcPr>
            <w:tcW w:w="1809" w:type="dxa"/>
            <w:tcBorders>
              <w:top w:val="nil"/>
              <w:left w:val="nil"/>
              <w:bottom w:val="nil"/>
              <w:right w:val="nil"/>
            </w:tcBorders>
          </w:tcPr>
          <w:p w:rsidR="0052427B" w:rsidRPr="00562E2D" w:rsidRDefault="0052427B" w:rsidP="0052427B">
            <w:pPr>
              <w:spacing w:line="276" w:lineRule="auto"/>
              <w:jc w:val="right"/>
            </w:pPr>
            <w:r w:rsidRPr="00562E2D">
              <w:t>_____________</w:t>
            </w:r>
          </w:p>
          <w:p w:rsidR="0052427B" w:rsidRPr="00562E2D" w:rsidRDefault="0052427B" w:rsidP="0052427B">
            <w:pPr>
              <w:spacing w:line="276" w:lineRule="auto"/>
              <w:jc w:val="center"/>
            </w:pPr>
            <w:r w:rsidRPr="00562E2D">
              <w:t>(должность)</w:t>
            </w:r>
          </w:p>
        </w:tc>
        <w:tc>
          <w:tcPr>
            <w:tcW w:w="3119" w:type="dxa"/>
            <w:gridSpan w:val="2"/>
            <w:tcBorders>
              <w:top w:val="nil"/>
              <w:left w:val="nil"/>
              <w:bottom w:val="nil"/>
              <w:right w:val="nil"/>
            </w:tcBorders>
          </w:tcPr>
          <w:p w:rsidR="0052427B" w:rsidRPr="00562E2D" w:rsidRDefault="0052427B" w:rsidP="0052427B">
            <w:pPr>
              <w:spacing w:line="276" w:lineRule="auto"/>
              <w:jc w:val="right"/>
            </w:pPr>
            <w:r w:rsidRPr="00562E2D">
              <w:t>______________________</w:t>
            </w:r>
          </w:p>
          <w:p w:rsidR="0052427B" w:rsidRPr="00562E2D" w:rsidRDefault="0052427B" w:rsidP="0052427B">
            <w:pPr>
              <w:spacing w:line="276" w:lineRule="auto"/>
              <w:jc w:val="center"/>
            </w:pPr>
            <w:r w:rsidRPr="00562E2D">
              <w:t>(подпись)</w:t>
            </w:r>
          </w:p>
        </w:tc>
        <w:tc>
          <w:tcPr>
            <w:tcW w:w="4819" w:type="dxa"/>
            <w:tcBorders>
              <w:top w:val="nil"/>
              <w:left w:val="nil"/>
              <w:bottom w:val="nil"/>
              <w:right w:val="nil"/>
            </w:tcBorders>
          </w:tcPr>
          <w:p w:rsidR="0052427B" w:rsidRPr="00562E2D" w:rsidRDefault="0052427B" w:rsidP="0052427B">
            <w:pPr>
              <w:spacing w:line="276" w:lineRule="auto"/>
              <w:jc w:val="right"/>
            </w:pPr>
            <w:r w:rsidRPr="00562E2D">
              <w:t>________________________________________</w:t>
            </w:r>
          </w:p>
          <w:p w:rsidR="0052427B" w:rsidRPr="00562E2D" w:rsidRDefault="0052427B" w:rsidP="0052427B">
            <w:pPr>
              <w:spacing w:line="276" w:lineRule="auto"/>
              <w:jc w:val="right"/>
            </w:pPr>
            <w:r w:rsidRPr="00562E2D">
              <w:t>(фамилия, имя, отчество (последнее - при наличии))</w:t>
            </w:r>
          </w:p>
        </w:tc>
      </w:tr>
      <w:tr w:rsidR="0052427B" w:rsidRPr="00562E2D" w:rsidTr="0052427B">
        <w:tc>
          <w:tcPr>
            <w:tcW w:w="1809" w:type="dxa"/>
            <w:tcBorders>
              <w:top w:val="nil"/>
              <w:left w:val="nil"/>
              <w:bottom w:val="nil"/>
              <w:right w:val="nil"/>
            </w:tcBorders>
          </w:tcPr>
          <w:p w:rsidR="0052427B" w:rsidRPr="00562E2D" w:rsidRDefault="0052427B" w:rsidP="0052427B">
            <w:pPr>
              <w:spacing w:line="276" w:lineRule="auto"/>
              <w:jc w:val="both"/>
            </w:pPr>
            <w:r w:rsidRPr="00562E2D">
              <w:t>Дата</w:t>
            </w:r>
          </w:p>
        </w:tc>
        <w:tc>
          <w:tcPr>
            <w:tcW w:w="3119" w:type="dxa"/>
            <w:gridSpan w:val="2"/>
            <w:tcBorders>
              <w:top w:val="nil"/>
              <w:left w:val="nil"/>
              <w:bottom w:val="nil"/>
              <w:right w:val="nil"/>
            </w:tcBorders>
          </w:tcPr>
          <w:p w:rsidR="0052427B" w:rsidRPr="00562E2D" w:rsidRDefault="0052427B" w:rsidP="0052427B">
            <w:pPr>
              <w:spacing w:line="276" w:lineRule="auto"/>
              <w:jc w:val="right"/>
            </w:pPr>
          </w:p>
        </w:tc>
        <w:tc>
          <w:tcPr>
            <w:tcW w:w="4819" w:type="dxa"/>
            <w:tcBorders>
              <w:top w:val="nil"/>
              <w:left w:val="nil"/>
              <w:bottom w:val="nil"/>
              <w:right w:val="nil"/>
            </w:tcBorders>
          </w:tcPr>
          <w:p w:rsidR="0052427B" w:rsidRPr="00562E2D" w:rsidRDefault="0052427B" w:rsidP="0052427B">
            <w:pPr>
              <w:spacing w:line="276" w:lineRule="auto"/>
              <w:jc w:val="right"/>
            </w:pPr>
          </w:p>
        </w:tc>
      </w:tr>
    </w:tbl>
    <w:p w:rsidR="0052427B" w:rsidRPr="00562E2D" w:rsidRDefault="0052427B" w:rsidP="0052427B">
      <w:pPr>
        <w:jc w:val="right"/>
        <w:sectPr w:rsidR="0052427B" w:rsidRPr="00562E2D" w:rsidSect="0052427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562E2D" w:rsidRDefault="0052427B" w:rsidP="0052427B">
      <w:pPr>
        <w:jc w:val="right"/>
      </w:pPr>
      <w:r w:rsidRPr="00562E2D">
        <w:t>Приложение № 8</w:t>
      </w:r>
    </w:p>
    <w:p w:rsidR="0052427B" w:rsidRPr="00562E2D" w:rsidRDefault="0052427B" w:rsidP="0052427B">
      <w:pPr>
        <w:jc w:val="right"/>
      </w:pPr>
      <w:r w:rsidRPr="00562E2D">
        <w:t>к Административному регламенту</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2464"/>
        <w:gridCol w:w="4980"/>
      </w:tblGrid>
      <w:tr w:rsidR="0052427B" w:rsidRPr="00562E2D" w:rsidTr="0052427B">
        <w:tc>
          <w:tcPr>
            <w:tcW w:w="4591" w:type="dxa"/>
            <w:gridSpan w:val="2"/>
          </w:tcPr>
          <w:p w:rsidR="0052427B" w:rsidRPr="00562E2D" w:rsidRDefault="0052427B" w:rsidP="0052427B">
            <w:pPr>
              <w:jc w:val="both"/>
            </w:pPr>
          </w:p>
        </w:tc>
        <w:tc>
          <w:tcPr>
            <w:tcW w:w="4980" w:type="dxa"/>
          </w:tcPr>
          <w:p w:rsidR="0052427B" w:rsidRPr="00562E2D" w:rsidRDefault="0052427B" w:rsidP="0052427B">
            <w:pPr>
              <w:jc w:val="both"/>
            </w:pPr>
          </w:p>
        </w:tc>
      </w:tr>
      <w:tr w:rsidR="0052427B" w:rsidRPr="00562E2D" w:rsidTr="0052427B">
        <w:tc>
          <w:tcPr>
            <w:tcW w:w="4591" w:type="dxa"/>
            <w:gridSpan w:val="2"/>
          </w:tcPr>
          <w:p w:rsidR="0052427B" w:rsidRPr="00562E2D" w:rsidRDefault="0052427B" w:rsidP="0052427B">
            <w:pPr>
              <w:jc w:val="both"/>
            </w:pPr>
          </w:p>
        </w:tc>
        <w:tc>
          <w:tcPr>
            <w:tcW w:w="4980" w:type="dxa"/>
          </w:tcPr>
          <w:p w:rsidR="0052427B" w:rsidRPr="00562E2D" w:rsidRDefault="0052427B" w:rsidP="0052427B">
            <w:pPr>
              <w:jc w:val="both"/>
            </w:pPr>
            <w:r w:rsidRPr="00562E2D">
              <w:t xml:space="preserve">кому: _________________________________ (наименование заявителя (фамилия, имя, отчество– для граждан, полное наименование организации, фамилия, имя, отчество руководителя - для юридических лиц), куда: ______________________________ </w:t>
            </w:r>
          </w:p>
          <w:p w:rsidR="0052427B" w:rsidRPr="00562E2D" w:rsidRDefault="0052427B" w:rsidP="0052427B">
            <w:pPr>
              <w:jc w:val="both"/>
            </w:pPr>
            <w:r w:rsidRPr="00562E2D">
              <w:t>(его почтовый индекс и адрес, телефон, адрес электронной почты)</w:t>
            </w:r>
          </w:p>
        </w:tc>
      </w:tr>
      <w:tr w:rsidR="0052427B" w:rsidRPr="00562E2D" w:rsidTr="0052427B">
        <w:tc>
          <w:tcPr>
            <w:tcW w:w="9571" w:type="dxa"/>
            <w:gridSpan w:val="3"/>
          </w:tcPr>
          <w:p w:rsidR="0052427B" w:rsidRPr="00562E2D" w:rsidRDefault="0052427B" w:rsidP="0052427B">
            <w:pPr>
              <w:jc w:val="center"/>
              <w:rPr>
                <w:b/>
              </w:rPr>
            </w:pPr>
          </w:p>
          <w:p w:rsidR="0052427B" w:rsidRPr="00562E2D" w:rsidRDefault="0052427B" w:rsidP="0052427B">
            <w:pPr>
              <w:jc w:val="center"/>
              <w:rPr>
                <w:b/>
              </w:rPr>
            </w:pPr>
            <w:r w:rsidRPr="00562E2D">
              <w:rPr>
                <w:b/>
              </w:rPr>
              <w:t>РЕШЕНИЕ</w:t>
            </w:r>
          </w:p>
          <w:p w:rsidR="0052427B" w:rsidRPr="00562E2D" w:rsidRDefault="0052427B" w:rsidP="0052427B">
            <w:pPr>
              <w:jc w:val="center"/>
            </w:pPr>
            <w:r w:rsidRPr="00562E2D">
              <w:rPr>
                <w:b/>
              </w:rPr>
              <w:t>о приостановлении рассмотрения заявления об утверждении схемы расположения земельного участка на кадастровом плане территории</w:t>
            </w:r>
          </w:p>
        </w:tc>
      </w:tr>
      <w:tr w:rsidR="0052427B" w:rsidRPr="00562E2D" w:rsidTr="0052427B">
        <w:tc>
          <w:tcPr>
            <w:tcW w:w="4591" w:type="dxa"/>
            <w:gridSpan w:val="2"/>
          </w:tcPr>
          <w:p w:rsidR="0052427B" w:rsidRPr="00562E2D" w:rsidRDefault="0052427B" w:rsidP="0052427B">
            <w:pPr>
              <w:jc w:val="both"/>
            </w:pPr>
          </w:p>
        </w:tc>
        <w:tc>
          <w:tcPr>
            <w:tcW w:w="4980" w:type="dxa"/>
          </w:tcPr>
          <w:p w:rsidR="0052427B" w:rsidRPr="00562E2D" w:rsidRDefault="0052427B" w:rsidP="0052427B">
            <w:pPr>
              <w:jc w:val="both"/>
            </w:pPr>
          </w:p>
        </w:tc>
      </w:tr>
      <w:tr w:rsidR="0052427B" w:rsidRPr="00562E2D" w:rsidTr="0052427B">
        <w:tc>
          <w:tcPr>
            <w:tcW w:w="9571" w:type="dxa"/>
            <w:gridSpan w:val="3"/>
          </w:tcPr>
          <w:p w:rsidR="0052427B" w:rsidRPr="00562E2D" w:rsidRDefault="0052427B" w:rsidP="0052427B">
            <w:pPr>
              <w:ind w:firstLine="851"/>
              <w:jc w:val="both"/>
            </w:pPr>
            <w:r w:rsidRPr="00562E2D">
              <w:t xml:space="preserve">Рассмотрев заявление от ___________ № ___________ (Заявитель: ___________) и приложенные к нему документы, сообщаю, что на рассмотрении _____________________________________________________________________________ </w:t>
            </w:r>
          </w:p>
          <w:p w:rsidR="0052427B" w:rsidRPr="00562E2D" w:rsidRDefault="0052427B" w:rsidP="0052427B">
            <w:pPr>
              <w:jc w:val="center"/>
            </w:pPr>
            <w:r w:rsidRPr="00562E2D">
              <w:rPr>
                <w:i/>
              </w:rPr>
              <w:t>(наименование уполномоченного органа)</w:t>
            </w:r>
          </w:p>
          <w:p w:rsidR="0052427B" w:rsidRPr="00562E2D" w:rsidRDefault="0052427B" w:rsidP="0052427B">
            <w:pPr>
              <w:jc w:val="both"/>
            </w:pPr>
            <w:r w:rsidRPr="00562E2D">
              <w:t xml:space="preserve">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w:t>
            </w:r>
          </w:p>
          <w:p w:rsidR="0052427B" w:rsidRPr="00562E2D" w:rsidRDefault="0052427B" w:rsidP="0052427B">
            <w:pPr>
              <w:ind w:firstLine="851"/>
              <w:jc w:val="both"/>
            </w:pPr>
            <w:r w:rsidRPr="00562E2D">
              <w:t xml:space="preserve">В связи с изложенным рассмотрение заявления от ___________ №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w:t>
            </w:r>
          </w:p>
          <w:p w:rsidR="0052427B" w:rsidRPr="00562E2D" w:rsidRDefault="0052427B" w:rsidP="0052427B">
            <w:pPr>
              <w:ind w:firstLine="851"/>
              <w:jc w:val="both"/>
            </w:pPr>
          </w:p>
          <w:p w:rsidR="0052427B" w:rsidRPr="00562E2D" w:rsidRDefault="0052427B" w:rsidP="0052427B">
            <w:pPr>
              <w:ind w:firstLine="851"/>
              <w:jc w:val="both"/>
            </w:pPr>
            <w:r w:rsidRPr="00562E2D">
              <w:t>Дополнительно информируем: ___________</w:t>
            </w:r>
          </w:p>
        </w:tc>
      </w:tr>
      <w:tr w:rsidR="0052427B" w:rsidRPr="00562E2D" w:rsidTr="0052427B">
        <w:tc>
          <w:tcPr>
            <w:tcW w:w="2127" w:type="dxa"/>
          </w:tcPr>
          <w:p w:rsidR="0052427B" w:rsidRPr="00562E2D" w:rsidRDefault="0052427B" w:rsidP="0052427B">
            <w:pPr>
              <w:jc w:val="both"/>
            </w:pPr>
            <w:r w:rsidRPr="00562E2D">
              <w:t>_____________</w:t>
            </w:r>
          </w:p>
          <w:p w:rsidR="0052427B" w:rsidRPr="00562E2D" w:rsidRDefault="0052427B" w:rsidP="0052427B">
            <w:pPr>
              <w:jc w:val="center"/>
            </w:pPr>
            <w:r w:rsidRPr="00562E2D">
              <w:t>(должность)</w:t>
            </w:r>
          </w:p>
        </w:tc>
        <w:tc>
          <w:tcPr>
            <w:tcW w:w="2464" w:type="dxa"/>
          </w:tcPr>
          <w:p w:rsidR="0052427B" w:rsidRPr="00562E2D" w:rsidRDefault="0052427B" w:rsidP="0052427B">
            <w:pPr>
              <w:jc w:val="both"/>
            </w:pPr>
            <w:r w:rsidRPr="00562E2D">
              <w:t>________________</w:t>
            </w:r>
          </w:p>
          <w:p w:rsidR="0052427B" w:rsidRPr="00562E2D" w:rsidRDefault="0052427B" w:rsidP="0052427B">
            <w:pPr>
              <w:jc w:val="center"/>
            </w:pPr>
            <w:r w:rsidRPr="00562E2D">
              <w:t>(подпись)</w:t>
            </w:r>
          </w:p>
        </w:tc>
        <w:tc>
          <w:tcPr>
            <w:tcW w:w="4980" w:type="dxa"/>
          </w:tcPr>
          <w:p w:rsidR="0052427B" w:rsidRPr="00562E2D" w:rsidRDefault="0052427B" w:rsidP="0052427B">
            <w:pPr>
              <w:jc w:val="both"/>
            </w:pPr>
            <w:r w:rsidRPr="00562E2D">
              <w:t>__________________________________</w:t>
            </w:r>
          </w:p>
          <w:p w:rsidR="0052427B" w:rsidRPr="00562E2D" w:rsidRDefault="0052427B" w:rsidP="0052427B">
            <w:pPr>
              <w:jc w:val="center"/>
            </w:pPr>
            <w:r w:rsidRPr="00562E2D">
              <w:t>(фамилия, имя, отчество (последнее - при наличии))</w:t>
            </w:r>
          </w:p>
        </w:tc>
      </w:tr>
      <w:tr w:rsidR="0052427B" w:rsidRPr="00562E2D" w:rsidTr="0052427B">
        <w:tc>
          <w:tcPr>
            <w:tcW w:w="4591" w:type="dxa"/>
            <w:gridSpan w:val="2"/>
          </w:tcPr>
          <w:p w:rsidR="0052427B" w:rsidRPr="00562E2D" w:rsidRDefault="0052427B" w:rsidP="0052427B">
            <w:pPr>
              <w:jc w:val="both"/>
            </w:pPr>
            <w:r w:rsidRPr="00562E2D">
              <w:t>Дата</w:t>
            </w:r>
          </w:p>
          <w:p w:rsidR="0052427B" w:rsidRPr="00562E2D" w:rsidRDefault="0052427B" w:rsidP="0052427B">
            <w:pPr>
              <w:jc w:val="both"/>
            </w:pPr>
          </w:p>
        </w:tc>
        <w:tc>
          <w:tcPr>
            <w:tcW w:w="4980" w:type="dxa"/>
          </w:tcPr>
          <w:p w:rsidR="0052427B" w:rsidRPr="00562E2D" w:rsidRDefault="0052427B" w:rsidP="0052427B">
            <w:pPr>
              <w:jc w:val="both"/>
            </w:pPr>
          </w:p>
        </w:tc>
      </w:tr>
    </w:tbl>
    <w:p w:rsidR="0052427B" w:rsidRPr="00562E2D" w:rsidRDefault="0052427B" w:rsidP="0052427B">
      <w:pPr>
        <w:pStyle w:val="ConsPlusNormal"/>
        <w:jc w:val="right"/>
        <w:outlineLvl w:val="1"/>
        <w:rPr>
          <w:rFonts w:ascii="Times New Roman" w:hAnsi="Times New Roman" w:cs="Times New Roman"/>
          <w:sz w:val="18"/>
          <w:szCs w:val="18"/>
        </w:rPr>
        <w:sectPr w:rsidR="0052427B" w:rsidRPr="00562E2D" w:rsidSect="0052427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562E2D" w:rsidRDefault="0052427B" w:rsidP="0052427B">
      <w:pPr>
        <w:pStyle w:val="ConsPlusNormal"/>
        <w:jc w:val="right"/>
        <w:rPr>
          <w:rFonts w:ascii="Times New Roman" w:hAnsi="Times New Roman" w:cs="Times New Roman"/>
          <w:sz w:val="18"/>
          <w:szCs w:val="18"/>
        </w:rPr>
      </w:pPr>
      <w:r w:rsidRPr="00562E2D">
        <w:rPr>
          <w:rFonts w:ascii="Times New Roman" w:hAnsi="Times New Roman" w:cs="Times New Roman"/>
          <w:sz w:val="18"/>
          <w:szCs w:val="18"/>
        </w:rPr>
        <w:t>Приложение № 9</w:t>
      </w:r>
    </w:p>
    <w:p w:rsidR="0052427B" w:rsidRPr="00562E2D" w:rsidRDefault="0052427B" w:rsidP="0052427B">
      <w:pPr>
        <w:pStyle w:val="ConsPlusNormal"/>
        <w:jc w:val="right"/>
        <w:rPr>
          <w:rFonts w:ascii="Times New Roman" w:hAnsi="Times New Roman" w:cs="Times New Roman"/>
          <w:sz w:val="18"/>
          <w:szCs w:val="18"/>
        </w:rPr>
      </w:pPr>
      <w:r w:rsidRPr="00562E2D">
        <w:rPr>
          <w:rFonts w:ascii="Times New Roman" w:hAnsi="Times New Roman" w:cs="Times New Roman"/>
          <w:sz w:val="18"/>
          <w:szCs w:val="18"/>
        </w:rPr>
        <w:t>к Административному регламенту</w:t>
      </w:r>
    </w:p>
    <w:p w:rsidR="0052427B" w:rsidRPr="00562E2D" w:rsidRDefault="0052427B" w:rsidP="0052427B">
      <w:pPr>
        <w:autoSpaceDE w:val="0"/>
        <w:autoSpaceDN w:val="0"/>
        <w:adjustRightInd w:val="0"/>
        <w:spacing w:line="360" w:lineRule="auto"/>
        <w:ind w:left="4536"/>
        <w:jc w:val="both"/>
      </w:pPr>
      <w:r w:rsidRPr="00562E2D">
        <w:t>_____________________________________________________</w:t>
      </w:r>
    </w:p>
    <w:p w:rsidR="0052427B" w:rsidRPr="00562E2D" w:rsidRDefault="0052427B" w:rsidP="0052427B">
      <w:pPr>
        <w:autoSpaceDE w:val="0"/>
        <w:autoSpaceDN w:val="0"/>
        <w:adjustRightInd w:val="0"/>
        <w:spacing w:line="360" w:lineRule="auto"/>
        <w:ind w:left="4536"/>
        <w:jc w:val="both"/>
      </w:pPr>
      <w:r w:rsidRPr="00562E2D">
        <w:t>(Ф.И.О. физического лица и адрес проживания / наименование организации и ИНН)</w:t>
      </w:r>
    </w:p>
    <w:p w:rsidR="0052427B" w:rsidRPr="00562E2D" w:rsidRDefault="0052427B" w:rsidP="0052427B">
      <w:pPr>
        <w:autoSpaceDE w:val="0"/>
        <w:autoSpaceDN w:val="0"/>
        <w:adjustRightInd w:val="0"/>
        <w:spacing w:line="360" w:lineRule="auto"/>
        <w:ind w:left="4536"/>
        <w:jc w:val="both"/>
      </w:pPr>
      <w:r w:rsidRPr="00562E2D">
        <w:t xml:space="preserve">_____________________________________________________ </w:t>
      </w:r>
    </w:p>
    <w:p w:rsidR="0052427B" w:rsidRPr="00562E2D" w:rsidRDefault="0052427B" w:rsidP="0052427B">
      <w:pPr>
        <w:autoSpaceDE w:val="0"/>
        <w:autoSpaceDN w:val="0"/>
        <w:adjustRightInd w:val="0"/>
        <w:spacing w:line="360" w:lineRule="auto"/>
        <w:ind w:left="4536"/>
        <w:jc w:val="both"/>
      </w:pPr>
      <w:r w:rsidRPr="00562E2D">
        <w:t>(Ф.И.О. представителя заявителя и реквизиты доверенности)</w:t>
      </w:r>
    </w:p>
    <w:p w:rsidR="0052427B" w:rsidRPr="00562E2D" w:rsidRDefault="0052427B" w:rsidP="0052427B">
      <w:pPr>
        <w:autoSpaceDE w:val="0"/>
        <w:autoSpaceDN w:val="0"/>
        <w:adjustRightInd w:val="0"/>
        <w:spacing w:line="360" w:lineRule="auto"/>
        <w:ind w:left="4536"/>
        <w:jc w:val="both"/>
      </w:pPr>
      <w:r w:rsidRPr="00562E2D">
        <w:t>_____________________________________________________</w:t>
      </w:r>
    </w:p>
    <w:p w:rsidR="0052427B" w:rsidRPr="00562E2D" w:rsidRDefault="0052427B" w:rsidP="0052427B">
      <w:pPr>
        <w:autoSpaceDE w:val="0"/>
        <w:autoSpaceDN w:val="0"/>
        <w:adjustRightInd w:val="0"/>
        <w:spacing w:line="360" w:lineRule="auto"/>
        <w:ind w:left="4536"/>
        <w:jc w:val="both"/>
      </w:pPr>
      <w:r w:rsidRPr="00562E2D">
        <w:t>Контактная информация:</w:t>
      </w:r>
    </w:p>
    <w:p w:rsidR="0052427B" w:rsidRPr="00562E2D" w:rsidRDefault="0052427B" w:rsidP="0052427B">
      <w:pPr>
        <w:autoSpaceDE w:val="0"/>
        <w:autoSpaceDN w:val="0"/>
        <w:adjustRightInd w:val="0"/>
        <w:spacing w:line="360" w:lineRule="auto"/>
        <w:ind w:left="4536"/>
        <w:jc w:val="both"/>
      </w:pPr>
      <w:r w:rsidRPr="00562E2D">
        <w:t>тел. __________________________________________________</w:t>
      </w:r>
    </w:p>
    <w:p w:rsidR="0052427B" w:rsidRPr="00562E2D" w:rsidRDefault="0052427B" w:rsidP="0052427B">
      <w:pPr>
        <w:autoSpaceDE w:val="0"/>
        <w:autoSpaceDN w:val="0"/>
        <w:adjustRightInd w:val="0"/>
        <w:spacing w:line="360" w:lineRule="auto"/>
        <w:ind w:left="4536"/>
        <w:jc w:val="both"/>
      </w:pPr>
      <w:r w:rsidRPr="00562E2D">
        <w:t>эл. почта ______________________________________________</w:t>
      </w:r>
    </w:p>
    <w:p w:rsidR="0052427B" w:rsidRPr="00562E2D" w:rsidRDefault="0052427B" w:rsidP="0052427B">
      <w:pPr>
        <w:autoSpaceDE w:val="0"/>
        <w:autoSpaceDN w:val="0"/>
        <w:adjustRightInd w:val="0"/>
        <w:jc w:val="center"/>
      </w:pPr>
    </w:p>
    <w:p w:rsidR="0052427B" w:rsidRPr="00562E2D" w:rsidRDefault="0052427B" w:rsidP="0052427B">
      <w:pPr>
        <w:autoSpaceDE w:val="0"/>
        <w:autoSpaceDN w:val="0"/>
        <w:adjustRightInd w:val="0"/>
        <w:jc w:val="center"/>
      </w:pPr>
      <w:r w:rsidRPr="00562E2D">
        <w:t xml:space="preserve">РЕШЕНИЕ </w:t>
      </w:r>
    </w:p>
    <w:p w:rsidR="0052427B" w:rsidRPr="00562E2D" w:rsidRDefault="0052427B" w:rsidP="0052427B">
      <w:pPr>
        <w:autoSpaceDE w:val="0"/>
        <w:autoSpaceDN w:val="0"/>
        <w:adjustRightInd w:val="0"/>
        <w:jc w:val="center"/>
      </w:pPr>
      <w:r w:rsidRPr="00562E2D">
        <w:t>об отказе в приеме заявления и документов, необходимых</w:t>
      </w:r>
      <w:r w:rsidRPr="00562E2D">
        <w:br/>
        <w:t>для предоставления муниципальной услуги</w:t>
      </w:r>
    </w:p>
    <w:p w:rsidR="0052427B" w:rsidRPr="00562E2D" w:rsidRDefault="0052427B" w:rsidP="0052427B">
      <w:pPr>
        <w:autoSpaceDE w:val="0"/>
        <w:autoSpaceDN w:val="0"/>
        <w:adjustRightInd w:val="0"/>
        <w:ind w:firstLine="709"/>
        <w:jc w:val="both"/>
      </w:pPr>
    </w:p>
    <w:p w:rsidR="0052427B" w:rsidRPr="00562E2D" w:rsidRDefault="0052427B" w:rsidP="0052427B">
      <w:pPr>
        <w:autoSpaceDE w:val="0"/>
        <w:autoSpaceDN w:val="0"/>
        <w:adjustRightInd w:val="0"/>
        <w:ind w:firstLine="709"/>
        <w:jc w:val="both"/>
      </w:pPr>
      <w:r w:rsidRPr="00562E2D">
        <w:t>Настоящим подтверждается, что при приеме документов, необходимых для предоставления муниципальной услуги _______________________________________________________,</w:t>
      </w:r>
    </w:p>
    <w:p w:rsidR="0052427B" w:rsidRPr="00562E2D" w:rsidRDefault="0052427B" w:rsidP="0052427B">
      <w:pPr>
        <w:autoSpaceDE w:val="0"/>
        <w:autoSpaceDN w:val="0"/>
        <w:adjustRightInd w:val="0"/>
        <w:jc w:val="both"/>
      </w:pPr>
      <w:r w:rsidRPr="00562E2D">
        <w:rPr>
          <w:rFonts w:ascii="Courier New" w:hAnsi="Courier New" w:cs="Courier New"/>
        </w:rPr>
        <w:t xml:space="preserve">                                 </w:t>
      </w:r>
      <w:r w:rsidRPr="00562E2D">
        <w:t>(наименование услуги в соответствии административным регламентом)</w:t>
      </w:r>
    </w:p>
    <w:p w:rsidR="0052427B" w:rsidRPr="00562E2D" w:rsidRDefault="0052427B" w:rsidP="0052427B">
      <w:pPr>
        <w:autoSpaceDE w:val="0"/>
        <w:autoSpaceDN w:val="0"/>
        <w:adjustRightInd w:val="0"/>
        <w:ind w:firstLine="709"/>
        <w:jc w:val="both"/>
      </w:pPr>
      <w:r w:rsidRPr="00562E2D">
        <w:t>были выявлены следующие основания для отказа в приеме документов:</w:t>
      </w:r>
    </w:p>
    <w:p w:rsidR="0052427B" w:rsidRPr="00562E2D" w:rsidRDefault="0052427B" w:rsidP="0052427B">
      <w:pPr>
        <w:autoSpaceDE w:val="0"/>
        <w:autoSpaceDN w:val="0"/>
        <w:adjustRightInd w:val="0"/>
        <w:ind w:firstLine="709"/>
        <w:jc w:val="both"/>
      </w:pPr>
      <w:r w:rsidRPr="00562E2D">
        <w:t>____________________________________________________________________</w:t>
      </w:r>
    </w:p>
    <w:p w:rsidR="0052427B" w:rsidRPr="00562E2D" w:rsidRDefault="0052427B" w:rsidP="0052427B">
      <w:pPr>
        <w:autoSpaceDE w:val="0"/>
        <w:autoSpaceDN w:val="0"/>
        <w:adjustRightInd w:val="0"/>
        <w:ind w:firstLine="709"/>
        <w:jc w:val="both"/>
      </w:pPr>
    </w:p>
    <w:p w:rsidR="0052427B" w:rsidRPr="00562E2D" w:rsidRDefault="0052427B" w:rsidP="0052427B">
      <w:pPr>
        <w:autoSpaceDE w:val="0"/>
        <w:autoSpaceDN w:val="0"/>
        <w:adjustRightInd w:val="0"/>
        <w:ind w:firstLine="709"/>
        <w:jc w:val="both"/>
      </w:pPr>
      <w:r w:rsidRPr="00562E2D">
        <w:t>____________________________________________________________________</w:t>
      </w:r>
    </w:p>
    <w:p w:rsidR="0052427B" w:rsidRPr="00562E2D" w:rsidRDefault="0052427B" w:rsidP="0052427B">
      <w:pPr>
        <w:autoSpaceDE w:val="0"/>
        <w:autoSpaceDN w:val="0"/>
        <w:adjustRightInd w:val="0"/>
        <w:jc w:val="center"/>
      </w:pPr>
      <w:r w:rsidRPr="00562E2D">
        <w:t>(указываются основания для отказа в приеме документов, предусмотренные пунктом 2.9 административного регламента)</w:t>
      </w:r>
    </w:p>
    <w:p w:rsidR="0052427B" w:rsidRPr="00562E2D" w:rsidRDefault="0052427B" w:rsidP="0052427B">
      <w:pPr>
        <w:autoSpaceDE w:val="0"/>
        <w:autoSpaceDN w:val="0"/>
        <w:adjustRightInd w:val="0"/>
        <w:ind w:firstLine="709"/>
        <w:jc w:val="both"/>
      </w:pPr>
    </w:p>
    <w:p w:rsidR="0052427B" w:rsidRPr="00562E2D" w:rsidRDefault="0052427B" w:rsidP="0052427B">
      <w:pPr>
        <w:autoSpaceDE w:val="0"/>
        <w:autoSpaceDN w:val="0"/>
        <w:adjustRightInd w:val="0"/>
        <w:ind w:firstLine="709"/>
        <w:jc w:val="both"/>
      </w:pPr>
      <w:r w:rsidRPr="00562E2D">
        <w:t>В связи с изложенным  принято решение об отказе в приеме заявления и иных документов, необходимых для предоставления муниципальной услуги.</w:t>
      </w:r>
    </w:p>
    <w:p w:rsidR="0052427B" w:rsidRPr="00562E2D" w:rsidRDefault="0052427B" w:rsidP="0052427B">
      <w:pPr>
        <w:autoSpaceDE w:val="0"/>
        <w:autoSpaceDN w:val="0"/>
        <w:adjustRightInd w:val="0"/>
        <w:ind w:firstLine="709"/>
        <w:jc w:val="both"/>
      </w:pPr>
      <w:r w:rsidRPr="00562E2D">
        <w:t>Для получения услуги заявителю необходимо представить следующие документы:</w:t>
      </w:r>
    </w:p>
    <w:p w:rsidR="0052427B" w:rsidRPr="00562E2D" w:rsidRDefault="0052427B" w:rsidP="0052427B">
      <w:pPr>
        <w:autoSpaceDE w:val="0"/>
        <w:autoSpaceDN w:val="0"/>
        <w:adjustRightInd w:val="0"/>
        <w:spacing w:before="240"/>
        <w:jc w:val="both"/>
      </w:pPr>
      <w:r w:rsidRPr="00562E2D">
        <w:t>________________________________________________________________________</w:t>
      </w:r>
    </w:p>
    <w:p w:rsidR="0052427B" w:rsidRPr="00562E2D" w:rsidRDefault="0052427B" w:rsidP="0052427B">
      <w:pPr>
        <w:autoSpaceDE w:val="0"/>
        <w:autoSpaceDN w:val="0"/>
        <w:adjustRightInd w:val="0"/>
        <w:jc w:val="center"/>
      </w:pPr>
      <w:r w:rsidRPr="00562E2D">
        <w:t xml:space="preserve"> (указывается перечень документов в случае, если основанием для отказа является</w:t>
      </w:r>
    </w:p>
    <w:p w:rsidR="0052427B" w:rsidRPr="00562E2D" w:rsidRDefault="0052427B" w:rsidP="0052427B">
      <w:pPr>
        <w:autoSpaceDE w:val="0"/>
        <w:autoSpaceDN w:val="0"/>
        <w:adjustRightInd w:val="0"/>
        <w:jc w:val="center"/>
      </w:pPr>
      <w:r w:rsidRPr="00562E2D">
        <w:t>представление неполного комплекта документов)</w:t>
      </w:r>
    </w:p>
    <w:p w:rsidR="0052427B" w:rsidRPr="00562E2D" w:rsidRDefault="0052427B" w:rsidP="0052427B">
      <w:pPr>
        <w:autoSpaceDE w:val="0"/>
        <w:autoSpaceDN w:val="0"/>
        <w:adjustRightInd w:val="0"/>
        <w:spacing w:before="120"/>
      </w:pPr>
      <w:r w:rsidRPr="00562E2D">
        <w:t>______________________________ _________________________________________________________________</w:t>
      </w:r>
    </w:p>
    <w:p w:rsidR="0052427B" w:rsidRPr="00562E2D" w:rsidRDefault="0052427B" w:rsidP="0052427B">
      <w:pPr>
        <w:autoSpaceDE w:val="0"/>
        <w:autoSpaceDN w:val="0"/>
        <w:adjustRightInd w:val="0"/>
      </w:pPr>
      <w:r w:rsidRPr="00562E2D">
        <w:t>(должностное лицо (специалист МФЦ)                   (подпись)                                                                 (инициалы, фамилия)                    (дата)</w:t>
      </w:r>
    </w:p>
    <w:p w:rsidR="0052427B" w:rsidRPr="00562E2D" w:rsidRDefault="0052427B" w:rsidP="0052427B">
      <w:pPr>
        <w:autoSpaceDE w:val="0"/>
        <w:autoSpaceDN w:val="0"/>
        <w:adjustRightInd w:val="0"/>
      </w:pPr>
    </w:p>
    <w:p w:rsidR="0052427B" w:rsidRPr="00562E2D" w:rsidRDefault="0052427B" w:rsidP="0052427B">
      <w:pPr>
        <w:autoSpaceDE w:val="0"/>
        <w:autoSpaceDN w:val="0"/>
        <w:adjustRightInd w:val="0"/>
      </w:pPr>
      <w:r w:rsidRPr="00562E2D">
        <w:t>М.П.</w:t>
      </w:r>
    </w:p>
    <w:p w:rsidR="0052427B" w:rsidRPr="00562E2D" w:rsidRDefault="0052427B" w:rsidP="0052427B">
      <w:pPr>
        <w:autoSpaceDE w:val="0"/>
        <w:autoSpaceDN w:val="0"/>
        <w:adjustRightInd w:val="0"/>
      </w:pPr>
    </w:p>
    <w:p w:rsidR="0052427B" w:rsidRPr="00562E2D" w:rsidRDefault="0052427B" w:rsidP="0052427B">
      <w:pPr>
        <w:autoSpaceDE w:val="0"/>
        <w:autoSpaceDN w:val="0"/>
        <w:adjustRightInd w:val="0"/>
      </w:pPr>
      <w:r w:rsidRPr="00562E2D">
        <w:t>Подпись заявителя, подтверждающая получение решения об отказе в приеме документов</w:t>
      </w:r>
    </w:p>
    <w:p w:rsidR="0052427B" w:rsidRPr="00562E2D" w:rsidRDefault="0052427B" w:rsidP="0052427B">
      <w:pPr>
        <w:autoSpaceDE w:val="0"/>
        <w:autoSpaceDN w:val="0"/>
        <w:adjustRightInd w:val="0"/>
        <w:spacing w:before="240"/>
      </w:pPr>
      <w:r w:rsidRPr="00562E2D">
        <w:t xml:space="preserve">____________       ____________________________________ _________ </w:t>
      </w:r>
      <w:r w:rsidRPr="00562E2D">
        <w:softHyphen/>
      </w:r>
      <w:r w:rsidRPr="00562E2D">
        <w:softHyphen/>
        <w:t xml:space="preserve">      _____________</w:t>
      </w:r>
    </w:p>
    <w:p w:rsidR="0052427B" w:rsidRPr="00562E2D" w:rsidRDefault="0052427B" w:rsidP="0052427B">
      <w:r w:rsidRPr="00562E2D">
        <w:t xml:space="preserve">         (подпись)                                        (Ф.И.О. заявителя/представителя заявителя)                                                         (дата)</w:t>
      </w:r>
    </w:p>
    <w:p w:rsidR="0052427B" w:rsidRPr="00B10B1B" w:rsidRDefault="0052427B" w:rsidP="0052427B">
      <w:pPr>
        <w:jc w:val="both"/>
      </w:pPr>
    </w:p>
    <w:p w:rsidR="0052427B" w:rsidRPr="00B10B1B" w:rsidRDefault="0052427B" w:rsidP="0052427B">
      <w:pPr>
        <w:jc w:val="both"/>
      </w:pPr>
    </w:p>
    <w:p w:rsidR="0052427B" w:rsidRPr="0052427B" w:rsidRDefault="0052427B" w:rsidP="0052427B">
      <w:pPr>
        <w:widowControl w:val="0"/>
        <w:suppressAutoHyphens/>
        <w:jc w:val="center"/>
        <w:rPr>
          <w:rFonts w:eastAsia="Lucida Sans Unicode"/>
          <w:b/>
          <w:bCs/>
          <w:kern w:val="2"/>
        </w:rPr>
      </w:pPr>
      <w:r>
        <w:tab/>
      </w:r>
      <w:r w:rsidRPr="004E3406">
        <w:rPr>
          <w:rFonts w:eastAsia="Lucida Sans Unicode"/>
          <w:kern w:val="2"/>
        </w:rPr>
        <w:t xml:space="preserve"> </w:t>
      </w:r>
      <w:r w:rsidRPr="0052427B">
        <w:rPr>
          <w:rFonts w:eastAsia="Lucida Sans Unicode"/>
          <w:b/>
          <w:bCs/>
          <w:kern w:val="2"/>
        </w:rPr>
        <w:t>АДМИНИСТРАЦИЯ ДРУЖНОГОРСКОГО ГОРОДСКОГО ПОСЕЛЕНИЯ</w:t>
      </w:r>
    </w:p>
    <w:p w:rsidR="0052427B" w:rsidRPr="0052427B" w:rsidRDefault="0052427B" w:rsidP="0052427B">
      <w:pPr>
        <w:widowControl w:val="0"/>
        <w:suppressAutoHyphens/>
        <w:jc w:val="center"/>
        <w:rPr>
          <w:rFonts w:eastAsia="Lucida Sans Unicode"/>
          <w:b/>
          <w:bCs/>
          <w:kern w:val="2"/>
        </w:rPr>
      </w:pPr>
      <w:r w:rsidRPr="0052427B">
        <w:rPr>
          <w:rFonts w:eastAsia="Lucida Sans Unicode"/>
          <w:b/>
          <w:bCs/>
          <w:kern w:val="2"/>
        </w:rPr>
        <w:t>ГАТЧИНСКОГО МУНИЦИПАЛЬНОГО РАЙОНА ЛЕНИНГРАДСКОЙ ОБЛАСТИ</w:t>
      </w:r>
    </w:p>
    <w:p w:rsidR="0052427B" w:rsidRPr="0052427B" w:rsidRDefault="0052427B" w:rsidP="0052427B">
      <w:pPr>
        <w:widowControl w:val="0"/>
        <w:suppressAutoHyphens/>
        <w:rPr>
          <w:rFonts w:eastAsia="Lucida Sans Unicode"/>
          <w:b/>
          <w:kern w:val="2"/>
        </w:rPr>
      </w:pPr>
    </w:p>
    <w:p w:rsidR="0052427B" w:rsidRPr="004E3406" w:rsidRDefault="0052427B" w:rsidP="0052427B">
      <w:pPr>
        <w:widowControl w:val="0"/>
        <w:suppressAutoHyphens/>
        <w:jc w:val="center"/>
        <w:rPr>
          <w:rFonts w:eastAsia="Lucida Sans Unicode"/>
          <w:b/>
          <w:bCs/>
          <w:kern w:val="2"/>
        </w:rPr>
      </w:pPr>
      <w:r w:rsidRPr="004E3406">
        <w:rPr>
          <w:rFonts w:eastAsia="Lucida Sans Unicode"/>
          <w:b/>
          <w:bCs/>
          <w:kern w:val="2"/>
        </w:rPr>
        <w:t xml:space="preserve">П О С Т А Н О В Л Е Н И Е  </w:t>
      </w:r>
    </w:p>
    <w:p w:rsidR="0052427B" w:rsidRPr="004E3406" w:rsidRDefault="0052427B" w:rsidP="0052427B">
      <w:pPr>
        <w:widowControl w:val="0"/>
        <w:suppressAutoHyphens/>
        <w:ind w:firstLine="540"/>
        <w:jc w:val="both"/>
        <w:rPr>
          <w:rFonts w:eastAsia="Lucida Sans Unicode"/>
          <w:b/>
          <w:bCs/>
          <w:kern w:val="2"/>
        </w:rPr>
      </w:pPr>
    </w:p>
    <w:p w:rsidR="0052427B" w:rsidRPr="004E3406" w:rsidRDefault="0052427B" w:rsidP="0052427B">
      <w:pPr>
        <w:widowControl w:val="0"/>
        <w:suppressAutoHyphens/>
        <w:rPr>
          <w:rFonts w:eastAsia="Lucida Sans Unicode"/>
          <w:b/>
          <w:bCs/>
          <w:kern w:val="2"/>
        </w:rPr>
      </w:pPr>
      <w:r w:rsidRPr="004E3406">
        <w:rPr>
          <w:rFonts w:eastAsia="Lucida Sans Unicode"/>
          <w:b/>
          <w:bCs/>
          <w:kern w:val="2"/>
        </w:rPr>
        <w:t xml:space="preserve">От 14.07.2022                                                                                                                               </w:t>
      </w:r>
      <w:r w:rsidR="00E14BCD">
        <w:rPr>
          <w:rFonts w:eastAsia="Lucida Sans Unicode"/>
          <w:b/>
          <w:bCs/>
          <w:kern w:val="2"/>
        </w:rPr>
        <w:t xml:space="preserve">                                            </w:t>
      </w:r>
      <w:r w:rsidRPr="004E3406">
        <w:rPr>
          <w:rFonts w:eastAsia="Lucida Sans Unicode"/>
          <w:b/>
          <w:bCs/>
          <w:kern w:val="2"/>
        </w:rPr>
        <w:t xml:space="preserve">   № 190</w:t>
      </w:r>
    </w:p>
    <w:p w:rsidR="0052427B" w:rsidRPr="004E3406" w:rsidRDefault="0052427B" w:rsidP="0052427B">
      <w:pPr>
        <w:widowControl w:val="0"/>
        <w:suppressAutoHyphens/>
        <w:rPr>
          <w:rFonts w:eastAsia="Lucida Sans Unicode"/>
          <w:b/>
          <w:bCs/>
          <w:kern w:val="2"/>
        </w:rPr>
      </w:pPr>
    </w:p>
    <w:tbl>
      <w:tblPr>
        <w:tblStyle w:val="aff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8"/>
        <w:gridCol w:w="4528"/>
      </w:tblGrid>
      <w:tr w:rsidR="0052427B" w:rsidRPr="004E3406" w:rsidTr="0052427B">
        <w:trPr>
          <w:trHeight w:val="1418"/>
        </w:trPr>
        <w:tc>
          <w:tcPr>
            <w:tcW w:w="5428" w:type="dxa"/>
          </w:tcPr>
          <w:p w:rsidR="0052427B" w:rsidRPr="00E14BCD" w:rsidRDefault="0052427B" w:rsidP="0052427B">
            <w:pPr>
              <w:widowControl w:val="0"/>
              <w:suppressAutoHyphens/>
              <w:jc w:val="both"/>
              <w:rPr>
                <w:rFonts w:eastAsia="Lucida Sans Unicode"/>
                <w:b/>
                <w:kern w:val="2"/>
              </w:rPr>
            </w:pPr>
            <w:r w:rsidRPr="00E14BCD">
              <w:rPr>
                <w:rFonts w:eastAsia="Lucida Sans Unicode"/>
                <w:b/>
                <w:kern w:val="2"/>
              </w:rPr>
              <w:t xml:space="preserve">Об утверждении административного регламента по предоставлению муниципальной услуги </w:t>
            </w:r>
          </w:p>
          <w:p w:rsidR="0052427B" w:rsidRPr="00E14BCD" w:rsidRDefault="0052427B" w:rsidP="0052427B">
            <w:pPr>
              <w:widowControl w:val="0"/>
              <w:suppressAutoHyphens/>
              <w:jc w:val="both"/>
              <w:rPr>
                <w:rFonts w:eastAsia="Lucida Sans Unicode"/>
                <w:b/>
                <w:kern w:val="2"/>
              </w:rPr>
            </w:pPr>
            <w:r w:rsidRPr="00E14BCD">
              <w:rPr>
                <w:rFonts w:eastAsia="Lucida Sans Unicode"/>
                <w:b/>
                <w:kern w:val="2"/>
              </w:rPr>
              <w:t>«</w:t>
            </w:r>
            <w:r w:rsidRPr="00E14BCD">
              <w:rPr>
                <w:b/>
                <w:bCs/>
              </w:rPr>
              <w:t>Перераспределение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r w:rsidRPr="00E14BCD">
              <w:rPr>
                <w:b/>
              </w:rPr>
              <w:t>»</w:t>
            </w:r>
          </w:p>
          <w:p w:rsidR="0052427B" w:rsidRPr="00E14BCD" w:rsidRDefault="0052427B" w:rsidP="0052427B">
            <w:pPr>
              <w:widowControl w:val="0"/>
              <w:suppressAutoHyphens/>
              <w:rPr>
                <w:rFonts w:eastAsia="Lucida Sans Unicode"/>
                <w:b/>
                <w:bCs/>
                <w:kern w:val="2"/>
              </w:rPr>
            </w:pPr>
          </w:p>
          <w:p w:rsidR="0052427B" w:rsidRPr="004E3406" w:rsidRDefault="0052427B" w:rsidP="0052427B">
            <w:pPr>
              <w:widowControl w:val="0"/>
              <w:suppressAutoHyphens/>
              <w:rPr>
                <w:rFonts w:eastAsia="Lucida Sans Unicode"/>
                <w:b/>
                <w:bCs/>
                <w:kern w:val="2"/>
              </w:rPr>
            </w:pPr>
          </w:p>
        </w:tc>
        <w:tc>
          <w:tcPr>
            <w:tcW w:w="4528" w:type="dxa"/>
          </w:tcPr>
          <w:p w:rsidR="0052427B" w:rsidRPr="004E3406" w:rsidRDefault="0052427B" w:rsidP="0052427B">
            <w:pPr>
              <w:widowControl w:val="0"/>
              <w:suppressAutoHyphens/>
              <w:rPr>
                <w:rFonts w:eastAsia="Lucida Sans Unicode"/>
                <w:b/>
                <w:bCs/>
                <w:kern w:val="2"/>
              </w:rPr>
            </w:pPr>
          </w:p>
        </w:tc>
      </w:tr>
    </w:tbl>
    <w:p w:rsidR="0052427B" w:rsidRPr="004E3406" w:rsidRDefault="0052427B" w:rsidP="0052427B">
      <w:pPr>
        <w:ind w:firstLine="540"/>
        <w:jc w:val="both"/>
      </w:pPr>
      <w:r w:rsidRPr="004E3406">
        <w:t>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муниципального образования, администрация  Дружногорского городского поселения</w:t>
      </w:r>
    </w:p>
    <w:p w:rsidR="0052427B" w:rsidRPr="004E3406" w:rsidRDefault="0052427B" w:rsidP="0052427B">
      <w:pPr>
        <w:ind w:firstLine="540"/>
        <w:jc w:val="both"/>
      </w:pPr>
    </w:p>
    <w:p w:rsidR="0052427B" w:rsidRPr="004E3406" w:rsidRDefault="0052427B" w:rsidP="0052427B">
      <w:pPr>
        <w:widowControl w:val="0"/>
        <w:suppressAutoHyphens/>
        <w:jc w:val="center"/>
        <w:rPr>
          <w:rFonts w:eastAsia="Lucida Sans Unicode"/>
          <w:b/>
          <w:kern w:val="2"/>
        </w:rPr>
      </w:pPr>
      <w:r w:rsidRPr="004E3406">
        <w:rPr>
          <w:rFonts w:eastAsia="Lucida Sans Unicode"/>
          <w:b/>
          <w:kern w:val="2"/>
        </w:rPr>
        <w:t>ПОСТАНОВЛЯЕТ:</w:t>
      </w:r>
    </w:p>
    <w:p w:rsidR="0052427B" w:rsidRPr="004E3406" w:rsidRDefault="0052427B" w:rsidP="0052427B">
      <w:pPr>
        <w:widowControl w:val="0"/>
        <w:suppressAutoHyphens/>
        <w:jc w:val="both"/>
        <w:rPr>
          <w:rFonts w:eastAsia="Lucida Sans Unicode"/>
          <w:kern w:val="2"/>
        </w:rPr>
      </w:pPr>
    </w:p>
    <w:p w:rsidR="0052427B" w:rsidRPr="004E3406" w:rsidRDefault="0052427B" w:rsidP="004D7AB9">
      <w:pPr>
        <w:widowControl w:val="0"/>
        <w:numPr>
          <w:ilvl w:val="0"/>
          <w:numId w:val="6"/>
        </w:numPr>
        <w:suppressAutoHyphens/>
        <w:ind w:left="0" w:firstLine="0"/>
        <w:contextualSpacing/>
        <w:jc w:val="both"/>
        <w:rPr>
          <w:rFonts w:eastAsia="Calibri"/>
        </w:rPr>
      </w:pPr>
      <w:r w:rsidRPr="004E3406">
        <w:rPr>
          <w:rFonts w:eastAsia="Calibri"/>
        </w:rPr>
        <w:t>Утвердить административный регламент по предоставлению муниципальной услуги  «П</w:t>
      </w:r>
      <w:r w:rsidRPr="004E3406">
        <w:rPr>
          <w:bCs/>
        </w:rPr>
        <w:t>ерераспределение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r w:rsidRPr="004E3406">
        <w:rPr>
          <w:rFonts w:eastAsia="Calibri"/>
        </w:rPr>
        <w:t>» (Приложение).</w:t>
      </w:r>
    </w:p>
    <w:p w:rsidR="0052427B" w:rsidRPr="004E3406" w:rsidRDefault="0052427B" w:rsidP="0052427B">
      <w:pPr>
        <w:widowControl w:val="0"/>
        <w:suppressAutoHyphens/>
        <w:jc w:val="both"/>
        <w:rPr>
          <w:rFonts w:eastAsia="Calibri"/>
        </w:rPr>
      </w:pPr>
      <w:r w:rsidRPr="004E3406">
        <w:rPr>
          <w:rFonts w:eastAsia="Calibri"/>
        </w:rPr>
        <w:t>2. Постановление администрации от 30.06.2021 № 199 «</w:t>
      </w:r>
      <w:r w:rsidRPr="004E3406">
        <w:rPr>
          <w:rFonts w:eastAsia="Lucida Sans Unicode"/>
          <w:kern w:val="2"/>
        </w:rPr>
        <w:t>Об утверждении административного регламента по предоставлению муниципальной услуги «</w:t>
      </w:r>
      <w:r w:rsidRPr="004E3406">
        <w:rPr>
          <w:bCs/>
        </w:rPr>
        <w:t>Дача согласия о перераспределении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r w:rsidRPr="004E3406">
        <w:t>»</w:t>
      </w:r>
      <w:r w:rsidRPr="004E3406">
        <w:rPr>
          <w:rFonts w:eastAsia="Calibri"/>
        </w:rPr>
        <w:t xml:space="preserve"> считать утратившим силу.</w:t>
      </w:r>
    </w:p>
    <w:p w:rsidR="0052427B" w:rsidRPr="004E3406" w:rsidRDefault="0052427B" w:rsidP="0052427B">
      <w:pPr>
        <w:widowControl w:val="0"/>
        <w:suppressAutoHyphens/>
        <w:jc w:val="both"/>
      </w:pPr>
      <w:r w:rsidRPr="004E3406">
        <w:rPr>
          <w:rFonts w:eastAsia="Calibri"/>
        </w:rPr>
        <w:t>3.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52427B" w:rsidRPr="004E3406" w:rsidRDefault="0052427B" w:rsidP="0052427B">
      <w:pPr>
        <w:jc w:val="both"/>
      </w:pPr>
    </w:p>
    <w:p w:rsidR="0052427B" w:rsidRPr="004E3406" w:rsidRDefault="0052427B" w:rsidP="0052427B">
      <w:pPr>
        <w:jc w:val="both"/>
      </w:pPr>
    </w:p>
    <w:p w:rsidR="0052427B" w:rsidRPr="004E3406" w:rsidRDefault="0052427B" w:rsidP="0052427B">
      <w:pPr>
        <w:jc w:val="both"/>
      </w:pPr>
      <w:r w:rsidRPr="004E3406">
        <w:t xml:space="preserve">Глава администрации </w:t>
      </w:r>
    </w:p>
    <w:p w:rsidR="0052427B" w:rsidRPr="004E3406" w:rsidRDefault="0052427B" w:rsidP="0052427B">
      <w:pPr>
        <w:jc w:val="both"/>
      </w:pPr>
      <w:r w:rsidRPr="004E3406">
        <w:t>Дружногорского  городского поселения</w:t>
      </w:r>
      <w:r w:rsidRPr="004E3406">
        <w:tab/>
        <w:t xml:space="preserve">                                                                         И.В.Отс</w:t>
      </w:r>
    </w:p>
    <w:p w:rsidR="0052427B" w:rsidRPr="004E3406" w:rsidRDefault="0052427B" w:rsidP="0052427B">
      <w:pPr>
        <w:jc w:val="both"/>
      </w:pPr>
    </w:p>
    <w:p w:rsidR="0052427B" w:rsidRPr="004E3406" w:rsidRDefault="0052427B" w:rsidP="0052427B">
      <w:pPr>
        <w:jc w:val="both"/>
      </w:pPr>
    </w:p>
    <w:p w:rsidR="0052427B" w:rsidRPr="004E3406" w:rsidRDefault="0052427B" w:rsidP="0052427B">
      <w:pPr>
        <w:ind w:left="6372"/>
        <w:jc w:val="both"/>
      </w:pPr>
      <w:r w:rsidRPr="004E3406">
        <w:t>Приложение к постановлению администрации</w:t>
      </w:r>
    </w:p>
    <w:p w:rsidR="0052427B" w:rsidRPr="004E3406" w:rsidRDefault="0052427B" w:rsidP="0052427B">
      <w:pPr>
        <w:pStyle w:val="ConsPlusTitle"/>
        <w:rPr>
          <w:b w:val="0"/>
          <w:sz w:val="18"/>
          <w:szCs w:val="18"/>
        </w:rPr>
      </w:pPr>
    </w:p>
    <w:p w:rsidR="0052427B" w:rsidRPr="004E3406" w:rsidRDefault="0052427B" w:rsidP="0052427B">
      <w:pPr>
        <w:autoSpaceDE w:val="0"/>
        <w:autoSpaceDN w:val="0"/>
        <w:adjustRightInd w:val="0"/>
        <w:jc w:val="center"/>
        <w:rPr>
          <w:b/>
          <w:bCs/>
        </w:rPr>
      </w:pPr>
      <w:r w:rsidRPr="004E3406">
        <w:rPr>
          <w:b/>
          <w:bCs/>
        </w:rPr>
        <w:t>Административный регламент по предоставлению муниципальной услуги Перераспределение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rsidR="0052427B" w:rsidRPr="004E3406" w:rsidRDefault="0052427B" w:rsidP="0052427B">
      <w:pPr>
        <w:pStyle w:val="ConsPlusNormal"/>
        <w:ind w:firstLine="540"/>
        <w:jc w:val="center"/>
        <w:rPr>
          <w:rFonts w:ascii="Times New Roman" w:hAnsi="Times New Roman" w:cs="Times New Roman"/>
          <w:sz w:val="18"/>
          <w:szCs w:val="18"/>
        </w:rPr>
      </w:pPr>
      <w:r w:rsidRPr="004E3406">
        <w:rPr>
          <w:rFonts w:ascii="Times New Roman" w:hAnsi="Times New Roman" w:cs="Times New Roman"/>
          <w:sz w:val="18"/>
          <w:szCs w:val="18"/>
        </w:rPr>
        <w:t xml:space="preserve"> (Сокращенное наименование – </w:t>
      </w:r>
      <w:r w:rsidRPr="004E3406">
        <w:rPr>
          <w:rFonts w:ascii="Times New Roman" w:hAnsi="Times New Roman" w:cs="Times New Roman"/>
          <w:strike/>
          <w:sz w:val="18"/>
          <w:szCs w:val="18"/>
        </w:rPr>
        <w:t xml:space="preserve"> </w:t>
      </w:r>
      <w:r w:rsidRPr="004E3406">
        <w:rPr>
          <w:rFonts w:ascii="Times New Roman" w:hAnsi="Times New Roman" w:cs="Times New Roman"/>
          <w:sz w:val="18"/>
          <w:szCs w:val="18"/>
        </w:rPr>
        <w:t xml:space="preserve">Перераспределение земель и (или) земельных участков) </w:t>
      </w:r>
    </w:p>
    <w:p w:rsidR="0052427B" w:rsidRPr="004E3406" w:rsidRDefault="0052427B" w:rsidP="0052427B">
      <w:pPr>
        <w:pStyle w:val="ConsPlusNormal"/>
        <w:ind w:firstLine="540"/>
        <w:jc w:val="center"/>
        <w:rPr>
          <w:rFonts w:ascii="Times New Roman" w:hAnsi="Times New Roman" w:cs="Times New Roman"/>
          <w:sz w:val="18"/>
          <w:szCs w:val="18"/>
        </w:rPr>
      </w:pPr>
      <w:r w:rsidRPr="004E3406">
        <w:rPr>
          <w:rFonts w:ascii="Times New Roman" w:hAnsi="Times New Roman" w:cs="Times New Roman"/>
          <w:sz w:val="18"/>
          <w:szCs w:val="18"/>
        </w:rPr>
        <w:t>(далее – административный регламент, муниципальная услуга)</w:t>
      </w:r>
    </w:p>
    <w:p w:rsidR="0052427B" w:rsidRPr="004E3406" w:rsidRDefault="0052427B" w:rsidP="0052427B">
      <w:pPr>
        <w:pStyle w:val="ConsPlusNormal"/>
        <w:ind w:firstLine="540"/>
        <w:jc w:val="center"/>
        <w:rPr>
          <w:rFonts w:ascii="Times New Roman" w:hAnsi="Times New Roman" w:cs="Times New Roman"/>
          <w:sz w:val="18"/>
          <w:szCs w:val="18"/>
        </w:rPr>
      </w:pPr>
    </w:p>
    <w:p w:rsidR="0052427B" w:rsidRPr="004E3406" w:rsidRDefault="0052427B" w:rsidP="0052427B">
      <w:pPr>
        <w:pStyle w:val="ConsPlusNormal"/>
        <w:jc w:val="center"/>
        <w:outlineLvl w:val="1"/>
        <w:rPr>
          <w:rFonts w:ascii="Times New Roman" w:hAnsi="Times New Roman" w:cs="Times New Roman"/>
          <w:b/>
          <w:sz w:val="18"/>
          <w:szCs w:val="18"/>
        </w:rPr>
      </w:pPr>
      <w:r w:rsidRPr="004E3406">
        <w:rPr>
          <w:rFonts w:ascii="Times New Roman" w:hAnsi="Times New Roman" w:cs="Times New Roman"/>
          <w:b/>
          <w:sz w:val="18"/>
          <w:szCs w:val="18"/>
        </w:rPr>
        <w:t>1. Общие положения</w:t>
      </w:r>
    </w:p>
    <w:p w:rsidR="0052427B" w:rsidRPr="004E3406" w:rsidRDefault="0052427B" w:rsidP="0052427B">
      <w:pPr>
        <w:widowControl w:val="0"/>
        <w:autoSpaceDE w:val="0"/>
        <w:autoSpaceDN w:val="0"/>
        <w:ind w:firstLine="709"/>
        <w:jc w:val="both"/>
      </w:pPr>
      <w:r w:rsidRPr="004E3406">
        <w:t>1.1. Административный регламент устанавливает порядок и стандарт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1.2. Заявителями, имеющими право на получение муниципальной услуги, являются: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физические лица;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индивидуальные предприниматели;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юридические лица (далее – заявитель).</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Представлять интересы заявителя могут:</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лица, действующие в соответствии с законом или учредительными документами от имени заявителя без доверенности;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представители, действующие от имени заявителя в силу полномочий на основании доверенности или договора.</w:t>
      </w:r>
    </w:p>
    <w:p w:rsidR="0052427B" w:rsidRPr="004E3406" w:rsidRDefault="0052427B" w:rsidP="0052427B">
      <w:pPr>
        <w:pStyle w:val="ConsPlusNormal"/>
        <w:ind w:firstLine="539"/>
        <w:jc w:val="both"/>
        <w:rPr>
          <w:rFonts w:ascii="Times New Roman" w:hAnsi="Times New Roman" w:cs="Times New Roman"/>
          <w:sz w:val="18"/>
          <w:szCs w:val="18"/>
        </w:rPr>
      </w:pPr>
      <w:r w:rsidRPr="004E3406">
        <w:rPr>
          <w:rFonts w:ascii="Times New Roman" w:hAnsi="Times New Roman" w:cs="Times New Roman"/>
          <w:sz w:val="18"/>
          <w:szCs w:val="18"/>
        </w:rPr>
        <w:t>1.3. Информация о месте нахождения органа местного самоуправления Ленинградской области (далее – ОМСУ, Администрация), предоставляющего муниципальную услугу (далее – сведения информационного характера), размещается: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на сайте Администраций;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23" w:history="1">
        <w:r w:rsidRPr="004E3406">
          <w:rPr>
            <w:rStyle w:val="ae"/>
            <w:rFonts w:ascii="Times New Roman" w:hAnsi="Times New Roman" w:cs="Times New Roman"/>
            <w:sz w:val="18"/>
            <w:szCs w:val="18"/>
          </w:rPr>
          <w:t>www.gosuslugi.ru</w:t>
        </w:r>
      </w:hyperlink>
      <w:r w:rsidRPr="004E3406">
        <w:rPr>
          <w:rFonts w:ascii="Times New Roman" w:hAnsi="Times New Roman" w:cs="Times New Roman"/>
          <w:sz w:val="18"/>
          <w:szCs w:val="18"/>
        </w:rPr>
        <w:t>;</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 государственной информационной системе «Реестр государственных и муниципальных услуг (функций) Ленинградской области» (далее – Реестр).</w:t>
      </w:r>
    </w:p>
    <w:p w:rsidR="0052427B" w:rsidRPr="004E3406" w:rsidRDefault="0052427B" w:rsidP="0052427B">
      <w:pPr>
        <w:pStyle w:val="ConsPlusNormal"/>
        <w:ind w:firstLine="709"/>
        <w:jc w:val="both"/>
        <w:rPr>
          <w:rFonts w:ascii="Times New Roman" w:hAnsi="Times New Roman" w:cs="Times New Roman"/>
          <w:sz w:val="18"/>
          <w:szCs w:val="18"/>
        </w:rPr>
      </w:pPr>
    </w:p>
    <w:p w:rsidR="0052427B" w:rsidRPr="004E3406" w:rsidRDefault="0052427B" w:rsidP="0052427B">
      <w:pPr>
        <w:pStyle w:val="ConsPlusNormal"/>
        <w:ind w:firstLine="709"/>
        <w:jc w:val="center"/>
        <w:rPr>
          <w:rFonts w:ascii="Times New Roman" w:hAnsi="Times New Roman" w:cs="Times New Roman"/>
          <w:b/>
          <w:sz w:val="18"/>
          <w:szCs w:val="18"/>
        </w:rPr>
      </w:pPr>
      <w:r w:rsidRPr="004E3406">
        <w:rPr>
          <w:rFonts w:ascii="Times New Roman" w:hAnsi="Times New Roman" w:cs="Times New Roman"/>
          <w:b/>
          <w:sz w:val="18"/>
          <w:szCs w:val="18"/>
        </w:rPr>
        <w:t>2. Стандарт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 Полное наименование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trike/>
          <w:sz w:val="18"/>
          <w:szCs w:val="18"/>
        </w:rPr>
        <w:t xml:space="preserve"> </w:t>
      </w:r>
      <w:r w:rsidRPr="004E3406">
        <w:rPr>
          <w:rFonts w:ascii="Times New Roman" w:hAnsi="Times New Roman" w:cs="Times New Roman"/>
          <w:sz w:val="18"/>
          <w:szCs w:val="18"/>
        </w:rPr>
        <w:t>Перераспределение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Сокращенное наименование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trike/>
          <w:sz w:val="18"/>
          <w:szCs w:val="18"/>
        </w:rPr>
        <w:t xml:space="preserve"> </w:t>
      </w:r>
      <w:r w:rsidRPr="004E3406">
        <w:rPr>
          <w:rFonts w:ascii="Times New Roman" w:hAnsi="Times New Roman" w:cs="Times New Roman"/>
          <w:sz w:val="18"/>
          <w:szCs w:val="18"/>
        </w:rPr>
        <w:t>Перераспределение земель и(или) земельных участков.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2.2. Муниципальную услугу предоставляет:</w:t>
      </w:r>
    </w:p>
    <w:p w:rsidR="0052427B" w:rsidRPr="004E3406" w:rsidRDefault="0052427B" w:rsidP="0052427B">
      <w:pPr>
        <w:widowControl w:val="0"/>
        <w:autoSpaceDE w:val="0"/>
        <w:autoSpaceDN w:val="0"/>
        <w:ind w:firstLine="709"/>
        <w:jc w:val="both"/>
      </w:pPr>
      <w:r w:rsidRPr="004E3406">
        <w:t>Администрация Дружногорского городского поселения Гатчинского района Ленинградской области.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 предоставлении услуги участвуют:</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Государственное бюджетное учреждение Ленинградской области «Многофункциональный центр предоставления государственных и муниципальных услуг»;</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w:t>
      </w:r>
      <w:r w:rsidRPr="004E3406">
        <w:rPr>
          <w:rFonts w:ascii="Times New Roman" w:hAnsi="Times New Roman" w:cs="Times New Roman"/>
          <w:sz w:val="18"/>
          <w:szCs w:val="18"/>
        </w:rPr>
        <w:tab/>
        <w:t>Федеральная налоговая служба Российской Федерации;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w:t>
      </w:r>
      <w:r w:rsidRPr="004E3406">
        <w:rPr>
          <w:rFonts w:ascii="Times New Roman" w:hAnsi="Times New Roman" w:cs="Times New Roman"/>
          <w:sz w:val="18"/>
          <w:szCs w:val="18"/>
        </w:rPr>
        <w:tab/>
        <w:t>Управление Федеральной службы государственной регистрации, кадастра и картографии по Ленинградской области;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w:t>
      </w:r>
      <w:r w:rsidRPr="004E3406">
        <w:rPr>
          <w:rFonts w:ascii="Times New Roman" w:hAnsi="Times New Roman" w:cs="Times New Roman"/>
          <w:sz w:val="18"/>
          <w:szCs w:val="18"/>
        </w:rPr>
        <w:tab/>
        <w:t xml:space="preserve">Орган исполнительной власти Ленинградской области, уполномоченный в области лесных отношений, при согласовании схемы расположения земельного участка или земельных участков на кадастровом плане территории.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Заявление на получение муниципальной услуги с комплектом документов принимается: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1) при личной явке:</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 Администрации;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 филиалах, отделах, удаленных рабочих местах ГБУ ЛО «МФЦ» (при наличии соглашения);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 без личной явки: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почтовым отправлением в Администрацию;</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 электронной форме через личный кабинет заявителя на ПГУ ЛО/ЕПГУ (при технической реализации).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Заявитель может записаться на прием для подачи заявления о предоставлении услуги следующими способами: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1) посредством ПГУ ЛО/ЕПГУ – в Администрацию, МФЦ;</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 посредством сайта МФЦ (при технической реализации) – в Администрацию, МФЦ;</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 по телефону – в Администрацию, МФЦ.</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2.2.2. При предоставлении муниципальной услуги в электронной форме идентификация и аутентификация могут осуществляться посредством:</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2.3. Результатом предоставления муниципальной услуги является: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проект соглашения о перераспределении земель и (или) земельных участков, находящихся в муниципальной собственности (</w:t>
      </w:r>
      <w:r w:rsidRPr="004E3406">
        <w:rPr>
          <w:rFonts w:ascii="Times New Roman" w:hAnsi="Times New Roman" w:cs="Times New Roman"/>
          <w:bCs/>
          <w:sz w:val="18"/>
          <w:szCs w:val="18"/>
        </w:rPr>
        <w:t>государственная собственность на которые не разграничена)</w:t>
      </w:r>
      <w:r w:rsidRPr="004E3406">
        <w:rPr>
          <w:rFonts w:ascii="Times New Roman" w:hAnsi="Times New Roman" w:cs="Times New Roman"/>
          <w:sz w:val="18"/>
          <w:szCs w:val="18"/>
        </w:rPr>
        <w:t>, и земельных участков, находящихся в частной собственности (приложение 6 к административному регламенту);</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решение об отказе в предоставлении муниципальной услуги (приложение 5 к административному регламенту).</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2.3.1. Промежуточным результатом предоставления муниципальной услуги является: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согласие на заключение соглашения о перераспределении земельных участков в соответствии с утвержденным проектом межевания территории (приложение 3 к административному регламенту);</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решение об утверждении схемы расположения земельного участка с приложением указанной схемы (приложение 2 к административному регламенту).</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2.3.2. Результат предоставления муниципальной услуги предоставляется: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1) при личной явке:</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 Администрации;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 филиалах, отделах, удаленных рабочих местах ГБУ ЛО «МФЦ»;</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 без личной явки: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посредством ПГУ ЛО/ЕПГУ (при технической реализации);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почтовым отправлением.</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2.4. Срок предоставления муниципальной услуги составляет не более 30 календарных дней с даты поступления заявления в Администрацию.</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2.4.1.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 срок предоставления муниципальной услуги может быть продлен, но не более чем до 45 календарных дней со дня поступления заявления о перераспределении земельных участков в Администрацию.</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2.5. Правовые основания для предоставления муниципальной услуги.</w:t>
      </w:r>
    </w:p>
    <w:p w:rsidR="0052427B" w:rsidRPr="004E3406" w:rsidRDefault="0052427B" w:rsidP="0052427B">
      <w:pPr>
        <w:widowControl w:val="0"/>
        <w:autoSpaceDE w:val="0"/>
        <w:autoSpaceDN w:val="0"/>
        <w:ind w:firstLine="709"/>
        <w:jc w:val="both"/>
        <w:rPr>
          <w:highlight w:val="yellow"/>
        </w:rPr>
      </w:pPr>
      <w:bookmarkStart w:id="9" w:name="P99"/>
      <w:bookmarkEnd w:id="9"/>
      <w:r w:rsidRPr="004E3406">
        <w:t>Перечень нормативных правовых актов, регулирующих предоставление муниципальной услуги:</w:t>
      </w:r>
    </w:p>
    <w:p w:rsidR="0052427B" w:rsidRPr="004E3406" w:rsidRDefault="0052427B" w:rsidP="0052427B">
      <w:pPr>
        <w:widowControl w:val="0"/>
        <w:autoSpaceDE w:val="0"/>
        <w:autoSpaceDN w:val="0"/>
        <w:ind w:firstLine="709"/>
        <w:jc w:val="both"/>
      </w:pPr>
      <w:r w:rsidRPr="004E3406">
        <w:t>- Гражданский кодекс Российской Федерации;</w:t>
      </w:r>
    </w:p>
    <w:p w:rsidR="0052427B" w:rsidRPr="004E3406" w:rsidRDefault="0052427B" w:rsidP="0052427B">
      <w:pPr>
        <w:widowControl w:val="0"/>
        <w:autoSpaceDE w:val="0"/>
        <w:autoSpaceDN w:val="0"/>
        <w:ind w:firstLine="709"/>
        <w:jc w:val="both"/>
      </w:pPr>
      <w:r w:rsidRPr="004E3406">
        <w:t>- Земельный кодекс Российской Федерации;</w:t>
      </w:r>
    </w:p>
    <w:p w:rsidR="0052427B" w:rsidRPr="004E3406" w:rsidRDefault="0052427B" w:rsidP="0052427B">
      <w:pPr>
        <w:widowControl w:val="0"/>
        <w:autoSpaceDE w:val="0"/>
        <w:autoSpaceDN w:val="0"/>
        <w:ind w:firstLine="709"/>
        <w:jc w:val="both"/>
      </w:pPr>
      <w:r w:rsidRPr="004E3406">
        <w:t>- Федеральный закон от 25.10.2001 № 137-ФЗ «О введении в действие Земельного кодекса Российской Федерации»;</w:t>
      </w:r>
    </w:p>
    <w:p w:rsidR="0052427B" w:rsidRPr="004E3406" w:rsidRDefault="0052427B" w:rsidP="0052427B">
      <w:pPr>
        <w:widowControl w:val="0"/>
        <w:autoSpaceDE w:val="0"/>
        <w:autoSpaceDN w:val="0"/>
        <w:ind w:firstLine="709"/>
        <w:jc w:val="both"/>
      </w:pPr>
      <w:r w:rsidRPr="004E3406">
        <w:t>- Федеральный закон от 13.07.2015 № 218-ФЗ «О государственной регистрации недвижимости»;</w:t>
      </w:r>
    </w:p>
    <w:p w:rsidR="0052427B" w:rsidRPr="004E3406" w:rsidRDefault="0052427B" w:rsidP="0052427B">
      <w:pPr>
        <w:widowControl w:val="0"/>
        <w:autoSpaceDE w:val="0"/>
        <w:autoSpaceDN w:val="0"/>
        <w:ind w:firstLine="709"/>
        <w:jc w:val="both"/>
      </w:pPr>
      <w:r w:rsidRPr="004E3406">
        <w:t xml:space="preserve"> - </w:t>
      </w:r>
      <w:hyperlink r:id="rId24" w:history="1">
        <w:r w:rsidRPr="004E3406">
          <w:t>Приказ Минэкономразвития России от 14.01.2015 № 7 «Об утверждении порядка и способов подачи заявлений</w:t>
        </w:r>
      </w:hyperlink>
      <w:r w:rsidRPr="004E3406">
        <w:t xml:space="preserve"> об утверждении схемы расположения земельного участка или земельных участков на кадастровом плане территории,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о предварительном согласовании предоставления земельного участка, находящегося в государственной или муниципальной собственности,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требования к их формату»;</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постановление Правительства Ленинградской области от 26.08.2015 № 335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Ленинградской области, земель или земельных участков, государственная собственность на которые не разграничена, расположенных на территории Ленинградской области».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52427B" w:rsidRPr="004E3406" w:rsidRDefault="0052427B" w:rsidP="0052427B">
      <w:pPr>
        <w:pStyle w:val="ConsPlusNormal"/>
        <w:ind w:firstLine="709"/>
        <w:jc w:val="both"/>
        <w:rPr>
          <w:rFonts w:ascii="Times New Roman" w:hAnsi="Times New Roman" w:cs="Times New Roman"/>
          <w:sz w:val="18"/>
          <w:szCs w:val="18"/>
        </w:rPr>
      </w:pPr>
      <w:bookmarkStart w:id="10" w:name="P100"/>
      <w:bookmarkEnd w:id="10"/>
      <w:r w:rsidRPr="004E3406">
        <w:rPr>
          <w:rFonts w:ascii="Times New Roman" w:hAnsi="Times New Roman" w:cs="Times New Roman"/>
          <w:sz w:val="18"/>
          <w:szCs w:val="18"/>
        </w:rPr>
        <w:t xml:space="preserve">1) Заявление о предоставлении услуги и согласие на обработку персональных данных (приложение 1 к административному регламенту).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 заявлении о перераспределении земельных участков указываются: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а) </w:t>
      </w:r>
      <w:r w:rsidRPr="004E3406">
        <w:rPr>
          <w:rFonts w:ascii="Times New Roman" w:hAnsi="Times New Roman" w:cs="Times New Roman"/>
          <w:sz w:val="18"/>
          <w:szCs w:val="18"/>
        </w:rPr>
        <w:tab/>
        <w:t>фамилия, имя и (при наличии) отчество, место жительства заявителя, реквизиты документа, удостоверяющего личность заявителя (для гражданина);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б) </w:t>
      </w:r>
      <w:r w:rsidRPr="004E3406">
        <w:rPr>
          <w:rFonts w:ascii="Times New Roman" w:hAnsi="Times New Roman" w:cs="Times New Roman"/>
          <w:sz w:val="18"/>
          <w:szCs w:val="18"/>
        </w:rPr>
        <w:tab/>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в) </w:t>
      </w:r>
      <w:r w:rsidRPr="004E3406">
        <w:rPr>
          <w:rFonts w:ascii="Times New Roman" w:hAnsi="Times New Roman" w:cs="Times New Roman"/>
          <w:sz w:val="18"/>
          <w:szCs w:val="18"/>
        </w:rPr>
        <w:tab/>
        <w:t>кадастровый номер земельного участка или кадастровые номера земельных участков, перераспределение которых планируется осуществить;</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г) </w:t>
      </w:r>
      <w:r w:rsidRPr="004E3406">
        <w:rPr>
          <w:rFonts w:ascii="Times New Roman" w:hAnsi="Times New Roman" w:cs="Times New Roman"/>
          <w:sz w:val="18"/>
          <w:szCs w:val="18"/>
        </w:rPr>
        <w:tab/>
        <w:t>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д) </w:t>
      </w:r>
      <w:r w:rsidRPr="004E3406">
        <w:rPr>
          <w:rFonts w:ascii="Times New Roman" w:hAnsi="Times New Roman" w:cs="Times New Roman"/>
          <w:sz w:val="18"/>
          <w:szCs w:val="18"/>
        </w:rPr>
        <w:tab/>
        <w:t>почтовый адрес и (или) адрес электронной почты для связи с заявителем;</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w:t>
      </w:r>
      <w:r w:rsidRPr="004E3406">
        <w:rPr>
          <w:rFonts w:ascii="Times New Roman" w:hAnsi="Times New Roman" w:cs="Times New Roman"/>
          <w:sz w:val="18"/>
          <w:szCs w:val="18"/>
        </w:rPr>
        <w:tab/>
        <w:t>Документ, удостоверяющий личность заявителя, представителя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3) </w:t>
      </w:r>
      <w:r w:rsidRPr="004E3406">
        <w:rPr>
          <w:rFonts w:ascii="Times New Roman" w:hAnsi="Times New Roman" w:cs="Times New Roman"/>
          <w:sz w:val="18"/>
          <w:szCs w:val="18"/>
        </w:rPr>
        <w:tab/>
        <w:t>Документ, удостоверяющий право (полномочия) представителя физического или юридического лица, если с заявлением обращается представитель заявителя.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4) </w:t>
      </w:r>
      <w:r w:rsidRPr="004E3406">
        <w:rPr>
          <w:rFonts w:ascii="Times New Roman" w:hAnsi="Times New Roman" w:cs="Times New Roman"/>
          <w:sz w:val="18"/>
          <w:szCs w:val="18"/>
        </w:rPr>
        <w:tab/>
        <w:t>Правоустанавливающий или правоудостоверяющий документ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5)</w:t>
      </w:r>
      <w:r w:rsidRPr="004E3406">
        <w:rPr>
          <w:rFonts w:ascii="Times New Roman" w:hAnsi="Times New Roman" w:cs="Times New Roman"/>
          <w:sz w:val="18"/>
          <w:szCs w:val="18"/>
        </w:rPr>
        <w:tab/>
        <w:t>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rsidR="0052427B" w:rsidRPr="004E3406" w:rsidRDefault="0052427B" w:rsidP="0052427B">
      <w:pPr>
        <w:pStyle w:val="1f"/>
        <w:tabs>
          <w:tab w:val="left" w:pos="1441"/>
        </w:tabs>
        <w:ind w:firstLine="709"/>
        <w:jc w:val="both"/>
        <w:rPr>
          <w:color w:val="000000"/>
          <w:sz w:val="18"/>
          <w:szCs w:val="18"/>
          <w:lang w:eastAsia="ru-RU" w:bidi="ru-RU"/>
        </w:rPr>
      </w:pPr>
      <w:r w:rsidRPr="004E3406">
        <w:rPr>
          <w:sz w:val="18"/>
          <w:szCs w:val="18"/>
        </w:rPr>
        <w:t xml:space="preserve">6) </w:t>
      </w:r>
      <w:r w:rsidRPr="004E3406">
        <w:rPr>
          <w:sz w:val="18"/>
          <w:szCs w:val="18"/>
        </w:rPr>
        <w:tab/>
      </w:r>
      <w:r w:rsidRPr="004E3406">
        <w:rPr>
          <w:color w:val="000000"/>
          <w:sz w:val="18"/>
          <w:szCs w:val="18"/>
          <w:lang w:eastAsia="ru-RU" w:bidi="ru-RU"/>
        </w:rPr>
        <w:t>Согласие землепользователей, землевладельцев, арендаторов на перераспределение земельных участков в случае, если права собственности на исходные земельные участки ограничены;</w:t>
      </w:r>
    </w:p>
    <w:p w:rsidR="0052427B" w:rsidRPr="004E3406" w:rsidRDefault="0052427B" w:rsidP="0052427B">
      <w:pPr>
        <w:pStyle w:val="1f"/>
        <w:tabs>
          <w:tab w:val="left" w:pos="1441"/>
        </w:tabs>
        <w:ind w:firstLine="709"/>
        <w:jc w:val="both"/>
        <w:rPr>
          <w:color w:val="000000"/>
          <w:sz w:val="18"/>
          <w:szCs w:val="18"/>
          <w:lang w:eastAsia="ru-RU" w:bidi="ru-RU"/>
        </w:rPr>
      </w:pPr>
      <w:r w:rsidRPr="004E3406">
        <w:rPr>
          <w:color w:val="000000"/>
          <w:sz w:val="18"/>
          <w:szCs w:val="18"/>
          <w:lang w:eastAsia="ru-RU" w:bidi="ru-RU"/>
        </w:rPr>
        <w:t>7)</w:t>
      </w:r>
      <w:r w:rsidRPr="004E3406">
        <w:rPr>
          <w:color w:val="000000"/>
          <w:sz w:val="18"/>
          <w:szCs w:val="18"/>
          <w:lang w:eastAsia="ru-RU" w:bidi="ru-RU"/>
        </w:rPr>
        <w:tab/>
      </w:r>
      <w:r w:rsidRPr="004E3406">
        <w:rPr>
          <w:sz w:val="18"/>
          <w:szCs w:val="18"/>
        </w:rPr>
        <w:t>Согласие залогодержателей на перераспределение земельных участков в случае, если права собственности на такой земельный участок обременены залогом;</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8) </w:t>
      </w:r>
      <w:r w:rsidRPr="004E3406">
        <w:rPr>
          <w:rFonts w:ascii="Times New Roman" w:hAnsi="Times New Roman" w:cs="Times New Roman"/>
          <w:sz w:val="18"/>
          <w:szCs w:val="18"/>
        </w:rPr>
        <w:tab/>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2427B" w:rsidRPr="004E3406" w:rsidRDefault="0052427B" w:rsidP="0052427B">
      <w:pPr>
        <w:pStyle w:val="1f"/>
        <w:ind w:firstLine="720"/>
        <w:jc w:val="both"/>
        <w:rPr>
          <w:sz w:val="18"/>
          <w:szCs w:val="18"/>
        </w:rPr>
      </w:pPr>
      <w:r w:rsidRPr="004E3406">
        <w:rPr>
          <w:sz w:val="18"/>
          <w:szCs w:val="18"/>
        </w:rPr>
        <w:t>В случае направления заявления посредством ЕПГУ/ПГУ ЛО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w:t>
      </w:r>
      <w:r w:rsidRPr="004E3406">
        <w:rPr>
          <w:rFonts w:ascii="Times New Roman" w:hAnsi="Times New Roman" w:cs="Times New Roman"/>
          <w:sz w:val="18"/>
          <w:szCs w:val="18"/>
        </w:rPr>
        <w:tab/>
        <w:t>сведения (выписка) из Единого государственного реестра юридических лиц (ЕГРЮЛ);</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w:t>
      </w:r>
      <w:r w:rsidRPr="004E3406">
        <w:rPr>
          <w:rFonts w:ascii="Times New Roman" w:hAnsi="Times New Roman" w:cs="Times New Roman"/>
          <w:sz w:val="18"/>
          <w:szCs w:val="18"/>
        </w:rPr>
        <w:tab/>
        <w:t>сведения (выписка) из Единого государственного реестра индивидуальных предпринимателей об индивидуальном предпринимателе (ЕГРИП);</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w:t>
      </w:r>
      <w:r w:rsidRPr="004E3406">
        <w:rPr>
          <w:rFonts w:ascii="Times New Roman" w:hAnsi="Times New Roman" w:cs="Times New Roman"/>
          <w:sz w:val="18"/>
          <w:szCs w:val="18"/>
        </w:rPr>
        <w:tab/>
        <w:t>сведения (выписка) из Единого государственного реестра недвижимости (ЕГРН).</w:t>
      </w:r>
    </w:p>
    <w:p w:rsidR="0052427B" w:rsidRPr="004E3406" w:rsidRDefault="0052427B" w:rsidP="0052427B">
      <w:pPr>
        <w:pStyle w:val="1f"/>
        <w:tabs>
          <w:tab w:val="left" w:pos="1592"/>
        </w:tabs>
        <w:ind w:firstLine="709"/>
        <w:jc w:val="both"/>
        <w:rPr>
          <w:color w:val="000000"/>
          <w:sz w:val="18"/>
          <w:szCs w:val="18"/>
          <w:lang w:eastAsia="ru-RU" w:bidi="ru-RU"/>
        </w:rPr>
      </w:pPr>
      <w:r w:rsidRPr="004E3406">
        <w:rPr>
          <w:sz w:val="18"/>
          <w:szCs w:val="18"/>
        </w:rPr>
        <w:t xml:space="preserve">- </w:t>
      </w:r>
      <w:r w:rsidRPr="004E3406">
        <w:rPr>
          <w:sz w:val="18"/>
          <w:szCs w:val="18"/>
        </w:rPr>
        <w:tab/>
      </w:r>
      <w:r w:rsidRPr="004E3406">
        <w:rPr>
          <w:color w:val="000000"/>
          <w:sz w:val="18"/>
          <w:szCs w:val="18"/>
          <w:lang w:eastAsia="ru-RU" w:bidi="ru-RU"/>
        </w:rPr>
        <w:t>согласование или отказ в согласовании схемы расположения земельного участка от органа исполнительной власти Ленинградской области, уполномоченного в области лесных отношений.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Заявитель вправе представить документы, указанные в настоящем пункте, по собственной инициативе.</w:t>
      </w:r>
    </w:p>
    <w:p w:rsidR="0052427B" w:rsidRPr="004E3406" w:rsidRDefault="0052427B" w:rsidP="0052427B">
      <w:pPr>
        <w:widowControl w:val="0"/>
        <w:autoSpaceDE w:val="0"/>
        <w:autoSpaceDN w:val="0"/>
        <w:ind w:firstLine="709"/>
        <w:jc w:val="both"/>
      </w:pPr>
      <w:r w:rsidRPr="004E3406">
        <w:t>2.7.1. При предоставлении муниципальной услуги запрещается требовать от заявителя:</w:t>
      </w:r>
    </w:p>
    <w:p w:rsidR="0052427B" w:rsidRPr="004E3406" w:rsidRDefault="0052427B" w:rsidP="0052427B">
      <w:pPr>
        <w:widowControl w:val="0"/>
        <w:autoSpaceDE w:val="0"/>
        <w:autoSpaceDN w:val="0"/>
        <w:ind w:firstLine="709"/>
        <w:jc w:val="both"/>
      </w:pPr>
      <w:r w:rsidRPr="004E3406">
        <w:t>1)</w:t>
      </w:r>
      <w:r w:rsidRPr="004E3406">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52427B" w:rsidRPr="004E3406" w:rsidRDefault="0052427B" w:rsidP="0052427B">
      <w:pPr>
        <w:widowControl w:val="0"/>
        <w:autoSpaceDE w:val="0"/>
        <w:autoSpaceDN w:val="0"/>
        <w:ind w:firstLine="709"/>
        <w:jc w:val="both"/>
      </w:pPr>
      <w:r w:rsidRPr="004E3406">
        <w:t>2)</w:t>
      </w:r>
      <w:r w:rsidRPr="004E3406">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2427B" w:rsidRPr="004E3406" w:rsidRDefault="0052427B" w:rsidP="0052427B">
      <w:pPr>
        <w:widowControl w:val="0"/>
        <w:autoSpaceDE w:val="0"/>
        <w:autoSpaceDN w:val="0"/>
        <w:ind w:firstLine="709"/>
        <w:jc w:val="both"/>
      </w:pPr>
      <w:r w:rsidRPr="004E3406">
        <w:t>3)</w:t>
      </w:r>
      <w:r w:rsidRPr="004E3406">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52427B" w:rsidRPr="004E3406" w:rsidRDefault="0052427B" w:rsidP="0052427B">
      <w:pPr>
        <w:widowControl w:val="0"/>
        <w:autoSpaceDE w:val="0"/>
        <w:autoSpaceDN w:val="0"/>
        <w:adjustRightInd w:val="0"/>
        <w:ind w:firstLine="709"/>
        <w:jc w:val="both"/>
      </w:pPr>
      <w:r w:rsidRPr="004E3406">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4E3406">
        <w:rPr>
          <w:rFonts w:eastAsiaTheme="minorEastAsia"/>
        </w:rPr>
        <w:t xml:space="preserve">за исключением случаев, </w:t>
      </w:r>
      <w:r w:rsidRPr="004E3406">
        <w:t>предусмотренных пунктом 4 части 1 статьи 7 Федерального закона № 210-ФЗ;</w:t>
      </w:r>
    </w:p>
    <w:p w:rsidR="0052427B" w:rsidRPr="004E3406" w:rsidRDefault="0052427B" w:rsidP="0052427B">
      <w:pPr>
        <w:widowControl w:val="0"/>
        <w:autoSpaceDE w:val="0"/>
        <w:autoSpaceDN w:val="0"/>
        <w:adjustRightInd w:val="0"/>
        <w:ind w:firstLine="709"/>
        <w:jc w:val="both"/>
      </w:pPr>
      <w:r w:rsidRPr="004E3406">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2.7.2. При наступлении событий, являющихся основанием для предоставления муниципальной услуги, Администрация вправе:</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2427B" w:rsidRPr="004E3406" w:rsidRDefault="0052427B" w:rsidP="0052427B">
      <w:pPr>
        <w:pStyle w:val="ConsPlusNormal"/>
        <w:ind w:firstLine="709"/>
        <w:jc w:val="both"/>
        <w:rPr>
          <w:rFonts w:ascii="Times New Roman" w:hAnsi="Times New Roman" w:cs="Times New Roman"/>
          <w:sz w:val="18"/>
          <w:szCs w:val="18"/>
          <w:highlight w:val="yellow"/>
        </w:rPr>
      </w:pPr>
      <w:r w:rsidRPr="004E3406">
        <w:rPr>
          <w:rFonts w:ascii="Times New Roman" w:hAnsi="Times New Roman" w:cs="Times New Roman"/>
          <w:sz w:val="18"/>
          <w:szCs w:val="1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Основания для приостановления предоставления муниципальной услуги не предусмотрены.</w:t>
      </w:r>
    </w:p>
    <w:p w:rsidR="0052427B" w:rsidRPr="004E3406" w:rsidRDefault="0052427B" w:rsidP="0052427B">
      <w:pPr>
        <w:widowControl w:val="0"/>
        <w:autoSpaceDE w:val="0"/>
        <w:autoSpaceDN w:val="0"/>
        <w:adjustRightInd w:val="0"/>
        <w:ind w:firstLine="709"/>
        <w:jc w:val="both"/>
        <w:rPr>
          <w:rFonts w:eastAsiaTheme="minorEastAsia"/>
        </w:rPr>
      </w:pPr>
      <w:r w:rsidRPr="004E3406">
        <w:t xml:space="preserve">2.9. Основания для </w:t>
      </w:r>
      <w:r w:rsidRPr="004E3406">
        <w:rPr>
          <w:rFonts w:eastAsiaTheme="minorEastAsia"/>
        </w:rPr>
        <w:t>отказа в приеме документов, необходимых для предоставления муниципальной услуги:</w:t>
      </w:r>
    </w:p>
    <w:p w:rsidR="0052427B" w:rsidRPr="004E3406" w:rsidRDefault="0052427B" w:rsidP="0052427B">
      <w:pPr>
        <w:autoSpaceDE w:val="0"/>
        <w:autoSpaceDN w:val="0"/>
        <w:adjustRightInd w:val="0"/>
        <w:ind w:firstLine="709"/>
        <w:jc w:val="both"/>
        <w:rPr>
          <w:rFonts w:eastAsiaTheme="minorEastAsia"/>
        </w:rPr>
      </w:pPr>
      <w:r w:rsidRPr="004E3406">
        <w:rPr>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 xml:space="preserve">- заявителем не представлены документы, установленные подпунктами 2, 3 </w:t>
      </w:r>
      <w:hyperlink w:anchor="P112" w:history="1">
        <w:r w:rsidRPr="004E3406">
          <w:rPr>
            <w:rFonts w:eastAsiaTheme="minorEastAsia"/>
          </w:rPr>
          <w:t>пункта 2.6</w:t>
        </w:r>
      </w:hyperlink>
      <w:r w:rsidRPr="004E3406">
        <w:rPr>
          <w:rFonts w:eastAsiaTheme="minorEastAsia"/>
        </w:rPr>
        <w:t xml:space="preserve">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52427B" w:rsidRPr="004E3406" w:rsidRDefault="0052427B" w:rsidP="0052427B">
      <w:pPr>
        <w:autoSpaceDE w:val="0"/>
        <w:autoSpaceDN w:val="0"/>
        <w:adjustRightInd w:val="0"/>
        <w:ind w:firstLine="709"/>
        <w:jc w:val="both"/>
      </w:pPr>
      <w:r w:rsidRPr="004E3406">
        <w:rPr>
          <w:u w:val="single"/>
        </w:rPr>
        <w:t>Представленные заявителем документы недействительны/указанные в заявлении сведения недостоверны</w:t>
      </w:r>
      <w:r w:rsidRPr="004E3406">
        <w:t>:</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 xml:space="preserve"> -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 наличие противоречивых сведений в заявлении и приложенных к нему документах;</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 заявление и документы, необходимые для предоставления услуги, поданы в электронной форме с нарушением установленных требований;</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 (приложение 4 к административному регламенту).</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2.10. Исчерпывающий перечень оснований для отказа в предоставлении муниципальной услуги.</w:t>
      </w:r>
    </w:p>
    <w:p w:rsidR="0052427B" w:rsidRPr="004E3406" w:rsidRDefault="0052427B" w:rsidP="0052427B">
      <w:pPr>
        <w:autoSpaceDE w:val="0"/>
        <w:autoSpaceDN w:val="0"/>
        <w:adjustRightInd w:val="0"/>
        <w:ind w:firstLine="709"/>
        <w:jc w:val="both"/>
      </w:pPr>
      <w:r w:rsidRPr="004E3406">
        <w:rPr>
          <w:u w:val="single"/>
        </w:rPr>
        <w:t>Отсутствие права на предоставление муниципальной услуги</w:t>
      </w:r>
      <w:r w:rsidRPr="004E3406">
        <w:t>:</w:t>
      </w:r>
    </w:p>
    <w:p w:rsidR="0052427B" w:rsidRPr="004E3406" w:rsidRDefault="0052427B" w:rsidP="0052427B">
      <w:pPr>
        <w:autoSpaceDE w:val="0"/>
        <w:autoSpaceDN w:val="0"/>
        <w:adjustRightInd w:val="0"/>
        <w:ind w:firstLine="708"/>
        <w:jc w:val="both"/>
      </w:pPr>
      <w:r w:rsidRPr="004E3406">
        <w:t xml:space="preserve">1) </w:t>
      </w:r>
      <w:r w:rsidRPr="004E3406">
        <w:tab/>
        <w:t xml:space="preserve">заявление о перераспределении земельных участков подано в случаях, не предусмотренных </w:t>
      </w:r>
      <w:hyperlink r:id="rId25" w:history="1">
        <w:r w:rsidRPr="004E3406">
          <w:t>пунктом 1 статьи 39.28</w:t>
        </w:r>
      </w:hyperlink>
      <w:r w:rsidRPr="004E3406">
        <w:t xml:space="preserve"> Земельного кодекса Российской Федерации;</w:t>
      </w:r>
    </w:p>
    <w:p w:rsidR="0052427B" w:rsidRPr="004E3406" w:rsidRDefault="0052427B" w:rsidP="0052427B">
      <w:pPr>
        <w:autoSpaceDE w:val="0"/>
        <w:autoSpaceDN w:val="0"/>
        <w:adjustRightInd w:val="0"/>
        <w:ind w:firstLine="708"/>
        <w:jc w:val="both"/>
      </w:pPr>
      <w:r w:rsidRPr="004E3406">
        <w:t>2)</w:t>
      </w:r>
      <w:r w:rsidRPr="004E3406">
        <w:tab/>
        <w:t xml:space="preserve">не представлено в письменной форме согласие лиц, указанных в </w:t>
      </w:r>
      <w:hyperlink r:id="rId26" w:history="1">
        <w:r w:rsidRPr="004E3406">
          <w:t>пункте 4 статьи 11.2</w:t>
        </w:r>
      </w:hyperlink>
      <w:r w:rsidRPr="004E3406">
        <w:t xml:space="preserve"> Земельного кодекса Российской Федерации, если земельные участки, которые предлагается перераспределить, обременены правами указанных лиц;</w:t>
      </w:r>
    </w:p>
    <w:p w:rsidR="0052427B" w:rsidRPr="004E3406" w:rsidRDefault="0052427B" w:rsidP="0052427B">
      <w:pPr>
        <w:autoSpaceDE w:val="0"/>
        <w:autoSpaceDN w:val="0"/>
        <w:adjustRightInd w:val="0"/>
        <w:ind w:firstLine="708"/>
        <w:jc w:val="both"/>
      </w:pPr>
      <w:r w:rsidRPr="004E3406">
        <w:t>3)</w:t>
      </w:r>
      <w:r w:rsidRPr="004E3406">
        <w:tab/>
        <w:t xml:space="preserve">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w:t>
      </w:r>
      <w:hyperlink r:id="rId27" w:history="1">
        <w:r w:rsidRPr="004E3406">
          <w:t>пунктом 3 статьи 39.36</w:t>
        </w:r>
      </w:hyperlink>
      <w:r w:rsidRPr="004E3406">
        <w:t xml:space="preserve"> Земельного кодекса Российской Федерации;</w:t>
      </w:r>
    </w:p>
    <w:p w:rsidR="0052427B" w:rsidRPr="004E3406" w:rsidRDefault="0052427B" w:rsidP="0052427B">
      <w:pPr>
        <w:autoSpaceDE w:val="0"/>
        <w:autoSpaceDN w:val="0"/>
        <w:adjustRightInd w:val="0"/>
        <w:ind w:firstLine="708"/>
        <w:jc w:val="both"/>
      </w:pPr>
      <w:r w:rsidRPr="004E3406">
        <w:t>4)</w:t>
      </w:r>
      <w:r w:rsidRPr="004E3406">
        <w:tab/>
        <w:t xml:space="preserve">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w:t>
      </w:r>
      <w:hyperlink r:id="rId28" w:history="1">
        <w:r w:rsidRPr="004E3406">
          <w:t>подпункте 7 пункта 5 статьи 27</w:t>
        </w:r>
      </w:hyperlink>
      <w:r w:rsidRPr="004E3406">
        <w:t xml:space="preserve"> Земельного кодекса Российской Федерации;</w:t>
      </w:r>
    </w:p>
    <w:p w:rsidR="0052427B" w:rsidRPr="004E3406" w:rsidRDefault="0052427B" w:rsidP="0052427B">
      <w:pPr>
        <w:autoSpaceDE w:val="0"/>
        <w:autoSpaceDN w:val="0"/>
        <w:adjustRightInd w:val="0"/>
        <w:ind w:firstLine="708"/>
        <w:jc w:val="both"/>
      </w:pPr>
      <w:r w:rsidRPr="004E3406">
        <w:t>5)</w:t>
      </w:r>
      <w:r w:rsidRPr="004E3406">
        <w:tab/>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52427B" w:rsidRPr="004E3406" w:rsidRDefault="0052427B" w:rsidP="0052427B">
      <w:pPr>
        <w:autoSpaceDE w:val="0"/>
        <w:autoSpaceDN w:val="0"/>
        <w:adjustRightInd w:val="0"/>
        <w:ind w:firstLine="708"/>
        <w:jc w:val="both"/>
      </w:pPr>
      <w:r w:rsidRPr="004E3406">
        <w:t>6)</w:t>
      </w:r>
      <w:r w:rsidRPr="004E3406">
        <w:tab/>
        <w:t xml:space="preserve">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w:t>
      </w:r>
      <w:hyperlink r:id="rId29" w:history="1">
        <w:r w:rsidRPr="004E3406">
          <w:t>пунктом 19 статьи 39.11</w:t>
        </w:r>
      </w:hyperlink>
      <w:r w:rsidRPr="004E3406">
        <w:t xml:space="preserve"> Земельного кодекса Российской Федерации,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52427B" w:rsidRPr="004E3406" w:rsidRDefault="0052427B" w:rsidP="0052427B">
      <w:pPr>
        <w:autoSpaceDE w:val="0"/>
        <w:autoSpaceDN w:val="0"/>
        <w:adjustRightInd w:val="0"/>
        <w:ind w:firstLine="708"/>
        <w:jc w:val="both"/>
      </w:pPr>
      <w:r w:rsidRPr="004E3406">
        <w:t>7)</w:t>
      </w:r>
      <w:r w:rsidRPr="004E3406">
        <w:tab/>
        <w:t>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52427B" w:rsidRPr="004E3406" w:rsidRDefault="0052427B" w:rsidP="0052427B">
      <w:pPr>
        <w:autoSpaceDE w:val="0"/>
        <w:autoSpaceDN w:val="0"/>
        <w:adjustRightInd w:val="0"/>
        <w:ind w:firstLine="708"/>
        <w:jc w:val="both"/>
      </w:pPr>
      <w:r w:rsidRPr="004E3406">
        <w:t>8)</w:t>
      </w:r>
      <w:r w:rsidRPr="004E3406">
        <w:tab/>
        <w:t>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52427B" w:rsidRPr="004E3406" w:rsidRDefault="0052427B" w:rsidP="0052427B">
      <w:pPr>
        <w:autoSpaceDE w:val="0"/>
        <w:autoSpaceDN w:val="0"/>
        <w:adjustRightInd w:val="0"/>
        <w:ind w:firstLine="708"/>
        <w:jc w:val="both"/>
      </w:pPr>
      <w:r w:rsidRPr="004E3406">
        <w:t>9)</w:t>
      </w:r>
      <w:r w:rsidRPr="004E3406">
        <w:tab/>
        <w:t xml:space="preserve">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w:t>
      </w:r>
      <w:hyperlink r:id="rId30" w:history="1">
        <w:r w:rsidRPr="004E3406">
          <w:t>статьей 11.9</w:t>
        </w:r>
      </w:hyperlink>
      <w:r w:rsidRPr="004E3406">
        <w:t xml:space="preserve"> Земельного кодекса Российской Федерации, за исключением случаев перераспределения земельных участков в соответствии с </w:t>
      </w:r>
      <w:hyperlink r:id="rId31" w:history="1">
        <w:r w:rsidRPr="004E3406">
          <w:t>подпунктами 1</w:t>
        </w:r>
      </w:hyperlink>
      <w:r w:rsidRPr="004E3406">
        <w:t xml:space="preserve"> и </w:t>
      </w:r>
      <w:hyperlink r:id="rId32" w:history="1">
        <w:r w:rsidRPr="004E3406">
          <w:t>4 пункта 1 статьи 39.28</w:t>
        </w:r>
      </w:hyperlink>
      <w:r w:rsidRPr="004E3406">
        <w:t xml:space="preserve"> Земельного кодекса Российской Федерации;</w:t>
      </w:r>
    </w:p>
    <w:p w:rsidR="0052427B" w:rsidRPr="004E3406" w:rsidRDefault="0052427B" w:rsidP="0052427B">
      <w:pPr>
        <w:autoSpaceDE w:val="0"/>
        <w:autoSpaceDN w:val="0"/>
        <w:adjustRightInd w:val="0"/>
        <w:ind w:firstLine="708"/>
        <w:jc w:val="both"/>
      </w:pPr>
      <w:r w:rsidRPr="004E3406">
        <w:t>10)</w:t>
      </w:r>
      <w:r w:rsidRPr="004E3406">
        <w:tab/>
        <w:t xml:space="preserve">границы земельного участка, находящегося в частной собственности, подлежат уточнению в соответствии с Федеральным </w:t>
      </w:r>
      <w:hyperlink r:id="rId33" w:history="1">
        <w:r w:rsidRPr="004E3406">
          <w:t>законом</w:t>
        </w:r>
      </w:hyperlink>
      <w:r w:rsidRPr="004E3406">
        <w:t xml:space="preserve"> «О государственной регистрации недвижимости»;</w:t>
      </w:r>
    </w:p>
    <w:p w:rsidR="0052427B" w:rsidRPr="004E3406" w:rsidRDefault="0052427B" w:rsidP="0052427B">
      <w:pPr>
        <w:autoSpaceDE w:val="0"/>
        <w:autoSpaceDN w:val="0"/>
        <w:adjustRightInd w:val="0"/>
        <w:ind w:firstLine="708"/>
        <w:jc w:val="both"/>
      </w:pPr>
      <w:r w:rsidRPr="004E3406">
        <w:t>11) несоответствие схемы расположения земельного участка её форме, формату или требованиям к её подготовке, которые установлены в соответствии с пунктом 12 статьи 11.10 Земельного кодекса Российской Федерации;</w:t>
      </w:r>
    </w:p>
    <w:p w:rsidR="0052427B" w:rsidRPr="004E3406" w:rsidRDefault="0052427B" w:rsidP="0052427B">
      <w:pPr>
        <w:autoSpaceDE w:val="0"/>
        <w:autoSpaceDN w:val="0"/>
        <w:adjustRightInd w:val="0"/>
        <w:ind w:firstLine="708"/>
        <w:jc w:val="both"/>
      </w:pPr>
      <w:r w:rsidRPr="004E3406">
        <w:t xml:space="preserve">12) </w:t>
      </w:r>
      <w:r w:rsidRPr="004E3406">
        <w:tab/>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52427B" w:rsidRPr="004E3406" w:rsidRDefault="0052427B" w:rsidP="0052427B">
      <w:pPr>
        <w:autoSpaceDE w:val="0"/>
        <w:autoSpaceDN w:val="0"/>
        <w:adjustRightInd w:val="0"/>
        <w:ind w:firstLine="708"/>
        <w:jc w:val="both"/>
      </w:pPr>
      <w:r w:rsidRPr="004E3406">
        <w:t xml:space="preserve">13) </w:t>
      </w:r>
      <w:r w:rsidRPr="004E3406">
        <w:tab/>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52427B" w:rsidRPr="004E3406" w:rsidRDefault="0052427B" w:rsidP="0052427B">
      <w:pPr>
        <w:autoSpaceDE w:val="0"/>
        <w:autoSpaceDN w:val="0"/>
        <w:adjustRightInd w:val="0"/>
        <w:ind w:firstLine="708"/>
        <w:jc w:val="both"/>
      </w:pPr>
      <w:r w:rsidRPr="004E3406">
        <w:t xml:space="preserve">14)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rsidR="0052427B" w:rsidRPr="004E3406" w:rsidRDefault="0052427B" w:rsidP="0052427B">
      <w:pPr>
        <w:autoSpaceDE w:val="0"/>
        <w:autoSpaceDN w:val="0"/>
        <w:adjustRightInd w:val="0"/>
        <w:ind w:firstLine="708"/>
        <w:jc w:val="both"/>
      </w:pPr>
      <w:r w:rsidRPr="004E3406">
        <w:t xml:space="preserve">15) </w:t>
      </w:r>
      <w:r w:rsidRPr="004E3406">
        <w:tab/>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52427B" w:rsidRPr="004E3406" w:rsidRDefault="0052427B" w:rsidP="0052427B">
      <w:pPr>
        <w:autoSpaceDE w:val="0"/>
        <w:autoSpaceDN w:val="0"/>
        <w:adjustRightInd w:val="0"/>
        <w:ind w:firstLine="708"/>
        <w:jc w:val="both"/>
      </w:pPr>
      <w:r w:rsidRPr="004E3406">
        <w:t>16)</w:t>
      </w:r>
      <w:r w:rsidRPr="004E3406">
        <w:tab/>
        <w:t>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52427B" w:rsidRPr="004E3406" w:rsidRDefault="0052427B" w:rsidP="0052427B">
      <w:pPr>
        <w:autoSpaceDE w:val="0"/>
        <w:autoSpaceDN w:val="0"/>
        <w:adjustRightInd w:val="0"/>
        <w:ind w:firstLine="708"/>
        <w:jc w:val="both"/>
      </w:pPr>
      <w:r w:rsidRPr="004E3406">
        <w:t xml:space="preserve">17) </w:t>
      </w:r>
      <w:r w:rsidRPr="004E3406">
        <w:tab/>
        <w:t>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 (государственная собственность на которые не разграничена);</w:t>
      </w:r>
    </w:p>
    <w:p w:rsidR="0052427B" w:rsidRPr="004E3406" w:rsidRDefault="0052427B" w:rsidP="0052427B">
      <w:pPr>
        <w:autoSpaceDE w:val="0"/>
        <w:autoSpaceDN w:val="0"/>
        <w:adjustRightInd w:val="0"/>
        <w:ind w:firstLine="708"/>
        <w:jc w:val="both"/>
      </w:pPr>
      <w:r w:rsidRPr="004E3406">
        <w:t xml:space="preserve">18) </w:t>
      </w:r>
      <w:r w:rsidRPr="004E3406">
        <w:tab/>
        <w:t>получен отказ в согласовании схемы расположения земельного участка от органа исполнительной власти Ленинградской области, уполномоченного в области лесных отношений;</w:t>
      </w:r>
    </w:p>
    <w:p w:rsidR="0052427B" w:rsidRPr="004E3406" w:rsidRDefault="0052427B" w:rsidP="0052427B">
      <w:pPr>
        <w:autoSpaceDE w:val="0"/>
        <w:autoSpaceDN w:val="0"/>
        <w:adjustRightInd w:val="0"/>
        <w:ind w:firstLine="708"/>
        <w:jc w:val="both"/>
      </w:pPr>
      <w:r w:rsidRPr="004E3406">
        <w:t>19)</w:t>
      </w:r>
      <w:r w:rsidRPr="004E3406">
        <w:tab/>
        <w:t>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52427B" w:rsidRPr="004E3406" w:rsidRDefault="0052427B" w:rsidP="0052427B">
      <w:pPr>
        <w:autoSpaceDE w:val="0"/>
        <w:autoSpaceDN w:val="0"/>
        <w:adjustRightInd w:val="0"/>
        <w:ind w:firstLine="708"/>
        <w:jc w:val="both"/>
      </w:pPr>
      <w:r w:rsidRPr="004E3406">
        <w:t>Решение об отказе в предоставлении муниципальной услуги должно быть обоснованным и содержать указание на основания отказа, предусмотренные настоящим административным регламентом.</w:t>
      </w:r>
    </w:p>
    <w:p w:rsidR="0052427B" w:rsidRPr="004E3406" w:rsidRDefault="0052427B" w:rsidP="0052427B">
      <w:pPr>
        <w:autoSpaceDE w:val="0"/>
        <w:autoSpaceDN w:val="0"/>
        <w:adjustRightInd w:val="0"/>
        <w:ind w:firstLine="708"/>
        <w:jc w:val="both"/>
      </w:pPr>
      <w:r w:rsidRPr="004E3406">
        <w:t>2.10.1. Исчерпывающий перечень оснований для возврата заявления и документов заявителю.</w:t>
      </w:r>
    </w:p>
    <w:p w:rsidR="0052427B" w:rsidRPr="004E3406" w:rsidRDefault="0052427B" w:rsidP="0052427B">
      <w:pPr>
        <w:autoSpaceDE w:val="0"/>
        <w:autoSpaceDN w:val="0"/>
        <w:adjustRightInd w:val="0"/>
        <w:ind w:firstLine="708"/>
        <w:jc w:val="both"/>
      </w:pPr>
      <w:r w:rsidRPr="004E3406">
        <w:t xml:space="preserve">1) </w:t>
      </w:r>
      <w:r w:rsidRPr="004E3406">
        <w:tab/>
        <w:t>заявление не соответствует требованиям подпункта 1 пункта 2.6 административного регламента;</w:t>
      </w:r>
    </w:p>
    <w:p w:rsidR="0052427B" w:rsidRPr="004E3406" w:rsidRDefault="0052427B" w:rsidP="0052427B">
      <w:pPr>
        <w:autoSpaceDE w:val="0"/>
        <w:autoSpaceDN w:val="0"/>
        <w:adjustRightInd w:val="0"/>
        <w:ind w:firstLine="708"/>
        <w:jc w:val="both"/>
      </w:pPr>
      <w:r w:rsidRPr="004E3406">
        <w:t xml:space="preserve">2) </w:t>
      </w:r>
      <w:r w:rsidRPr="004E3406">
        <w:tab/>
        <w:t>заявление подано в орган местного самоуправления, в полномочия которого не входит предоставление настоящей муниципальной услуги;</w:t>
      </w:r>
    </w:p>
    <w:p w:rsidR="0052427B" w:rsidRPr="004E3406" w:rsidRDefault="0052427B" w:rsidP="0052427B">
      <w:pPr>
        <w:autoSpaceDE w:val="0"/>
        <w:autoSpaceDN w:val="0"/>
        <w:adjustRightInd w:val="0"/>
        <w:ind w:firstLine="708"/>
        <w:jc w:val="both"/>
      </w:pPr>
      <w:r w:rsidRPr="004E3406">
        <w:t>3)</w:t>
      </w:r>
      <w:r w:rsidRPr="004E3406">
        <w:tab/>
        <w:t xml:space="preserve">к заявлению не приложены документы, предусмотренные подпунктами 3, 4, 5, 8 пункта 2.6 административного регламента. В случае установления оснований, указанных в пункте 2.10.1 административного регламента, Администрация возвращает заявление заявителю в течение 10 дней со дня поступления заявления. </w:t>
      </w:r>
    </w:p>
    <w:p w:rsidR="0052427B" w:rsidRPr="004E3406" w:rsidRDefault="0052427B" w:rsidP="0052427B">
      <w:pPr>
        <w:autoSpaceDE w:val="0"/>
        <w:autoSpaceDN w:val="0"/>
        <w:adjustRightInd w:val="0"/>
        <w:ind w:firstLine="708"/>
        <w:jc w:val="both"/>
      </w:pPr>
      <w:r w:rsidRPr="004E3406">
        <w:t>Решение о возврате заявления должно быть обоснованным и содержать указание на основания, предусмотренные настоящим административным регламентом (приложение 4 к административному регламенту).</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2.11. Муниципальная услуга предоставляется бесплатно.</w:t>
      </w:r>
    </w:p>
    <w:p w:rsidR="0052427B" w:rsidRPr="004E3406" w:rsidRDefault="0052427B" w:rsidP="0052427B">
      <w:pPr>
        <w:pStyle w:val="ConsPlusNormal"/>
        <w:ind w:firstLine="709"/>
        <w:jc w:val="both"/>
        <w:rPr>
          <w:rFonts w:ascii="Times New Roman" w:hAnsi="Times New Roman" w:cs="Times New Roman"/>
          <w:strike/>
          <w:sz w:val="18"/>
          <w:szCs w:val="18"/>
        </w:rPr>
      </w:pPr>
      <w:r w:rsidRPr="004E3406">
        <w:rPr>
          <w:rFonts w:ascii="Times New Roman" w:hAnsi="Times New Roman" w:cs="Times New Roman"/>
          <w:sz w:val="18"/>
          <w:szCs w:val="18"/>
        </w:rPr>
        <w:t xml:space="preserve">2.11.1 Плата за выполнение кадастровых работ определяется в соответствии с договором подряда на выполнение кадастровых работ;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2.11.2. Плата за осуществление государственного кадастрового учета не взимается.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52427B" w:rsidRPr="004E3406" w:rsidRDefault="0052427B" w:rsidP="0052427B">
      <w:pPr>
        <w:ind w:firstLine="709"/>
        <w:jc w:val="both"/>
      </w:pPr>
      <w:r w:rsidRPr="004E3406">
        <w:t>2.13. Срок регистрации заявления о предоставлении муниципальной услуги составляет в Администрации:</w:t>
      </w:r>
    </w:p>
    <w:p w:rsidR="0052427B" w:rsidRPr="004E3406" w:rsidRDefault="0052427B" w:rsidP="0052427B">
      <w:pPr>
        <w:ind w:firstLine="709"/>
        <w:jc w:val="both"/>
      </w:pPr>
      <w:r w:rsidRPr="004E3406">
        <w:t>при личном обращении заявителя – в день поступления заявления в Администрацию;</w:t>
      </w:r>
    </w:p>
    <w:p w:rsidR="0052427B" w:rsidRPr="004E3406" w:rsidRDefault="0052427B" w:rsidP="0052427B">
      <w:pPr>
        <w:ind w:firstLine="709"/>
        <w:jc w:val="both"/>
      </w:pPr>
      <w:r w:rsidRPr="004E3406">
        <w:t>при направлении заявления почтовой связью в Администрацию – в день поступления заявления в Администрацию;</w:t>
      </w:r>
    </w:p>
    <w:p w:rsidR="0052427B" w:rsidRPr="004E3406" w:rsidRDefault="0052427B" w:rsidP="0052427B">
      <w:pPr>
        <w:ind w:firstLine="709"/>
        <w:jc w:val="both"/>
      </w:pPr>
      <w:r w:rsidRPr="004E3406">
        <w:t>при направлении запроса на бумажном носителе из МФЦ в Администрацию (при наличии соглашения) – в день поступления запроса в Администрацию;</w:t>
      </w:r>
    </w:p>
    <w:p w:rsidR="0052427B" w:rsidRPr="004E3406" w:rsidRDefault="0052427B" w:rsidP="0052427B">
      <w:pPr>
        <w:ind w:firstLine="709"/>
        <w:jc w:val="both"/>
      </w:pPr>
      <w:r w:rsidRPr="004E3406">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2.14.1. Предоставление муниципальной услуги осуществляется в специально выделенных для этих целей помещениях Администрации и МФЦ.</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2.14.5. Вход в здание (помещение) и выход из него оборудуются лестницами с поручнями и пандусами для передвижения детских и инвалидных колясок.</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2.14.6. В помещении организуется бесплатный туалет для посетителей, в том числе туалет, предназначенный для инвалидов.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2.14.12. Помещения приема и выдачи документов должны предусматривать места для ожидания, информирования и приема заявителей.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2.15. Показатели доступности и качества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2.15.1. Показатели доступности муниципальной услуги (общие, применимые в отношении всех заявителей):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1) транспортная доступность к месту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 наличие указателей, обеспечивающих беспрепятственный доступ к помещениям, в которых предоставляется услуга;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 возможность получения полной и достоверной информации о муниципальной услуге в Администрации по телефону, на официальном сайте;</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4) предоставление муниципальной услуги любым доступным способом, предусмотренным действующим законодательством;</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5) обеспечение для заявителя возможности получения информации о ходе и результате предоставления государственной услуги с использованием ЕПГУ и(или) ПГУ ЛО (если услуга предоставляется посредством ЕПГУ и(или) ПГУ ЛО)</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6) возможность получения государственной услуги по экстерриториальному принципу.</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2.15.2. Показатели доступности муниципальной услуги (специальные, применимые в отношении инвалидов):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1) наличие инфраструктуры, указанной в </w:t>
      </w:r>
      <w:hyperlink w:anchor="P200" w:history="1">
        <w:r w:rsidRPr="004E3406">
          <w:rPr>
            <w:rFonts w:ascii="Times New Roman" w:hAnsi="Times New Roman" w:cs="Times New Roman"/>
            <w:sz w:val="18"/>
            <w:szCs w:val="18"/>
          </w:rPr>
          <w:t>п. 2.14</w:t>
        </w:r>
      </w:hyperlink>
      <w:r w:rsidRPr="004E3406">
        <w:rPr>
          <w:rFonts w:ascii="Times New Roman" w:hAnsi="Times New Roman" w:cs="Times New Roman"/>
          <w:sz w:val="18"/>
          <w:szCs w:val="18"/>
        </w:rPr>
        <w:t xml:space="preserve"> настоящего административного регламента;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 исполнение требований доступности услуг для инвалидов;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 обеспечение беспрепятственного доступа инвалидов к помещениям, в которых предоставляется муниципальная услуга.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2.15.3. Показатели качества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1) соблюдение срока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 соблюдение времени ожидания в очереди при подаче заявления и получении результата;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4) отсутствие жалоб на действия или бездействие должностных лиц Администрации, поданных в установленном порядке.</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2.16. Необходимыми и обязательными для предоставления муниципальной услуги являются: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r w:rsidRPr="004E3406">
        <w:rPr>
          <w:rFonts w:ascii="Times New Roman" w:hAnsi="Times New Roman" w:cs="Times New Roman"/>
          <w:sz w:val="18"/>
          <w:szCs w:val="18"/>
          <w:highlight w:val="yellow"/>
        </w:rPr>
        <w:t>.</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2427B" w:rsidRPr="004E3406" w:rsidRDefault="0052427B" w:rsidP="0052427B">
      <w:pPr>
        <w:widowControl w:val="0"/>
        <w:autoSpaceDE w:val="0"/>
        <w:autoSpaceDN w:val="0"/>
        <w:adjustRightInd w:val="0"/>
        <w:ind w:firstLine="709"/>
        <w:jc w:val="both"/>
        <w:rPr>
          <w:rFonts w:eastAsiaTheme="minorEastAsia"/>
        </w:rPr>
      </w:pPr>
      <w:r w:rsidRPr="004E3406">
        <w:rPr>
          <w:rFonts w:eastAsiaTheme="minorEastAsia"/>
        </w:rPr>
        <w:t>2.17.1. Предоставление услуги по экстерриториальному принципу не предусмотрено.</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52427B" w:rsidRPr="004E3406" w:rsidRDefault="0052427B" w:rsidP="0052427B">
      <w:pPr>
        <w:pStyle w:val="ConsPlusNormal"/>
        <w:ind w:firstLine="709"/>
        <w:jc w:val="both"/>
        <w:rPr>
          <w:rFonts w:ascii="Times New Roman" w:hAnsi="Times New Roman" w:cs="Times New Roman"/>
          <w:sz w:val="18"/>
          <w:szCs w:val="18"/>
        </w:rPr>
      </w:pPr>
    </w:p>
    <w:p w:rsidR="0052427B" w:rsidRPr="004E3406" w:rsidRDefault="0052427B" w:rsidP="0052427B">
      <w:pPr>
        <w:widowControl w:val="0"/>
        <w:autoSpaceDE w:val="0"/>
        <w:autoSpaceDN w:val="0"/>
        <w:ind w:firstLine="709"/>
        <w:jc w:val="center"/>
        <w:rPr>
          <w:b/>
        </w:rPr>
      </w:pPr>
      <w:r w:rsidRPr="004E3406">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w:t>
      </w:r>
    </w:p>
    <w:p w:rsidR="0052427B" w:rsidRPr="004E3406" w:rsidRDefault="0052427B" w:rsidP="0052427B">
      <w:pPr>
        <w:widowControl w:val="0"/>
        <w:autoSpaceDE w:val="0"/>
        <w:autoSpaceDN w:val="0"/>
        <w:ind w:firstLine="709"/>
        <w:jc w:val="center"/>
        <w:rPr>
          <w:b/>
        </w:rPr>
      </w:pPr>
      <w:r w:rsidRPr="004E3406">
        <w:rPr>
          <w:b/>
        </w:rPr>
        <w:t>административных процедур в электронной форме</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 Состав, последовательность и сроки выполнения административных процедур, требования к порядку их выполнения.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3.1.1. Предоставление муниципальной услуги включает в себя следующие административные процедуры:</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1) </w:t>
      </w:r>
      <w:r w:rsidRPr="004E3406">
        <w:rPr>
          <w:rFonts w:ascii="Times New Roman" w:hAnsi="Times New Roman" w:cs="Times New Roman"/>
          <w:sz w:val="18"/>
          <w:szCs w:val="18"/>
        </w:rPr>
        <w:tab/>
        <w:t>прием и регистрация заявления и документов о предоставлении муниципальной услуги – не более 1 рабочего дня.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2) </w:t>
      </w:r>
      <w:r w:rsidRPr="004E3406">
        <w:rPr>
          <w:rFonts w:ascii="Times New Roman" w:hAnsi="Times New Roman" w:cs="Times New Roman"/>
          <w:sz w:val="18"/>
          <w:szCs w:val="18"/>
        </w:rPr>
        <w:tab/>
        <w:t>рассмотрение заявления и документов о предоставлении муниципальной услуги – не более 27 дней;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в случае, предусмотренном пунктом 2.4.1 административного регламента – не более 42 дней.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w:t>
      </w:r>
      <w:r w:rsidRPr="004E3406">
        <w:rPr>
          <w:rFonts w:ascii="Times New Roman" w:hAnsi="Times New Roman" w:cs="Times New Roman"/>
          <w:sz w:val="18"/>
          <w:szCs w:val="18"/>
        </w:rPr>
        <w:tab/>
        <w:t>принятие решения о предоставлении муниципальной услуги или об отказе в предоставлении муниципальной услуги – не более 1 дня;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4) </w:t>
      </w:r>
      <w:r w:rsidRPr="004E3406">
        <w:rPr>
          <w:rFonts w:ascii="Times New Roman" w:hAnsi="Times New Roman" w:cs="Times New Roman"/>
          <w:sz w:val="18"/>
          <w:szCs w:val="18"/>
        </w:rPr>
        <w:tab/>
        <w:t>выдача результата предоставления муниципальной услуги - не более 1 дня.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3.1.2. Прием и регистрация заявления и документов о предоставлении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3.1.2.1. Основание для начала административной процедуры: поступление в Администрацию заявления и документов, предусмотренных пунктом 2.6 административного регламента;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административного регламента оснований для отказа в приеме регистрирует их в соответствии с правилами делопроизводства в течение не более 1 дня.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При наличии оснований для отказа в приеме документов, предусмотренных пунктом 2.9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не позднее рабочего дня, следующего за днем поступления документов в Администрацию, направляет заявителю подписанное решение об отказе в приеме документов, заявление и документы способом, указанным в заявлении.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3.1.2.3. Лицо, ответственное за выполнение административной процедуры: работник Администрации, ответственный за обработку входящих документов, должностное лицо Администрации, ответственное за принятие и подписание решения об отказе в приеме документов.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3.1.2.5. Результат выполнения административной процедуры:</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отказ в приеме заявления о предоставлении муниципальной услуги и прилагаемых к нему документов;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регистрация заявления о предоставлении муниципальной услуги и прилагаемых к нему документов.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3.1.3. Рассмотрение заявления и документов о предоставлении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3.1.3.1. Основание для начала административной процедуры: поступление заявления и документов работнику Администрации, ответственному за формирование проекта решения.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3.1.3.2. Содержание административного действия (административных действий), продолжительность и(или) максимальный срок его (их) выполнения: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u w:val="single"/>
        </w:rPr>
        <w:t>1 действие:</w:t>
      </w:r>
      <w:r w:rsidRPr="004E3406">
        <w:rPr>
          <w:rFonts w:ascii="Times New Roman" w:hAnsi="Times New Roman" w:cs="Times New Roman"/>
          <w:sz w:val="18"/>
          <w:szCs w:val="1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u w:val="single"/>
        </w:rPr>
        <w:t>2 действие</w:t>
      </w:r>
      <w:r w:rsidRPr="004E3406">
        <w:rPr>
          <w:rFonts w:ascii="Times New Roman" w:hAnsi="Times New Roman" w:cs="Times New Roman"/>
          <w:sz w:val="18"/>
          <w:szCs w:val="18"/>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u w:val="single"/>
        </w:rPr>
        <w:t>3 действие:</w:t>
      </w:r>
      <w:r w:rsidRPr="004E3406">
        <w:rPr>
          <w:rFonts w:ascii="Times New Roman" w:hAnsi="Times New Roman" w:cs="Times New Roman"/>
          <w:sz w:val="18"/>
          <w:szCs w:val="18"/>
        </w:rPr>
        <w:t xml:space="preserve"> в случае, предусмотренном п. 2.10.1. административного регламента, формирование и представление решения о возврате заявления и документов заявителю, а также заявления и документов должностному лицу Администрации, ответственному за принятие и подписание соответствующего решения, в течение 7 дней со дня окончания первой административной процедуры;</w:t>
      </w:r>
    </w:p>
    <w:p w:rsidR="0052427B" w:rsidRPr="004E3406" w:rsidRDefault="0052427B" w:rsidP="0052427B">
      <w:pPr>
        <w:pStyle w:val="ConsPlusNormal"/>
        <w:ind w:firstLine="709"/>
        <w:jc w:val="both"/>
        <w:rPr>
          <w:rFonts w:ascii="Times New Roman" w:hAnsi="Times New Roman" w:cs="Times New Roman"/>
          <w:color w:val="FF0000"/>
          <w:sz w:val="18"/>
          <w:szCs w:val="18"/>
        </w:rPr>
      </w:pPr>
      <w:r w:rsidRPr="004E3406">
        <w:rPr>
          <w:rFonts w:ascii="Times New Roman" w:hAnsi="Times New Roman" w:cs="Times New Roman"/>
          <w:sz w:val="18"/>
          <w:szCs w:val="18"/>
          <w:u w:val="single"/>
        </w:rPr>
        <w:t>4 действие:</w:t>
      </w:r>
      <w:r w:rsidRPr="004E3406">
        <w:rPr>
          <w:rFonts w:ascii="Times New Roman" w:hAnsi="Times New Roman" w:cs="Times New Roman"/>
          <w:sz w:val="18"/>
          <w:szCs w:val="18"/>
        </w:rPr>
        <w:t xml:space="preserve"> согласование схемы расположения земельного участка и уведомление заявителя о продлении срока рассмотрения заявления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u w:val="single"/>
        </w:rPr>
        <w:t>5 действие:</w:t>
      </w:r>
      <w:r w:rsidRPr="004E3406">
        <w:rPr>
          <w:rFonts w:ascii="Times New Roman" w:hAnsi="Times New Roman" w:cs="Times New Roman"/>
          <w:sz w:val="18"/>
          <w:szCs w:val="18"/>
        </w:rPr>
        <w:t xml:space="preserve"> формирование и представление проекта: соглашения о перераспределении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 / решения об утверждении схемы расположения земельного участка / решения о согласии на заключение соглашения о перераспределении земельных участков в соответствии с утвержденным проектом межевания территории / решения о возврате заявления и документов заявителю / решения об отказе в предоставлении муниципальной услуги, а также заявления и документов должностному лицу Администрации, ответственному за принятие и подписание соответствующего решения.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3.1.3.3. Лицо, ответственное за выполнение административной процедуры: работник Администрации, ответственный за формирование проекта решения.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3.1.3.4. Критерий принятия решения: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наличие / отсутствие оснований для возврата заявления и документов заявителю, установленных п. 2.10.1 административного регламента;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наличие / отсутствие оснований для отказа в предоставлении муниципальной услуги, установленных п. 2.10 административного регламента.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3.1.3.5. Результат выполнения административной процедуры:</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подготовка проекта соглашения о перераспределении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подготовка проекта решения об утверждении схемы расположения земельного участка с приложением указанной схемы;</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подготовка проекта решения о согласии на заключение соглашения о перераспределении земельных участков в соответствии с утвержденным проектом межевания территории;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подготовка проекта решения о возврате заявления и документов заявителю;</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подготовка проекта решения об отказе в предоставлении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3.1.4. Принятие решения о предоставлении муниципальной услуги или об отказе в предоставлении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3.1.4.1. Основание для начала административной процедуры: представление проекта соответствующего решения, заявления и документов должностному лицу Администрации, ответственному за принятие и подписание решения.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3.1.4.2. Содержание административного действия (административных действий), продолжительность и (или) максимальный срок его (их) выполнения: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рассмотрение проекта решения, а также заявления и документов о предоставлении муниципальной услуги в течение не более 1 дня с даты окончания второй административной процедуры.</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3.1.4.3. Лицо, ответственное за выполнение административной процедуры: должностное лицо Администрации, ответственное за принятие и подписание решения по результатам рассмотрения заявления и документов о предоставления муниципальной услуги.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3.1.4.4. Критерии принятия решения: соответствие заявления и документов требованиям действующего законодательства, наличие / отсутствие у заявителя права на получение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3.1.4.5. Результат выполнения административной процедуры: </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w:t>
      </w:r>
      <w:r w:rsidRPr="004E3406">
        <w:rPr>
          <w:rFonts w:ascii="Times New Roman" w:hAnsi="Times New Roman" w:cs="Times New Roman"/>
          <w:sz w:val="18"/>
          <w:szCs w:val="18"/>
        </w:rPr>
        <w:tab/>
        <w:t>подписание решения об утверждении схемы расположения земельного участка с приложением указанной схемы;</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w:t>
      </w:r>
      <w:r w:rsidRPr="004E3406">
        <w:rPr>
          <w:rFonts w:ascii="Times New Roman" w:hAnsi="Times New Roman" w:cs="Times New Roman"/>
          <w:sz w:val="18"/>
          <w:szCs w:val="18"/>
        </w:rPr>
        <w:tab/>
        <w:t>подписание решения о согласии на заключение соглашения о перераспределении земельных участков в соответствии с утвержденным проектом межевания территории;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w:t>
      </w:r>
      <w:r w:rsidRPr="004E3406">
        <w:rPr>
          <w:rFonts w:ascii="Times New Roman" w:hAnsi="Times New Roman" w:cs="Times New Roman"/>
          <w:sz w:val="18"/>
          <w:szCs w:val="18"/>
        </w:rPr>
        <w:tab/>
        <w:t>подписание решения о возврате заявления и документов заявителю;</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xml:space="preserve">- </w:t>
      </w:r>
      <w:r w:rsidRPr="004E3406">
        <w:rPr>
          <w:rFonts w:ascii="Times New Roman" w:hAnsi="Times New Roman" w:cs="Times New Roman"/>
          <w:sz w:val="18"/>
          <w:szCs w:val="18"/>
        </w:rPr>
        <w:tab/>
        <w:t>подписание решения об отказе в предоставлении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3.1.5. Выдача результата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3.1.5.1. Основание для начала административной процедуры: подписание соответствующего решения по результатам рассмотрения заявления и документов о предоставлении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3.1.5.2. Содержание административного действия, продолжительность и(или) максимальный срок его выполнения: регистрация и направление результата рассмотрения заявления и документов о предоставлении муниципальной услуги способом, указанным заявителем, в течение 1 дня.</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3.1.5.3. Лицо, ответственное за выполнение административной процедуры: уполномоченный работник Администрации.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3.1.5.4. Результат выполнения административной процедуры: направление заявителю результата рассмотрения заявления и документов о предоставлении муниципальной услуги способом, указанным в заявлении.</w:t>
      </w:r>
    </w:p>
    <w:p w:rsidR="0052427B" w:rsidRPr="004E3406" w:rsidRDefault="0052427B" w:rsidP="0052427B">
      <w:pPr>
        <w:pStyle w:val="ConsPlusNormal"/>
        <w:ind w:firstLine="709"/>
        <w:jc w:val="both"/>
        <w:rPr>
          <w:rFonts w:ascii="Times New Roman" w:hAnsi="Times New Roman" w:cs="Times New Roman"/>
          <w:sz w:val="18"/>
          <w:szCs w:val="18"/>
        </w:rPr>
      </w:pPr>
    </w:p>
    <w:p w:rsidR="0052427B" w:rsidRPr="004E3406" w:rsidRDefault="0052427B" w:rsidP="0052427B">
      <w:pPr>
        <w:widowControl w:val="0"/>
        <w:autoSpaceDE w:val="0"/>
        <w:autoSpaceDN w:val="0"/>
        <w:ind w:firstLine="709"/>
        <w:jc w:val="both"/>
        <w:rPr>
          <w:rFonts w:eastAsia="Calibri"/>
        </w:rPr>
      </w:pPr>
      <w:r w:rsidRPr="004E3406">
        <w:rPr>
          <w:rFonts w:eastAsia="Calibri"/>
        </w:rPr>
        <w:t>3.2. Особенности выполнения административных процедур в электронной форме.</w:t>
      </w:r>
    </w:p>
    <w:p w:rsidR="0052427B" w:rsidRPr="004E3406" w:rsidRDefault="0052427B" w:rsidP="0052427B">
      <w:pPr>
        <w:widowControl w:val="0"/>
        <w:autoSpaceDE w:val="0"/>
        <w:autoSpaceDN w:val="0"/>
        <w:ind w:firstLine="709"/>
        <w:jc w:val="both"/>
        <w:rPr>
          <w:rFonts w:eastAsia="Calibri"/>
        </w:rPr>
      </w:pPr>
      <w:r w:rsidRPr="004E3406">
        <w:rPr>
          <w:rFonts w:eastAsia="Calibri"/>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2427B" w:rsidRPr="004E3406" w:rsidRDefault="0052427B" w:rsidP="0052427B">
      <w:pPr>
        <w:widowControl w:val="0"/>
        <w:autoSpaceDE w:val="0"/>
        <w:autoSpaceDN w:val="0"/>
        <w:ind w:firstLine="709"/>
        <w:jc w:val="both"/>
        <w:rPr>
          <w:rFonts w:eastAsia="Calibri"/>
        </w:rPr>
      </w:pPr>
      <w:r w:rsidRPr="004E3406">
        <w:rPr>
          <w:rFonts w:eastAsia="Calibri"/>
        </w:rPr>
        <w:t>3.2.2. Для получения муниципальной услуги через ЕПГУ или через ПГУ ЛО заявителю необходимо предварительно пройти процесс регистрации в ЕСИА.</w:t>
      </w:r>
    </w:p>
    <w:p w:rsidR="0052427B" w:rsidRPr="004E3406" w:rsidRDefault="0052427B" w:rsidP="0052427B">
      <w:pPr>
        <w:widowControl w:val="0"/>
        <w:autoSpaceDE w:val="0"/>
        <w:autoSpaceDN w:val="0"/>
        <w:ind w:firstLine="709"/>
        <w:jc w:val="both"/>
        <w:rPr>
          <w:rFonts w:eastAsia="Calibri"/>
        </w:rPr>
      </w:pPr>
      <w:r w:rsidRPr="004E3406">
        <w:rPr>
          <w:rFonts w:eastAsia="Calibri"/>
        </w:rPr>
        <w:t>3.2.3. Муниципальная услуга может быть получена через ПГУ ЛО либо через ЕПГУ следующими способами:</w:t>
      </w:r>
    </w:p>
    <w:p w:rsidR="0052427B" w:rsidRPr="004E3406" w:rsidRDefault="0052427B" w:rsidP="0052427B">
      <w:pPr>
        <w:widowControl w:val="0"/>
        <w:autoSpaceDE w:val="0"/>
        <w:autoSpaceDN w:val="0"/>
        <w:ind w:firstLine="709"/>
        <w:jc w:val="both"/>
        <w:rPr>
          <w:rFonts w:eastAsia="Calibri"/>
        </w:rPr>
      </w:pPr>
      <w:r w:rsidRPr="004E3406">
        <w:rPr>
          <w:rFonts w:eastAsia="Calibri"/>
        </w:rPr>
        <w:t>без личной явки на прием в Администрацию.</w:t>
      </w:r>
    </w:p>
    <w:p w:rsidR="0052427B" w:rsidRPr="004E3406" w:rsidRDefault="0052427B" w:rsidP="0052427B">
      <w:pPr>
        <w:widowControl w:val="0"/>
        <w:autoSpaceDE w:val="0"/>
        <w:autoSpaceDN w:val="0"/>
        <w:ind w:firstLine="709"/>
        <w:jc w:val="both"/>
        <w:rPr>
          <w:rFonts w:eastAsia="Calibri"/>
        </w:rPr>
      </w:pPr>
      <w:r w:rsidRPr="004E3406">
        <w:rPr>
          <w:rFonts w:eastAsia="Calibri"/>
        </w:rPr>
        <w:t>3.2.4. Для подачи заявления через ЕПГУ или через ПГУ ЛО заявитель должен выполнить следующие действия:</w:t>
      </w:r>
    </w:p>
    <w:p w:rsidR="0052427B" w:rsidRPr="004E3406" w:rsidRDefault="0052427B" w:rsidP="0052427B">
      <w:pPr>
        <w:widowControl w:val="0"/>
        <w:autoSpaceDE w:val="0"/>
        <w:autoSpaceDN w:val="0"/>
        <w:ind w:firstLine="709"/>
        <w:jc w:val="both"/>
        <w:rPr>
          <w:rFonts w:eastAsia="Calibri"/>
        </w:rPr>
      </w:pPr>
      <w:r w:rsidRPr="004E3406">
        <w:rPr>
          <w:rFonts w:eastAsia="Calibri"/>
        </w:rPr>
        <w:t>пройти идентификацию и аутентификацию в ЕСИА;</w:t>
      </w:r>
    </w:p>
    <w:p w:rsidR="0052427B" w:rsidRPr="004E3406" w:rsidRDefault="0052427B" w:rsidP="0052427B">
      <w:pPr>
        <w:widowControl w:val="0"/>
        <w:autoSpaceDE w:val="0"/>
        <w:autoSpaceDN w:val="0"/>
        <w:ind w:firstLine="709"/>
        <w:jc w:val="both"/>
        <w:rPr>
          <w:rFonts w:eastAsia="Calibri"/>
        </w:rPr>
      </w:pPr>
      <w:r w:rsidRPr="004E3406">
        <w:rPr>
          <w:rFonts w:eastAsia="Calibri"/>
        </w:rPr>
        <w:t>в личном кабинете на ЕПГУ или на ПГУ ЛО заполнить в электронной форме заявление на оказание муниципальной услуги;</w:t>
      </w:r>
    </w:p>
    <w:p w:rsidR="0052427B" w:rsidRPr="004E3406" w:rsidRDefault="0052427B" w:rsidP="0052427B">
      <w:pPr>
        <w:widowControl w:val="0"/>
        <w:autoSpaceDE w:val="0"/>
        <w:autoSpaceDN w:val="0"/>
        <w:ind w:firstLine="709"/>
        <w:jc w:val="both"/>
        <w:rPr>
          <w:rFonts w:eastAsia="Calibri"/>
        </w:rPr>
      </w:pPr>
      <w:r w:rsidRPr="004E3406">
        <w:rPr>
          <w:rFonts w:eastAsia="Calibri"/>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2427B" w:rsidRPr="004E3406" w:rsidRDefault="0052427B" w:rsidP="0052427B">
      <w:pPr>
        <w:widowControl w:val="0"/>
        <w:autoSpaceDE w:val="0"/>
        <w:autoSpaceDN w:val="0"/>
        <w:ind w:firstLine="709"/>
        <w:jc w:val="both"/>
        <w:rPr>
          <w:rFonts w:eastAsia="Calibri"/>
        </w:rPr>
      </w:pPr>
      <w:r w:rsidRPr="004E3406">
        <w:rPr>
          <w:rFonts w:eastAsia="Calibri"/>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52427B" w:rsidRPr="004E3406" w:rsidRDefault="0052427B" w:rsidP="0052427B">
      <w:pPr>
        <w:widowControl w:val="0"/>
        <w:autoSpaceDE w:val="0"/>
        <w:autoSpaceDN w:val="0"/>
        <w:ind w:firstLine="709"/>
        <w:jc w:val="both"/>
        <w:rPr>
          <w:rFonts w:eastAsia="Calibri"/>
        </w:rPr>
      </w:pPr>
      <w:r w:rsidRPr="004E3406">
        <w:rPr>
          <w:rFonts w:eastAsia="Calibri"/>
        </w:rPr>
        <w:t>3.2.5.1. Электронные документы представляются в следующих форматах: xml, doc, docx, odt, xls, xlsx, ods, pdf, jpg, jpeg, zip, rar, sig, png, bmp, tiff .</w:t>
      </w:r>
    </w:p>
    <w:p w:rsidR="0052427B" w:rsidRPr="004E3406" w:rsidRDefault="0052427B" w:rsidP="0052427B">
      <w:pPr>
        <w:widowControl w:val="0"/>
        <w:autoSpaceDE w:val="0"/>
        <w:autoSpaceDN w:val="0"/>
        <w:ind w:firstLine="709"/>
        <w:jc w:val="both"/>
        <w:rPr>
          <w:rFonts w:eastAsia="Calibri"/>
        </w:rPr>
      </w:pPr>
      <w:r w:rsidRPr="004E3406">
        <w:rPr>
          <w:rFonts w:eastAsia="Calibri"/>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52427B" w:rsidRPr="004E3406" w:rsidRDefault="0052427B" w:rsidP="0052427B">
      <w:pPr>
        <w:widowControl w:val="0"/>
        <w:autoSpaceDE w:val="0"/>
        <w:autoSpaceDN w:val="0"/>
        <w:ind w:firstLine="709"/>
        <w:jc w:val="both"/>
        <w:rPr>
          <w:rFonts w:eastAsia="Calibri"/>
        </w:rPr>
      </w:pPr>
      <w:r w:rsidRPr="004E3406">
        <w:rPr>
          <w:rFonts w:eastAsia="Calibri"/>
        </w:rPr>
        <w:t>- «черно-белый» (при отсутствии в документе графических изображений и (или) цветного текста);</w:t>
      </w:r>
    </w:p>
    <w:p w:rsidR="0052427B" w:rsidRPr="004E3406" w:rsidRDefault="0052427B" w:rsidP="0052427B">
      <w:pPr>
        <w:widowControl w:val="0"/>
        <w:autoSpaceDE w:val="0"/>
        <w:autoSpaceDN w:val="0"/>
        <w:ind w:firstLine="709"/>
        <w:jc w:val="both"/>
        <w:rPr>
          <w:rFonts w:eastAsia="Calibri"/>
        </w:rPr>
      </w:pPr>
      <w:r w:rsidRPr="004E3406">
        <w:rPr>
          <w:rFonts w:eastAsia="Calibri"/>
        </w:rPr>
        <w:t>- «оттенки серого» (при наличии в документе графических изображений, отличных от цветного графического изображения);</w:t>
      </w:r>
    </w:p>
    <w:p w:rsidR="0052427B" w:rsidRPr="004E3406" w:rsidRDefault="0052427B" w:rsidP="0052427B">
      <w:pPr>
        <w:widowControl w:val="0"/>
        <w:autoSpaceDE w:val="0"/>
        <w:autoSpaceDN w:val="0"/>
        <w:ind w:firstLine="709"/>
        <w:jc w:val="both"/>
        <w:rPr>
          <w:rFonts w:eastAsia="Calibri"/>
        </w:rPr>
      </w:pPr>
      <w:r w:rsidRPr="004E3406">
        <w:rPr>
          <w:rFonts w:eastAsia="Calibri"/>
        </w:rPr>
        <w:t>- «цветной» или «режим полной цветопередачи» (при наличии в документе цветных графических изображений либо цветного текста);</w:t>
      </w:r>
    </w:p>
    <w:p w:rsidR="0052427B" w:rsidRPr="004E3406" w:rsidRDefault="0052427B" w:rsidP="0052427B">
      <w:pPr>
        <w:widowControl w:val="0"/>
        <w:autoSpaceDE w:val="0"/>
        <w:autoSpaceDN w:val="0"/>
        <w:ind w:firstLine="709"/>
        <w:jc w:val="both"/>
        <w:rPr>
          <w:rFonts w:eastAsia="Calibri"/>
        </w:rPr>
      </w:pPr>
      <w:r w:rsidRPr="004E3406">
        <w:rPr>
          <w:rFonts w:eastAsia="Calibri"/>
        </w:rPr>
        <w:t>- сохранением всех аутентичных признаков подлинности, а именно: графической подписи лица, печати, углового штампа бланка;</w:t>
      </w:r>
    </w:p>
    <w:p w:rsidR="0052427B" w:rsidRPr="004E3406" w:rsidRDefault="0052427B" w:rsidP="0052427B">
      <w:pPr>
        <w:widowControl w:val="0"/>
        <w:autoSpaceDE w:val="0"/>
        <w:autoSpaceDN w:val="0"/>
        <w:ind w:firstLine="709"/>
        <w:jc w:val="both"/>
        <w:rPr>
          <w:rFonts w:eastAsia="Calibri"/>
        </w:rPr>
      </w:pPr>
      <w:r w:rsidRPr="004E3406">
        <w:rPr>
          <w:rFonts w:eastAsia="Calibri"/>
        </w:rPr>
        <w:t>- количество файлов должно соответствовать количеству документов, каждый из которых содержит текстовую и (или) графическую информацию.</w:t>
      </w:r>
    </w:p>
    <w:p w:rsidR="0052427B" w:rsidRPr="004E3406" w:rsidRDefault="0052427B" w:rsidP="0052427B">
      <w:pPr>
        <w:widowControl w:val="0"/>
        <w:autoSpaceDE w:val="0"/>
        <w:autoSpaceDN w:val="0"/>
        <w:ind w:firstLine="709"/>
        <w:jc w:val="both"/>
        <w:rPr>
          <w:rFonts w:eastAsia="Calibri"/>
        </w:rPr>
      </w:pPr>
      <w:r w:rsidRPr="004E3406">
        <w:rPr>
          <w:rFonts w:eastAsia="Calibri"/>
        </w:rPr>
        <w:t>Электронные документы должны обеспечивать:</w:t>
      </w:r>
    </w:p>
    <w:p w:rsidR="0052427B" w:rsidRPr="004E3406" w:rsidRDefault="0052427B" w:rsidP="0052427B">
      <w:pPr>
        <w:widowControl w:val="0"/>
        <w:autoSpaceDE w:val="0"/>
        <w:autoSpaceDN w:val="0"/>
        <w:ind w:firstLine="709"/>
        <w:jc w:val="both"/>
        <w:rPr>
          <w:rFonts w:eastAsia="Calibri"/>
        </w:rPr>
      </w:pPr>
      <w:r w:rsidRPr="004E3406">
        <w:rPr>
          <w:rFonts w:eastAsia="Calibri"/>
        </w:rPr>
        <w:t>- возможность идентифицировать документ и количество листов в документе;</w:t>
      </w:r>
    </w:p>
    <w:p w:rsidR="0052427B" w:rsidRPr="004E3406" w:rsidRDefault="0052427B" w:rsidP="0052427B">
      <w:pPr>
        <w:widowControl w:val="0"/>
        <w:autoSpaceDE w:val="0"/>
        <w:autoSpaceDN w:val="0"/>
        <w:ind w:firstLine="709"/>
        <w:jc w:val="both"/>
        <w:rPr>
          <w:rFonts w:eastAsia="Calibri"/>
        </w:rPr>
      </w:pPr>
      <w:r w:rsidRPr="004E3406">
        <w:rPr>
          <w:rFonts w:eastAsia="Calibri"/>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2427B" w:rsidRPr="004E3406" w:rsidRDefault="0052427B" w:rsidP="0052427B">
      <w:pPr>
        <w:widowControl w:val="0"/>
        <w:autoSpaceDE w:val="0"/>
        <w:autoSpaceDN w:val="0"/>
        <w:ind w:firstLine="709"/>
        <w:jc w:val="both"/>
        <w:rPr>
          <w:rFonts w:eastAsia="Calibri"/>
        </w:rPr>
      </w:pPr>
      <w:r w:rsidRPr="004E3406">
        <w:rPr>
          <w:rFonts w:eastAsia="Calibri"/>
        </w:rPr>
        <w:t>Документы, подлежащие представлению в форматах xls, xlsx или ods, формируются в виде отдельного электронного документа.</w:t>
      </w:r>
    </w:p>
    <w:p w:rsidR="0052427B" w:rsidRPr="004E3406" w:rsidRDefault="0052427B" w:rsidP="0052427B">
      <w:pPr>
        <w:widowControl w:val="0"/>
        <w:autoSpaceDE w:val="0"/>
        <w:autoSpaceDN w:val="0"/>
        <w:ind w:firstLine="709"/>
        <w:jc w:val="both"/>
        <w:rPr>
          <w:rFonts w:eastAsia="Calibri"/>
        </w:rPr>
      </w:pPr>
      <w:r w:rsidRPr="004E3406">
        <w:rPr>
          <w:rFonts w:eastAsia="Calibri"/>
        </w:rPr>
        <w:t>3.2.6. При предоставлении муниципальной услуги через ПГУ ЛО либо через ЕПГУ, должностное лицо Администрации выполняет следующие действия:</w:t>
      </w:r>
    </w:p>
    <w:p w:rsidR="0052427B" w:rsidRPr="004E3406" w:rsidRDefault="0052427B" w:rsidP="0052427B">
      <w:pPr>
        <w:widowControl w:val="0"/>
        <w:autoSpaceDE w:val="0"/>
        <w:autoSpaceDN w:val="0"/>
        <w:ind w:firstLine="709"/>
        <w:jc w:val="both"/>
        <w:rPr>
          <w:rFonts w:eastAsia="Calibri"/>
        </w:rPr>
      </w:pPr>
      <w:r w:rsidRPr="004E3406">
        <w:rPr>
          <w:rFonts w:eastAsia="Calibri"/>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2427B" w:rsidRPr="004E3406" w:rsidRDefault="0052427B" w:rsidP="0052427B">
      <w:pPr>
        <w:widowControl w:val="0"/>
        <w:autoSpaceDE w:val="0"/>
        <w:autoSpaceDN w:val="0"/>
        <w:ind w:firstLine="709"/>
        <w:jc w:val="both"/>
        <w:rPr>
          <w:rFonts w:eastAsia="Calibri"/>
        </w:rPr>
      </w:pPr>
      <w:r w:rsidRPr="004E3406">
        <w:rPr>
          <w:rFonts w:eastAsia="Calibri"/>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52427B" w:rsidRPr="004E3406" w:rsidRDefault="0052427B" w:rsidP="0052427B">
      <w:pPr>
        <w:widowControl w:val="0"/>
        <w:autoSpaceDE w:val="0"/>
        <w:autoSpaceDN w:val="0"/>
        <w:ind w:firstLine="709"/>
        <w:jc w:val="both"/>
        <w:rPr>
          <w:rFonts w:eastAsia="Calibri"/>
        </w:rPr>
      </w:pPr>
      <w:r w:rsidRPr="004E3406">
        <w:rPr>
          <w:rFonts w:eastAsia="Calibri"/>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2427B" w:rsidRPr="004E3406" w:rsidRDefault="0052427B" w:rsidP="0052427B">
      <w:pPr>
        <w:widowControl w:val="0"/>
        <w:autoSpaceDE w:val="0"/>
        <w:autoSpaceDN w:val="0"/>
        <w:ind w:firstLine="709"/>
        <w:jc w:val="both"/>
        <w:rPr>
          <w:rFonts w:eastAsia="Calibri"/>
        </w:rPr>
      </w:pPr>
      <w:r w:rsidRPr="004E3406">
        <w:rPr>
          <w:rFonts w:eastAsia="Calibri"/>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2427B" w:rsidRPr="004E3406" w:rsidRDefault="0052427B" w:rsidP="0052427B">
      <w:pPr>
        <w:widowControl w:val="0"/>
        <w:autoSpaceDE w:val="0"/>
        <w:autoSpaceDN w:val="0"/>
        <w:ind w:firstLine="709"/>
        <w:jc w:val="both"/>
        <w:rPr>
          <w:rFonts w:eastAsia="Calibri"/>
        </w:rPr>
      </w:pPr>
      <w:r w:rsidRPr="004E3406">
        <w:rPr>
          <w:rFonts w:eastAsia="Calibri"/>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2427B" w:rsidRPr="004E3406" w:rsidRDefault="0052427B" w:rsidP="0052427B">
      <w:pPr>
        <w:widowControl w:val="0"/>
        <w:autoSpaceDE w:val="0"/>
        <w:autoSpaceDN w:val="0"/>
        <w:ind w:firstLine="709"/>
        <w:jc w:val="both"/>
        <w:rPr>
          <w:rFonts w:eastAsia="Calibri"/>
        </w:rPr>
      </w:pPr>
      <w:r w:rsidRPr="004E3406">
        <w:rPr>
          <w:rFonts w:eastAsia="Calibri"/>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2427B" w:rsidRPr="004E3406" w:rsidRDefault="0052427B" w:rsidP="0052427B">
      <w:pPr>
        <w:widowControl w:val="0"/>
        <w:autoSpaceDE w:val="0"/>
        <w:autoSpaceDN w:val="0"/>
        <w:ind w:firstLine="709"/>
        <w:jc w:val="both"/>
        <w:rPr>
          <w:rFonts w:eastAsia="Calibri"/>
        </w:rPr>
      </w:pPr>
      <w:r w:rsidRPr="004E3406">
        <w:rPr>
          <w:rFonts w:eastAsia="Calibri"/>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2427B" w:rsidRPr="004E3406" w:rsidRDefault="0052427B" w:rsidP="0052427B">
      <w:pPr>
        <w:widowControl w:val="0"/>
        <w:autoSpaceDE w:val="0"/>
        <w:autoSpaceDN w:val="0"/>
        <w:ind w:firstLine="709"/>
        <w:jc w:val="both"/>
      </w:pPr>
    </w:p>
    <w:p w:rsidR="0052427B" w:rsidRPr="004E3406" w:rsidRDefault="0052427B" w:rsidP="0052427B">
      <w:pPr>
        <w:widowControl w:val="0"/>
        <w:autoSpaceDE w:val="0"/>
        <w:autoSpaceDN w:val="0"/>
        <w:ind w:firstLine="709"/>
        <w:jc w:val="both"/>
      </w:pPr>
      <w:r w:rsidRPr="004E3406">
        <w:t>3.3. Порядок исправления допущенных опечаток и ошибок в выданных в результате предоставления муниципальной услуги документах.</w:t>
      </w:r>
    </w:p>
    <w:p w:rsidR="0052427B" w:rsidRPr="004E3406" w:rsidRDefault="0052427B" w:rsidP="0052427B">
      <w:pPr>
        <w:widowControl w:val="0"/>
        <w:autoSpaceDE w:val="0"/>
        <w:autoSpaceDN w:val="0"/>
        <w:ind w:firstLine="709"/>
        <w:jc w:val="both"/>
      </w:pPr>
      <w:r w:rsidRPr="004E3406">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52427B" w:rsidRPr="004E3406" w:rsidRDefault="0052427B" w:rsidP="0052427B">
      <w:pPr>
        <w:widowControl w:val="0"/>
        <w:autoSpaceDE w:val="0"/>
        <w:autoSpaceDN w:val="0"/>
        <w:ind w:firstLine="709"/>
        <w:jc w:val="both"/>
      </w:pPr>
      <w:r w:rsidRPr="004E3406">
        <w:t>3.3.2. В течение 3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52427B" w:rsidRPr="004E3406" w:rsidRDefault="0052427B" w:rsidP="0052427B">
      <w:pPr>
        <w:pStyle w:val="ConsPlusNormal"/>
        <w:ind w:firstLine="709"/>
        <w:jc w:val="both"/>
        <w:rPr>
          <w:rFonts w:ascii="Times New Roman" w:hAnsi="Times New Roman" w:cs="Times New Roman"/>
          <w:sz w:val="18"/>
          <w:szCs w:val="18"/>
        </w:rPr>
      </w:pPr>
    </w:p>
    <w:p w:rsidR="0052427B" w:rsidRPr="004E3406" w:rsidRDefault="0052427B" w:rsidP="0052427B">
      <w:pPr>
        <w:pStyle w:val="ConsPlusNormal"/>
        <w:ind w:firstLine="709"/>
        <w:jc w:val="center"/>
        <w:rPr>
          <w:rFonts w:ascii="Times New Roman" w:hAnsi="Times New Roman" w:cs="Times New Roman"/>
          <w:b/>
          <w:sz w:val="18"/>
          <w:szCs w:val="18"/>
        </w:rPr>
      </w:pPr>
      <w:r w:rsidRPr="004E3406">
        <w:rPr>
          <w:rFonts w:ascii="Times New Roman" w:hAnsi="Times New Roman" w:cs="Times New Roman"/>
          <w:b/>
          <w:sz w:val="18"/>
          <w:szCs w:val="18"/>
        </w:rPr>
        <w:t>4. Формы контроля за исполнением административного регламента</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4.2. Порядок и периодичность осуществления плановых и внеплановых проверок полноты и качества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52427B" w:rsidRPr="004E3406" w:rsidRDefault="0052427B" w:rsidP="0052427B">
      <w:pPr>
        <w:pStyle w:val="ConsPlusNormal"/>
        <w:ind w:firstLine="709"/>
        <w:rPr>
          <w:rFonts w:ascii="Times New Roman" w:hAnsi="Times New Roman" w:cs="Times New Roman"/>
          <w:sz w:val="18"/>
          <w:szCs w:val="18"/>
        </w:rPr>
      </w:pPr>
      <w:r w:rsidRPr="004E3406">
        <w:rPr>
          <w:rFonts w:ascii="Times New Roman" w:hAnsi="Times New Roman" w:cs="Times New Roman"/>
          <w:sz w:val="18"/>
          <w:szCs w:val="1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По результатам рассмотрения обращений обратившемуся дается письменный ответ.</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Руководитель ОМСУ несет ответственность за обеспечение предоставления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Работники ОМСУ при предоставлении муниципальной услуги несут ответственность:</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за неисполнение или ненадлежащее исполнение административных процедур при предоставлении муниципальной услуги;</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 за действия (бездействие), влекущие нарушение прав и законных интересов физических или юридических лиц, индивидуальных предпринимателей.</w:t>
      </w:r>
    </w:p>
    <w:p w:rsidR="0052427B" w:rsidRPr="004E3406" w:rsidRDefault="0052427B" w:rsidP="0052427B">
      <w:pPr>
        <w:pStyle w:val="ConsPlusNormal"/>
        <w:ind w:firstLine="709"/>
        <w:jc w:val="both"/>
        <w:rPr>
          <w:rFonts w:ascii="Times New Roman" w:hAnsi="Times New Roman" w:cs="Times New Roman"/>
          <w:sz w:val="18"/>
          <w:szCs w:val="18"/>
        </w:rPr>
      </w:pPr>
      <w:r w:rsidRPr="004E3406">
        <w:rPr>
          <w:rFonts w:ascii="Times New Roman" w:hAnsi="Times New Roman" w:cs="Times New Roman"/>
          <w:sz w:val="18"/>
          <w:szCs w:val="1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52427B" w:rsidRPr="004E3406" w:rsidRDefault="0052427B" w:rsidP="0052427B">
      <w:pPr>
        <w:pStyle w:val="ConsPlusNormal"/>
        <w:ind w:firstLine="709"/>
        <w:jc w:val="both"/>
        <w:rPr>
          <w:rFonts w:ascii="Times New Roman" w:hAnsi="Times New Roman" w:cs="Times New Roman"/>
          <w:sz w:val="18"/>
          <w:szCs w:val="18"/>
        </w:rPr>
      </w:pPr>
    </w:p>
    <w:p w:rsidR="0052427B" w:rsidRPr="004E3406" w:rsidRDefault="0052427B" w:rsidP="0052427B">
      <w:pPr>
        <w:autoSpaceDE w:val="0"/>
        <w:autoSpaceDN w:val="0"/>
        <w:adjustRightInd w:val="0"/>
        <w:ind w:firstLine="709"/>
        <w:jc w:val="center"/>
        <w:rPr>
          <w:rFonts w:eastAsia="Calibri"/>
          <w:b/>
        </w:rPr>
      </w:pPr>
      <w:r w:rsidRPr="004E3406">
        <w:rPr>
          <w:rFonts w:eastAsia="Calibri"/>
          <w:b/>
        </w:rPr>
        <w:t>5. Досудебный (внесудебный) порядок обжалования решений</w:t>
      </w:r>
    </w:p>
    <w:p w:rsidR="0052427B" w:rsidRPr="004E3406" w:rsidRDefault="0052427B" w:rsidP="0052427B">
      <w:pPr>
        <w:autoSpaceDE w:val="0"/>
        <w:autoSpaceDN w:val="0"/>
        <w:adjustRightInd w:val="0"/>
        <w:ind w:firstLine="709"/>
        <w:jc w:val="center"/>
        <w:rPr>
          <w:rFonts w:eastAsia="Calibri"/>
          <w:b/>
        </w:rPr>
      </w:pPr>
      <w:r w:rsidRPr="004E3406">
        <w:rPr>
          <w:rFonts w:eastAsia="Calibri"/>
          <w:b/>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52427B" w:rsidRPr="004E3406" w:rsidRDefault="0052427B" w:rsidP="0052427B">
      <w:pPr>
        <w:widowControl w:val="0"/>
        <w:autoSpaceDE w:val="0"/>
        <w:autoSpaceDN w:val="0"/>
        <w:ind w:firstLine="709"/>
        <w:jc w:val="both"/>
      </w:pPr>
      <w:r w:rsidRPr="004E3406">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2427B" w:rsidRPr="004E3406" w:rsidRDefault="0052427B" w:rsidP="0052427B">
      <w:pPr>
        <w:widowControl w:val="0"/>
        <w:autoSpaceDE w:val="0"/>
        <w:autoSpaceDN w:val="0"/>
        <w:ind w:firstLine="709"/>
        <w:jc w:val="both"/>
      </w:pPr>
      <w:r w:rsidRPr="004E3406">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rsidR="0052427B" w:rsidRPr="004E3406" w:rsidRDefault="0052427B" w:rsidP="0052427B">
      <w:pPr>
        <w:widowControl w:val="0"/>
        <w:autoSpaceDE w:val="0"/>
        <w:autoSpaceDN w:val="0"/>
        <w:ind w:firstLine="709"/>
        <w:jc w:val="both"/>
      </w:pPr>
      <w:r w:rsidRPr="004E3406">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52427B" w:rsidRPr="004E3406" w:rsidRDefault="0052427B" w:rsidP="0052427B">
      <w:pPr>
        <w:widowControl w:val="0"/>
        <w:autoSpaceDE w:val="0"/>
        <w:autoSpaceDN w:val="0"/>
        <w:ind w:firstLine="709"/>
        <w:jc w:val="both"/>
      </w:pPr>
      <w:r w:rsidRPr="004E3406">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52427B" w:rsidRPr="004E3406" w:rsidRDefault="0052427B" w:rsidP="0052427B">
      <w:pPr>
        <w:widowControl w:val="0"/>
        <w:autoSpaceDE w:val="0"/>
        <w:autoSpaceDN w:val="0"/>
        <w:ind w:firstLine="709"/>
        <w:jc w:val="both"/>
      </w:pPr>
      <w:r w:rsidRPr="004E3406">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2427B" w:rsidRPr="004E3406" w:rsidRDefault="0052427B" w:rsidP="0052427B">
      <w:pPr>
        <w:widowControl w:val="0"/>
        <w:autoSpaceDE w:val="0"/>
        <w:autoSpaceDN w:val="0"/>
        <w:ind w:firstLine="709"/>
        <w:jc w:val="both"/>
      </w:pPr>
      <w:r w:rsidRPr="004E3406">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52427B" w:rsidRPr="004E3406" w:rsidRDefault="0052427B" w:rsidP="0052427B">
      <w:pPr>
        <w:widowControl w:val="0"/>
        <w:autoSpaceDE w:val="0"/>
        <w:autoSpaceDN w:val="0"/>
        <w:ind w:firstLine="709"/>
        <w:jc w:val="both"/>
      </w:pPr>
      <w:r w:rsidRPr="004E3406">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52427B" w:rsidRPr="004E3406" w:rsidRDefault="0052427B" w:rsidP="0052427B">
      <w:pPr>
        <w:widowControl w:val="0"/>
        <w:autoSpaceDE w:val="0"/>
        <w:autoSpaceDN w:val="0"/>
        <w:ind w:firstLine="709"/>
        <w:jc w:val="both"/>
      </w:pPr>
      <w:r w:rsidRPr="004E3406">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2427B" w:rsidRPr="004E3406" w:rsidRDefault="0052427B" w:rsidP="0052427B">
      <w:pPr>
        <w:widowControl w:val="0"/>
        <w:autoSpaceDE w:val="0"/>
        <w:autoSpaceDN w:val="0"/>
        <w:ind w:firstLine="709"/>
        <w:jc w:val="both"/>
      </w:pPr>
      <w:r w:rsidRPr="004E3406">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52427B" w:rsidRPr="004E3406" w:rsidRDefault="0052427B" w:rsidP="0052427B">
      <w:pPr>
        <w:widowControl w:val="0"/>
        <w:autoSpaceDE w:val="0"/>
        <w:autoSpaceDN w:val="0"/>
        <w:ind w:firstLine="709"/>
        <w:jc w:val="both"/>
      </w:pPr>
      <w:r w:rsidRPr="004E3406">
        <w:t>8) нарушение срока или порядка выдачи документов по результатам предоставления муниципальной услуги;</w:t>
      </w:r>
    </w:p>
    <w:p w:rsidR="0052427B" w:rsidRPr="004E3406" w:rsidRDefault="0052427B" w:rsidP="0052427B">
      <w:pPr>
        <w:widowControl w:val="0"/>
        <w:autoSpaceDE w:val="0"/>
        <w:autoSpaceDN w:val="0"/>
        <w:ind w:firstLine="709"/>
        <w:jc w:val="both"/>
      </w:pPr>
      <w:r w:rsidRPr="004E3406">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52427B" w:rsidRPr="004E3406" w:rsidRDefault="0052427B" w:rsidP="0052427B">
      <w:pPr>
        <w:widowControl w:val="0"/>
        <w:autoSpaceDE w:val="0"/>
        <w:autoSpaceDN w:val="0"/>
        <w:ind w:firstLine="709"/>
        <w:jc w:val="both"/>
      </w:pPr>
      <w:r w:rsidRPr="004E3406">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2427B" w:rsidRPr="004E3406" w:rsidRDefault="0052427B" w:rsidP="0052427B">
      <w:pPr>
        <w:widowControl w:val="0"/>
        <w:autoSpaceDE w:val="0"/>
        <w:autoSpaceDN w:val="0"/>
        <w:ind w:firstLine="709"/>
        <w:jc w:val="both"/>
      </w:pPr>
      <w:r w:rsidRPr="004E3406">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52427B" w:rsidRPr="004E3406" w:rsidRDefault="0052427B" w:rsidP="0052427B">
      <w:pPr>
        <w:widowControl w:val="0"/>
        <w:autoSpaceDE w:val="0"/>
        <w:autoSpaceDN w:val="0"/>
        <w:ind w:firstLine="709"/>
        <w:jc w:val="both"/>
      </w:pPr>
      <w:r w:rsidRPr="004E3406">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52427B" w:rsidRPr="004E3406" w:rsidRDefault="0052427B" w:rsidP="0052427B">
      <w:pPr>
        <w:widowControl w:val="0"/>
        <w:autoSpaceDE w:val="0"/>
        <w:autoSpaceDN w:val="0"/>
        <w:ind w:firstLine="709"/>
        <w:jc w:val="both"/>
      </w:pPr>
      <w:r w:rsidRPr="004E3406">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4" w:history="1">
        <w:r w:rsidRPr="004E3406">
          <w:t>ч. 5 ст. 11.2</w:t>
        </w:r>
      </w:hyperlink>
      <w:r w:rsidRPr="004E3406">
        <w:t xml:space="preserve"> Федерального закона № 210-ФЗ.</w:t>
      </w:r>
    </w:p>
    <w:p w:rsidR="0052427B" w:rsidRPr="004E3406" w:rsidRDefault="0052427B" w:rsidP="0052427B">
      <w:pPr>
        <w:widowControl w:val="0"/>
        <w:autoSpaceDE w:val="0"/>
        <w:autoSpaceDN w:val="0"/>
        <w:ind w:firstLine="709"/>
        <w:jc w:val="both"/>
      </w:pPr>
      <w:r w:rsidRPr="004E3406">
        <w:t>В письменной жалобе в обязательном порядке указываются:</w:t>
      </w:r>
    </w:p>
    <w:p w:rsidR="0052427B" w:rsidRPr="004E3406" w:rsidRDefault="0052427B" w:rsidP="0052427B">
      <w:pPr>
        <w:widowControl w:val="0"/>
        <w:autoSpaceDE w:val="0"/>
        <w:autoSpaceDN w:val="0"/>
        <w:ind w:firstLine="709"/>
        <w:jc w:val="both"/>
      </w:pPr>
      <w:r w:rsidRPr="004E3406">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52427B" w:rsidRPr="004E3406" w:rsidRDefault="0052427B" w:rsidP="0052427B">
      <w:pPr>
        <w:widowControl w:val="0"/>
        <w:autoSpaceDE w:val="0"/>
        <w:autoSpaceDN w:val="0"/>
        <w:ind w:firstLine="709"/>
        <w:jc w:val="both"/>
      </w:pPr>
      <w:r w:rsidRPr="004E3406">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2427B" w:rsidRPr="004E3406" w:rsidRDefault="0052427B" w:rsidP="0052427B">
      <w:pPr>
        <w:widowControl w:val="0"/>
        <w:autoSpaceDE w:val="0"/>
        <w:autoSpaceDN w:val="0"/>
        <w:ind w:firstLine="709"/>
        <w:jc w:val="both"/>
      </w:pPr>
      <w:r w:rsidRPr="004E3406">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52427B" w:rsidRPr="004E3406" w:rsidRDefault="0052427B" w:rsidP="0052427B">
      <w:pPr>
        <w:widowControl w:val="0"/>
        <w:autoSpaceDE w:val="0"/>
        <w:autoSpaceDN w:val="0"/>
        <w:ind w:firstLine="709"/>
        <w:jc w:val="both"/>
      </w:pPr>
      <w:r w:rsidRPr="004E3406">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2427B" w:rsidRPr="004E3406" w:rsidRDefault="0052427B" w:rsidP="0052427B">
      <w:pPr>
        <w:widowControl w:val="0"/>
        <w:autoSpaceDE w:val="0"/>
        <w:autoSpaceDN w:val="0"/>
        <w:ind w:firstLine="709"/>
        <w:jc w:val="both"/>
      </w:pPr>
      <w:r w:rsidRPr="004E3406">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5" w:history="1">
        <w:r w:rsidRPr="004E3406">
          <w:t>ст. 11.1</w:t>
        </w:r>
      </w:hyperlink>
      <w:r w:rsidRPr="004E3406">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2427B" w:rsidRPr="004E3406" w:rsidRDefault="0052427B" w:rsidP="0052427B">
      <w:pPr>
        <w:widowControl w:val="0"/>
        <w:autoSpaceDE w:val="0"/>
        <w:autoSpaceDN w:val="0"/>
        <w:ind w:firstLine="709"/>
        <w:jc w:val="both"/>
      </w:pPr>
      <w:r w:rsidRPr="004E3406">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2427B" w:rsidRPr="004E3406" w:rsidRDefault="0052427B" w:rsidP="0052427B">
      <w:pPr>
        <w:widowControl w:val="0"/>
        <w:autoSpaceDE w:val="0"/>
        <w:autoSpaceDN w:val="0"/>
        <w:ind w:firstLine="709"/>
        <w:jc w:val="both"/>
      </w:pPr>
      <w:r w:rsidRPr="004E3406">
        <w:t>5.7. По результатам рассмотрения жалобы принимается одно из следующих решений:</w:t>
      </w:r>
    </w:p>
    <w:p w:rsidR="0052427B" w:rsidRPr="004E3406" w:rsidRDefault="0052427B" w:rsidP="0052427B">
      <w:pPr>
        <w:widowControl w:val="0"/>
        <w:autoSpaceDE w:val="0"/>
        <w:autoSpaceDN w:val="0"/>
        <w:ind w:firstLine="709"/>
        <w:jc w:val="both"/>
      </w:pPr>
      <w:r w:rsidRPr="004E3406">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52427B" w:rsidRPr="004E3406" w:rsidRDefault="0052427B" w:rsidP="0052427B">
      <w:pPr>
        <w:widowControl w:val="0"/>
        <w:autoSpaceDE w:val="0"/>
        <w:autoSpaceDN w:val="0"/>
        <w:ind w:firstLine="709"/>
        <w:jc w:val="both"/>
      </w:pPr>
      <w:r w:rsidRPr="004E3406">
        <w:t>2) в удовлетворении жалобы отказывается.</w:t>
      </w:r>
    </w:p>
    <w:p w:rsidR="0052427B" w:rsidRPr="004E3406" w:rsidRDefault="0052427B" w:rsidP="0052427B">
      <w:pPr>
        <w:widowControl w:val="0"/>
        <w:autoSpaceDE w:val="0"/>
        <w:autoSpaceDN w:val="0"/>
        <w:ind w:firstLine="709"/>
        <w:jc w:val="both"/>
      </w:pPr>
      <w:r w:rsidRPr="004E3406">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2427B" w:rsidRPr="004E3406" w:rsidRDefault="0052427B" w:rsidP="0052427B">
      <w:pPr>
        <w:widowControl w:val="0"/>
        <w:autoSpaceDE w:val="0"/>
        <w:autoSpaceDN w:val="0"/>
        <w:ind w:firstLine="709"/>
        <w:jc w:val="both"/>
      </w:pPr>
      <w:r w:rsidRPr="004E3406">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2427B" w:rsidRPr="004E3406" w:rsidRDefault="0052427B" w:rsidP="0052427B">
      <w:pPr>
        <w:widowControl w:val="0"/>
        <w:autoSpaceDE w:val="0"/>
        <w:autoSpaceDN w:val="0"/>
        <w:ind w:firstLine="709"/>
        <w:jc w:val="both"/>
      </w:pPr>
      <w:r w:rsidRPr="004E3406">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2427B" w:rsidRPr="004E3406" w:rsidRDefault="0052427B" w:rsidP="0052427B">
      <w:pPr>
        <w:widowControl w:val="0"/>
        <w:autoSpaceDE w:val="0"/>
        <w:autoSpaceDN w:val="0"/>
        <w:ind w:firstLine="709"/>
        <w:jc w:val="both"/>
      </w:pPr>
      <w:r w:rsidRPr="004E3406">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2427B" w:rsidRPr="004E3406" w:rsidRDefault="0052427B" w:rsidP="0052427B">
      <w:pPr>
        <w:pStyle w:val="ConsPlusNormal"/>
        <w:jc w:val="right"/>
        <w:outlineLvl w:val="1"/>
        <w:rPr>
          <w:rFonts w:ascii="Times New Roman" w:hAnsi="Times New Roman" w:cs="Times New Roman"/>
          <w:sz w:val="18"/>
          <w:szCs w:val="18"/>
        </w:rPr>
      </w:pPr>
    </w:p>
    <w:p w:rsidR="0052427B" w:rsidRPr="004E3406" w:rsidRDefault="0052427B" w:rsidP="0052427B">
      <w:pPr>
        <w:widowControl w:val="0"/>
        <w:autoSpaceDE w:val="0"/>
        <w:autoSpaceDN w:val="0"/>
        <w:adjustRightInd w:val="0"/>
        <w:ind w:firstLine="709"/>
        <w:jc w:val="center"/>
        <w:rPr>
          <w:b/>
        </w:rPr>
      </w:pPr>
      <w:r w:rsidRPr="004E3406">
        <w:tab/>
      </w:r>
      <w:r w:rsidRPr="004E3406">
        <w:rPr>
          <w:b/>
        </w:rPr>
        <w:t>6. Особенности выполнения административных процедур</w:t>
      </w:r>
    </w:p>
    <w:p w:rsidR="0052427B" w:rsidRPr="004E3406" w:rsidRDefault="0052427B" w:rsidP="0052427B">
      <w:pPr>
        <w:widowControl w:val="0"/>
        <w:autoSpaceDE w:val="0"/>
        <w:autoSpaceDN w:val="0"/>
        <w:ind w:firstLine="709"/>
        <w:jc w:val="center"/>
        <w:rPr>
          <w:b/>
        </w:rPr>
      </w:pPr>
      <w:r w:rsidRPr="004E3406">
        <w:rPr>
          <w:b/>
        </w:rPr>
        <w:t>в многофункциональных центрах</w:t>
      </w:r>
    </w:p>
    <w:p w:rsidR="0052427B" w:rsidRPr="004E3406" w:rsidRDefault="0052427B" w:rsidP="0052427B">
      <w:pPr>
        <w:widowControl w:val="0"/>
        <w:autoSpaceDE w:val="0"/>
        <w:autoSpaceDN w:val="0"/>
        <w:ind w:firstLine="709"/>
        <w:jc w:val="both"/>
      </w:pPr>
      <w:r w:rsidRPr="004E3406">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52427B" w:rsidRPr="004E3406" w:rsidRDefault="0052427B" w:rsidP="0052427B">
      <w:pPr>
        <w:widowControl w:val="0"/>
        <w:autoSpaceDE w:val="0"/>
        <w:autoSpaceDN w:val="0"/>
        <w:ind w:firstLine="709"/>
        <w:jc w:val="both"/>
      </w:pPr>
      <w:r w:rsidRPr="004E3406">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52427B" w:rsidRPr="004E3406" w:rsidRDefault="0052427B" w:rsidP="0052427B">
      <w:pPr>
        <w:widowControl w:val="0"/>
        <w:autoSpaceDE w:val="0"/>
        <w:autoSpaceDN w:val="0"/>
        <w:ind w:firstLine="709"/>
        <w:jc w:val="both"/>
      </w:pPr>
      <w:r w:rsidRPr="004E3406">
        <w:t>а) удостоверяет личность заявителя или личность и полномочия законного представителя заявителя - в случае обращения физического лица;</w:t>
      </w:r>
    </w:p>
    <w:p w:rsidR="0052427B" w:rsidRPr="004E3406" w:rsidRDefault="0052427B" w:rsidP="0052427B">
      <w:pPr>
        <w:widowControl w:val="0"/>
        <w:autoSpaceDE w:val="0"/>
        <w:autoSpaceDN w:val="0"/>
        <w:ind w:firstLine="709"/>
        <w:jc w:val="both"/>
      </w:pPr>
      <w:r w:rsidRPr="004E3406">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2427B" w:rsidRPr="004E3406" w:rsidRDefault="0052427B" w:rsidP="0052427B">
      <w:pPr>
        <w:widowControl w:val="0"/>
        <w:autoSpaceDE w:val="0"/>
        <w:autoSpaceDN w:val="0"/>
        <w:ind w:firstLine="709"/>
        <w:jc w:val="both"/>
      </w:pPr>
      <w:r w:rsidRPr="004E3406">
        <w:t>б) определяет предмет обращения;</w:t>
      </w:r>
    </w:p>
    <w:p w:rsidR="0052427B" w:rsidRPr="004E3406" w:rsidRDefault="0052427B" w:rsidP="0052427B">
      <w:pPr>
        <w:widowControl w:val="0"/>
        <w:autoSpaceDE w:val="0"/>
        <w:autoSpaceDN w:val="0"/>
        <w:ind w:firstLine="709"/>
        <w:jc w:val="both"/>
      </w:pPr>
      <w:r w:rsidRPr="004E3406">
        <w:t>в) проводит проверку правильности заполнения обращения;</w:t>
      </w:r>
    </w:p>
    <w:p w:rsidR="0052427B" w:rsidRPr="004E3406" w:rsidRDefault="0052427B" w:rsidP="0052427B">
      <w:pPr>
        <w:widowControl w:val="0"/>
        <w:autoSpaceDE w:val="0"/>
        <w:autoSpaceDN w:val="0"/>
        <w:ind w:firstLine="709"/>
        <w:jc w:val="both"/>
      </w:pPr>
      <w:r w:rsidRPr="004E3406">
        <w:t>г) проводит проверку укомплектованности пакета документов;</w:t>
      </w:r>
    </w:p>
    <w:p w:rsidR="0052427B" w:rsidRPr="004E3406" w:rsidRDefault="0052427B" w:rsidP="0052427B">
      <w:pPr>
        <w:widowControl w:val="0"/>
        <w:autoSpaceDE w:val="0"/>
        <w:autoSpaceDN w:val="0"/>
        <w:ind w:firstLine="709"/>
        <w:jc w:val="both"/>
      </w:pPr>
      <w:r w:rsidRPr="004E3406">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2427B" w:rsidRPr="004E3406" w:rsidRDefault="0052427B" w:rsidP="0052427B">
      <w:pPr>
        <w:widowControl w:val="0"/>
        <w:autoSpaceDE w:val="0"/>
        <w:autoSpaceDN w:val="0"/>
        <w:ind w:firstLine="709"/>
        <w:jc w:val="both"/>
      </w:pPr>
      <w:r w:rsidRPr="004E3406">
        <w:t>е) заверяет каждый документ дела своей электронной подписью (далее - ЭП);</w:t>
      </w:r>
    </w:p>
    <w:p w:rsidR="0052427B" w:rsidRPr="004E3406" w:rsidRDefault="0052427B" w:rsidP="0052427B">
      <w:pPr>
        <w:widowControl w:val="0"/>
        <w:autoSpaceDE w:val="0"/>
        <w:autoSpaceDN w:val="0"/>
        <w:ind w:firstLine="709"/>
        <w:jc w:val="both"/>
      </w:pPr>
      <w:r w:rsidRPr="004E3406">
        <w:t>ж) направляет копии документов и реестр документов в Администрацию:</w:t>
      </w:r>
    </w:p>
    <w:p w:rsidR="0052427B" w:rsidRPr="004E3406" w:rsidRDefault="0052427B" w:rsidP="0052427B">
      <w:pPr>
        <w:widowControl w:val="0"/>
        <w:autoSpaceDE w:val="0"/>
        <w:autoSpaceDN w:val="0"/>
        <w:ind w:firstLine="709"/>
        <w:jc w:val="both"/>
      </w:pPr>
      <w:r w:rsidRPr="004E3406">
        <w:t>- в электронном виде (в составе пакетов электронных дел) в день обращения заявителя в МФЦ;</w:t>
      </w:r>
    </w:p>
    <w:p w:rsidR="0052427B" w:rsidRPr="004E3406" w:rsidRDefault="0052427B" w:rsidP="0052427B">
      <w:pPr>
        <w:widowControl w:val="0"/>
        <w:autoSpaceDE w:val="0"/>
        <w:autoSpaceDN w:val="0"/>
        <w:ind w:firstLine="709"/>
        <w:jc w:val="both"/>
      </w:pPr>
      <w:r w:rsidRPr="004E3406">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2427B" w:rsidRPr="004E3406" w:rsidRDefault="0052427B" w:rsidP="0052427B">
      <w:pPr>
        <w:widowControl w:val="0"/>
        <w:autoSpaceDE w:val="0"/>
        <w:autoSpaceDN w:val="0"/>
        <w:ind w:firstLine="709"/>
        <w:jc w:val="both"/>
      </w:pPr>
      <w:r w:rsidRPr="004E3406">
        <w:t>По окончании приема документов специалист МФЦ выдает заявителю расписку в приеме документов.</w:t>
      </w:r>
    </w:p>
    <w:p w:rsidR="0052427B" w:rsidRPr="004E3406" w:rsidRDefault="0052427B" w:rsidP="0052427B">
      <w:pPr>
        <w:pStyle w:val="ConsPlusNormal"/>
        <w:ind w:firstLine="540"/>
        <w:jc w:val="both"/>
        <w:rPr>
          <w:rFonts w:ascii="Times New Roman" w:hAnsi="Times New Roman" w:cs="Times New Roman"/>
          <w:sz w:val="18"/>
          <w:szCs w:val="18"/>
        </w:rPr>
      </w:pPr>
      <w:r w:rsidRPr="004E3406">
        <w:rPr>
          <w:rFonts w:ascii="Times New Roman" w:hAnsi="Times New Roman" w:cs="Times New Roman"/>
          <w:sz w:val="18"/>
          <w:szCs w:val="18"/>
        </w:rPr>
        <w:t>6.3. При установлении работником МФЦ следующего факта:</w:t>
      </w:r>
    </w:p>
    <w:p w:rsidR="0052427B" w:rsidRPr="004E3406" w:rsidRDefault="0052427B" w:rsidP="0052427B">
      <w:pPr>
        <w:pStyle w:val="ConsPlusNormal"/>
        <w:ind w:firstLine="540"/>
        <w:jc w:val="both"/>
        <w:rPr>
          <w:rFonts w:ascii="Times New Roman" w:hAnsi="Times New Roman" w:cs="Times New Roman"/>
          <w:sz w:val="18"/>
          <w:szCs w:val="18"/>
        </w:rPr>
      </w:pPr>
      <w:r w:rsidRPr="004E3406">
        <w:rPr>
          <w:rFonts w:ascii="Times New Roman" w:hAnsi="Times New Roman" w:cs="Times New Roman"/>
          <w:sz w:val="18"/>
          <w:szCs w:val="18"/>
        </w:rPr>
        <w:t xml:space="preserve">представление заявителем неполного комплекта документов, указанных в </w:t>
      </w:r>
      <w:hyperlink w:anchor="P167" w:history="1">
        <w:r w:rsidRPr="004E3406">
          <w:rPr>
            <w:rFonts w:ascii="Times New Roman" w:hAnsi="Times New Roman" w:cs="Times New Roman"/>
            <w:sz w:val="18"/>
            <w:szCs w:val="18"/>
          </w:rPr>
          <w:t>пункте 2.6</w:t>
        </w:r>
      </w:hyperlink>
      <w:r w:rsidRPr="004E3406">
        <w:rPr>
          <w:rFonts w:ascii="Times New Roman" w:hAnsi="Times New Roman" w:cs="Times New Roman"/>
          <w:sz w:val="18"/>
          <w:szCs w:val="18"/>
        </w:rPr>
        <w:t xml:space="preserve"> настоящего регламента, и наличие соответствующего основания для отказа в приеме документов, указанного в </w:t>
      </w:r>
      <w:hyperlink w:anchor="P242" w:history="1">
        <w:r w:rsidRPr="004E3406">
          <w:rPr>
            <w:rFonts w:ascii="Times New Roman" w:hAnsi="Times New Roman" w:cs="Times New Roman"/>
            <w:sz w:val="18"/>
            <w:szCs w:val="18"/>
          </w:rPr>
          <w:t>пункте 2.9</w:t>
        </w:r>
      </w:hyperlink>
      <w:r w:rsidRPr="004E3406">
        <w:rPr>
          <w:rFonts w:ascii="Times New Roman" w:hAnsi="Times New Roman" w:cs="Times New Roman"/>
          <w:sz w:val="18"/>
          <w:szCs w:val="18"/>
        </w:rPr>
        <w:t xml:space="preserve"> настоящего административного регламента, специалист МФЦ выполняет в соответствии с настоящим регламентом следующие действия:</w:t>
      </w:r>
    </w:p>
    <w:p w:rsidR="0052427B" w:rsidRPr="004E3406" w:rsidRDefault="0052427B" w:rsidP="0052427B">
      <w:pPr>
        <w:pStyle w:val="ConsPlusNormal"/>
        <w:ind w:firstLine="540"/>
        <w:jc w:val="both"/>
        <w:rPr>
          <w:rFonts w:ascii="Times New Roman" w:hAnsi="Times New Roman" w:cs="Times New Roman"/>
          <w:sz w:val="18"/>
          <w:szCs w:val="18"/>
        </w:rPr>
      </w:pPr>
      <w:r w:rsidRPr="004E3406">
        <w:rPr>
          <w:rFonts w:ascii="Times New Roman" w:hAnsi="Times New Roman" w:cs="Times New Roman"/>
          <w:sz w:val="18"/>
          <w:szCs w:val="18"/>
        </w:rPr>
        <w:t>сообщает заявителю, какие необходимые документы им не представлены;</w:t>
      </w:r>
    </w:p>
    <w:p w:rsidR="0052427B" w:rsidRPr="004E3406" w:rsidRDefault="0052427B" w:rsidP="0052427B">
      <w:pPr>
        <w:pStyle w:val="ConsPlusNormal"/>
        <w:ind w:firstLine="540"/>
        <w:jc w:val="both"/>
        <w:rPr>
          <w:rFonts w:ascii="Times New Roman" w:hAnsi="Times New Roman" w:cs="Times New Roman"/>
          <w:sz w:val="18"/>
          <w:szCs w:val="18"/>
        </w:rPr>
      </w:pPr>
      <w:r w:rsidRPr="004E3406">
        <w:rPr>
          <w:rFonts w:ascii="Times New Roman" w:hAnsi="Times New Roman" w:cs="Times New Roman"/>
          <w:sz w:val="18"/>
          <w:szCs w:val="1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52427B" w:rsidRPr="004E3406" w:rsidRDefault="0052427B" w:rsidP="0052427B">
      <w:pPr>
        <w:pStyle w:val="ConsPlusNormal"/>
        <w:ind w:firstLine="540"/>
        <w:jc w:val="both"/>
        <w:rPr>
          <w:rFonts w:ascii="Times New Roman" w:hAnsi="Times New Roman" w:cs="Times New Roman"/>
          <w:sz w:val="18"/>
          <w:szCs w:val="18"/>
        </w:rPr>
      </w:pPr>
      <w:r w:rsidRPr="004E3406">
        <w:rPr>
          <w:rFonts w:ascii="Times New Roman" w:hAnsi="Times New Roman" w:cs="Times New Roman"/>
          <w:sz w:val="18"/>
          <w:szCs w:val="18"/>
        </w:rPr>
        <w:t xml:space="preserve">выдает </w:t>
      </w:r>
      <w:hyperlink r:id="rId36" w:history="1">
        <w:r w:rsidRPr="004E3406">
          <w:rPr>
            <w:rFonts w:ascii="Times New Roman" w:hAnsi="Times New Roman" w:cs="Times New Roman"/>
            <w:sz w:val="18"/>
            <w:szCs w:val="18"/>
          </w:rPr>
          <w:t>решение</w:t>
        </w:r>
      </w:hyperlink>
      <w:r w:rsidRPr="004E3406">
        <w:rPr>
          <w:rFonts w:ascii="Times New Roman" w:hAnsi="Times New Roman" w:cs="Times New Roman"/>
          <w:sz w:val="18"/>
          <w:szCs w:val="18"/>
        </w:rPr>
        <w:t xml:space="preserve"> об отказе в приеме заявления и документов, необходимых для предоставления муниципальной услуги, по форме в соответствии с приложением 8</w:t>
      </w:r>
      <w:r w:rsidRPr="004E3406">
        <w:rPr>
          <w:rFonts w:ascii="Times New Roman" w:hAnsi="Times New Roman" w:cs="Times New Roman"/>
          <w:sz w:val="18"/>
          <w:szCs w:val="18"/>
          <w:lang w:bidi="ru-RU"/>
        </w:rPr>
        <w:t xml:space="preserve"> к административному регламенту</w:t>
      </w:r>
      <w:r w:rsidRPr="004E3406">
        <w:rPr>
          <w:rFonts w:ascii="Times New Roman" w:hAnsi="Times New Roman" w:cs="Times New Roman"/>
          <w:sz w:val="18"/>
          <w:szCs w:val="18"/>
        </w:rPr>
        <w:t>, с указанием перечня документов, которые заявителю необходимо представить для предоставления услуги.</w:t>
      </w:r>
    </w:p>
    <w:p w:rsidR="0052427B" w:rsidRPr="004E3406" w:rsidRDefault="0052427B" w:rsidP="0052427B">
      <w:pPr>
        <w:widowControl w:val="0"/>
        <w:autoSpaceDE w:val="0"/>
        <w:autoSpaceDN w:val="0"/>
        <w:ind w:firstLine="709"/>
        <w:jc w:val="both"/>
      </w:pPr>
      <w:r w:rsidRPr="004E3406">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52427B" w:rsidRPr="004E3406" w:rsidRDefault="0052427B" w:rsidP="0052427B">
      <w:pPr>
        <w:widowControl w:val="0"/>
        <w:autoSpaceDE w:val="0"/>
        <w:autoSpaceDN w:val="0"/>
        <w:ind w:firstLine="709"/>
        <w:jc w:val="both"/>
      </w:pPr>
      <w:r w:rsidRPr="004E3406">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2427B" w:rsidRPr="004E3406" w:rsidRDefault="0052427B" w:rsidP="0052427B">
      <w:pPr>
        <w:widowControl w:val="0"/>
        <w:autoSpaceDE w:val="0"/>
        <w:autoSpaceDN w:val="0"/>
        <w:ind w:firstLine="709"/>
        <w:jc w:val="both"/>
      </w:pPr>
      <w:r w:rsidRPr="004E3406">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52427B" w:rsidRPr="004E3406" w:rsidRDefault="0052427B" w:rsidP="0052427B">
      <w:pPr>
        <w:widowControl w:val="0"/>
        <w:autoSpaceDE w:val="0"/>
        <w:autoSpaceDN w:val="0"/>
        <w:ind w:firstLine="709"/>
        <w:jc w:val="both"/>
      </w:pPr>
      <w:r w:rsidRPr="004E3406">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52427B" w:rsidRPr="004E3406" w:rsidRDefault="0052427B" w:rsidP="0052427B">
      <w:pPr>
        <w:widowControl w:val="0"/>
        <w:autoSpaceDE w:val="0"/>
        <w:autoSpaceDN w:val="0"/>
        <w:ind w:firstLine="709"/>
        <w:jc w:val="both"/>
      </w:pPr>
      <w:bookmarkStart w:id="11" w:name="P588"/>
      <w:bookmarkEnd w:id="11"/>
      <w:r w:rsidRPr="004E3406">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муниципальных услуг.</w:t>
      </w:r>
    </w:p>
    <w:p w:rsidR="0052427B" w:rsidRPr="004E3406" w:rsidRDefault="0052427B" w:rsidP="0052427B"/>
    <w:p w:rsidR="0052427B" w:rsidRPr="004E3406" w:rsidRDefault="0052427B" w:rsidP="0052427B">
      <w:pPr>
        <w:sectPr w:rsidR="0052427B" w:rsidRPr="004E3406" w:rsidSect="0052427B">
          <w:headerReference w:type="default" r:id="rId37"/>
          <w:pgSz w:w="11906" w:h="16838"/>
          <w:pgMar w:top="142" w:right="850" w:bottom="568" w:left="1134" w:header="340" w:footer="34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4E3406" w:rsidRDefault="0052427B" w:rsidP="0052427B">
      <w:pPr>
        <w:pStyle w:val="ConsPlusNormal"/>
        <w:jc w:val="right"/>
        <w:outlineLvl w:val="1"/>
        <w:rPr>
          <w:rFonts w:ascii="Times New Roman" w:hAnsi="Times New Roman" w:cs="Times New Roman"/>
          <w:sz w:val="18"/>
          <w:szCs w:val="18"/>
        </w:rPr>
      </w:pPr>
      <w:r w:rsidRPr="004E3406">
        <w:rPr>
          <w:rFonts w:ascii="Times New Roman" w:hAnsi="Times New Roman" w:cs="Times New Roman"/>
          <w:sz w:val="18"/>
          <w:szCs w:val="18"/>
        </w:rPr>
        <w:t>Приложение 1</w:t>
      </w:r>
    </w:p>
    <w:p w:rsidR="0052427B" w:rsidRPr="004E3406" w:rsidRDefault="0052427B" w:rsidP="0052427B">
      <w:pPr>
        <w:pStyle w:val="ConsPlusNormal"/>
        <w:jc w:val="right"/>
        <w:rPr>
          <w:rFonts w:ascii="Times New Roman" w:hAnsi="Times New Roman" w:cs="Times New Roman"/>
          <w:sz w:val="18"/>
          <w:szCs w:val="18"/>
        </w:rPr>
      </w:pPr>
      <w:r w:rsidRPr="004E3406">
        <w:rPr>
          <w:rFonts w:ascii="Times New Roman" w:hAnsi="Times New Roman" w:cs="Times New Roman"/>
          <w:sz w:val="18"/>
          <w:szCs w:val="18"/>
        </w:rPr>
        <w:t>к Административному регламенту</w:t>
      </w:r>
    </w:p>
    <w:p w:rsidR="0052427B" w:rsidRPr="004E3406" w:rsidRDefault="0052427B" w:rsidP="0052427B">
      <w:pPr>
        <w:pStyle w:val="ConsPlusNonformat"/>
        <w:jc w:val="both"/>
        <w:rPr>
          <w:rFonts w:ascii="Times New Roman" w:eastAsiaTheme="minorEastAsia" w:hAnsi="Times New Roman" w:cs="Times New Roman"/>
          <w:sz w:val="18"/>
          <w:szCs w:val="18"/>
        </w:rPr>
      </w:pPr>
      <w:bookmarkStart w:id="12" w:name="Par588"/>
      <w:bookmarkEnd w:id="12"/>
    </w:p>
    <w:p w:rsidR="0052427B" w:rsidRPr="004E3406" w:rsidRDefault="0052427B" w:rsidP="0052427B">
      <w:pPr>
        <w:pStyle w:val="ConsPlusNonformat"/>
        <w:ind w:left="2832"/>
        <w:jc w:val="center"/>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В  _________________________________</w:t>
      </w:r>
    </w:p>
    <w:p w:rsidR="0052427B" w:rsidRPr="004E3406" w:rsidRDefault="0052427B" w:rsidP="0052427B">
      <w:pPr>
        <w:pStyle w:val="ConsPlusNonformat"/>
        <w:ind w:left="2832"/>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___________________________________</w:t>
      </w:r>
    </w:p>
    <w:p w:rsidR="0052427B" w:rsidRPr="004E3406" w:rsidRDefault="0052427B" w:rsidP="0052427B">
      <w:pPr>
        <w:pStyle w:val="ConsPlusNonformat"/>
        <w:ind w:left="2832"/>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___________________________________</w:t>
      </w:r>
    </w:p>
    <w:p w:rsidR="0052427B" w:rsidRPr="004E3406" w:rsidRDefault="0052427B" w:rsidP="0052427B">
      <w:pPr>
        <w:pStyle w:val="ConsPlusNonformat"/>
        <w:ind w:left="2832"/>
        <w:jc w:val="both"/>
        <w:rPr>
          <w:rFonts w:ascii="Times New Roman" w:eastAsiaTheme="minorEastAsia" w:hAnsi="Times New Roman" w:cs="Times New Roman"/>
          <w:sz w:val="18"/>
          <w:szCs w:val="18"/>
        </w:rPr>
      </w:pPr>
    </w:p>
    <w:p w:rsidR="0052427B" w:rsidRPr="004E3406" w:rsidRDefault="0052427B" w:rsidP="0052427B">
      <w:pPr>
        <w:pStyle w:val="ConsPlusNonformat"/>
        <w:ind w:left="2832"/>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от ________________________________</w:t>
      </w:r>
    </w:p>
    <w:p w:rsidR="0052427B" w:rsidRPr="004E3406" w:rsidRDefault="0052427B" w:rsidP="0052427B">
      <w:pPr>
        <w:pStyle w:val="ConsPlusNonformat"/>
        <w:ind w:left="2832"/>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___________________________________</w:t>
      </w:r>
    </w:p>
    <w:p w:rsidR="0052427B" w:rsidRPr="004E3406" w:rsidRDefault="0052427B" w:rsidP="0052427B">
      <w:pPr>
        <w:pStyle w:val="ConsPlusNonformat"/>
        <w:ind w:left="2832"/>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___________________________________</w:t>
      </w:r>
    </w:p>
    <w:p w:rsidR="0052427B" w:rsidRPr="004E3406" w:rsidRDefault="0052427B" w:rsidP="0052427B">
      <w:pPr>
        <w:pStyle w:val="ConsPlusNonformat"/>
        <w:jc w:val="both"/>
        <w:rPr>
          <w:rFonts w:ascii="Times New Roman" w:eastAsiaTheme="minorEastAsia" w:hAnsi="Times New Roman" w:cs="Times New Roman"/>
          <w:sz w:val="18"/>
          <w:szCs w:val="18"/>
        </w:rPr>
      </w:pPr>
    </w:p>
    <w:p w:rsidR="0052427B" w:rsidRPr="004E3406" w:rsidRDefault="0052427B" w:rsidP="0052427B">
      <w:pPr>
        <w:pStyle w:val="ConsPlusNonformat"/>
        <w:jc w:val="center"/>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Заявление</w:t>
      </w:r>
    </w:p>
    <w:p w:rsidR="0052427B" w:rsidRPr="004E3406" w:rsidRDefault="0052427B" w:rsidP="0052427B">
      <w:pPr>
        <w:pStyle w:val="ConsPlusNonformat"/>
        <w:jc w:val="center"/>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о перераспределении земель и (или) земельных участков, находящихся в</w:t>
      </w:r>
    </w:p>
    <w:p w:rsidR="0052427B" w:rsidRPr="004E3406" w:rsidRDefault="0052427B" w:rsidP="0052427B">
      <w:pPr>
        <w:pStyle w:val="ConsPlusNonformat"/>
        <w:jc w:val="center"/>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rsidR="0052427B" w:rsidRPr="004E3406" w:rsidRDefault="0052427B" w:rsidP="0052427B">
      <w:pPr>
        <w:pStyle w:val="ConsPlusNonformat"/>
        <w:jc w:val="both"/>
        <w:rPr>
          <w:rFonts w:ascii="Times New Roman" w:eastAsiaTheme="minorEastAsia" w:hAnsi="Times New Roman" w:cs="Times New Roman"/>
          <w:sz w:val="18"/>
          <w:szCs w:val="18"/>
        </w:rPr>
      </w:pPr>
    </w:p>
    <w:p w:rsidR="0052427B" w:rsidRPr="004E3406" w:rsidRDefault="0052427B" w:rsidP="0052427B">
      <w:pPr>
        <w:pStyle w:val="ConsPlusNonformat"/>
        <w:ind w:firstLine="708"/>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Прошу заключить соглашение о перераспределении земель/земельного участка (земельных участков), находящегося (находящихся) в муниципальной собственности/государственная собственность на который (которые) не разграничена ________________________________(указываются кадастровые номера, площадь земельных участков) и земельного участка, находящегося в частной собственности ____________________________________________ с кадастровым номером ________________, площадью _____ кв. м, </w:t>
      </w:r>
    </w:p>
    <w:p w:rsidR="0052427B" w:rsidRPr="004E3406" w:rsidRDefault="0052427B" w:rsidP="0052427B">
      <w:pPr>
        <w:pStyle w:val="ConsPlusNonformat"/>
        <w:ind w:firstLine="708"/>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согласно прилагаемому проекту межевания территории _____________________________(реквизиты утвержденного проекта межевания территории) </w:t>
      </w:r>
    </w:p>
    <w:p w:rsidR="0052427B" w:rsidRPr="004E3406" w:rsidRDefault="0052427B" w:rsidP="0052427B">
      <w:pPr>
        <w:pStyle w:val="ConsPlusNonformat"/>
        <w:ind w:firstLine="708"/>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(указывается, если перераспределение земельных участков планируется осуществить в соответствии с данным проектом) </w:t>
      </w:r>
    </w:p>
    <w:p w:rsidR="0052427B" w:rsidRPr="004E3406" w:rsidRDefault="0052427B" w:rsidP="0052427B">
      <w:pPr>
        <w:pStyle w:val="ConsPlusNonformat"/>
        <w:ind w:firstLine="708"/>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или:</w:t>
      </w:r>
    </w:p>
    <w:p w:rsidR="0052427B" w:rsidRPr="004E3406" w:rsidRDefault="0052427B" w:rsidP="0052427B">
      <w:pPr>
        <w:pStyle w:val="ConsPlusNonformat"/>
        <w:ind w:firstLine="708"/>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согласно утвержденной схемы расположения земельного участка или земельных участков на кадастровом плане территории. </w:t>
      </w:r>
    </w:p>
    <w:p w:rsidR="0052427B" w:rsidRPr="004E3406" w:rsidRDefault="0052427B" w:rsidP="0052427B">
      <w:pPr>
        <w:pStyle w:val="ConsPlusNonformat"/>
        <w:ind w:firstLine="708"/>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(указывается в случае, если отсутствует проект межевания территории, в границах которой осуществляется перераспределение земельных участков)</w:t>
      </w:r>
    </w:p>
    <w:p w:rsidR="0052427B" w:rsidRPr="004E3406" w:rsidRDefault="0052427B" w:rsidP="0052427B">
      <w:pPr>
        <w:pStyle w:val="ConsPlusNonformat"/>
        <w:ind w:firstLine="708"/>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Обоснование перераспределения:______________________________________________</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(указывается соответствующий подпункт пункта 1 статьи 39.28 Земельного кодекса Российской Федерации)</w:t>
      </w:r>
    </w:p>
    <w:p w:rsidR="0052427B" w:rsidRPr="004E3406" w:rsidRDefault="0052427B" w:rsidP="0052427B">
      <w:pPr>
        <w:pStyle w:val="ConsPlusNonformat"/>
        <w:jc w:val="both"/>
        <w:rPr>
          <w:rFonts w:ascii="Times New Roman" w:eastAsiaTheme="minorEastAsia" w:hAnsi="Times New Roman" w:cs="Times New Roman"/>
          <w:sz w:val="18"/>
          <w:szCs w:val="18"/>
        </w:rPr>
      </w:pPr>
    </w:p>
    <w:p w:rsidR="0052427B" w:rsidRPr="004E3406" w:rsidRDefault="0052427B" w:rsidP="0052427B">
      <w:pPr>
        <w:pStyle w:val="ConsPlusNonformat"/>
        <w:ind w:firstLine="708"/>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Приложение:</w:t>
      </w:r>
    </w:p>
    <w:p w:rsidR="0052427B" w:rsidRPr="004E3406" w:rsidRDefault="0052427B" w:rsidP="0052427B">
      <w:pPr>
        <w:pStyle w:val="ConsPlusNonformat"/>
        <w:ind w:firstLine="708"/>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1.</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Результат рассмотрения заявления прошу:</w:t>
      </w:r>
    </w:p>
    <w:p w:rsidR="0052427B" w:rsidRPr="004E3406" w:rsidRDefault="0052427B" w:rsidP="0052427B">
      <w:pPr>
        <w:pStyle w:val="ConsPlusNonformat"/>
        <w:jc w:val="both"/>
        <w:rPr>
          <w:rFonts w:ascii="Times New Roman" w:eastAsiaTheme="minorEastAsia" w:hAnsi="Times New Roman" w:cs="Times New Roman"/>
          <w:sz w:val="18"/>
          <w:szCs w:val="18"/>
        </w:rPr>
      </w:pP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   │ выдать на руки в Администрации</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 </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   │ выдать на руки в МФЦ, расположенном по адресу:</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   │ направить по почте</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   │ направить в электронной форме в личный кабинет на ПГУ ЛО/ЕПГУ</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w:t>
      </w:r>
    </w:p>
    <w:p w:rsidR="0052427B" w:rsidRPr="004E3406" w:rsidRDefault="0052427B" w:rsidP="0052427B">
      <w:pPr>
        <w:pStyle w:val="ConsPlusNonformat"/>
        <w:jc w:val="both"/>
        <w:rPr>
          <w:rFonts w:ascii="Times New Roman" w:eastAsiaTheme="minorEastAsia" w:hAnsi="Times New Roman" w:cs="Times New Roman"/>
          <w:sz w:val="18"/>
          <w:szCs w:val="18"/>
        </w:rPr>
      </w:pPr>
    </w:p>
    <w:p w:rsidR="0052427B" w:rsidRPr="004E3406" w:rsidRDefault="0052427B" w:rsidP="0052427B">
      <w:pPr>
        <w:pStyle w:val="ConsPlusNonformat"/>
        <w:jc w:val="both"/>
        <w:rPr>
          <w:rFonts w:ascii="Times New Roman" w:eastAsiaTheme="minorEastAsia" w:hAnsi="Times New Roman" w:cs="Times New Roman"/>
          <w:sz w:val="18"/>
          <w:szCs w:val="18"/>
        </w:rPr>
      </w:pP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___________________________    __________________      ____________________</w:t>
      </w: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(наименование должности)          (подпись)                  (ФИО)</w:t>
      </w:r>
    </w:p>
    <w:p w:rsidR="0052427B" w:rsidRPr="004E3406" w:rsidRDefault="0052427B" w:rsidP="0052427B">
      <w:pPr>
        <w:pStyle w:val="ConsPlusNonformat"/>
        <w:jc w:val="both"/>
        <w:rPr>
          <w:rFonts w:ascii="Times New Roman" w:eastAsiaTheme="minorEastAsia" w:hAnsi="Times New Roman" w:cs="Times New Roman"/>
          <w:sz w:val="18"/>
          <w:szCs w:val="18"/>
        </w:rPr>
      </w:pPr>
    </w:p>
    <w:p w:rsidR="0052427B" w:rsidRPr="004E3406" w:rsidRDefault="0052427B" w:rsidP="0052427B">
      <w:pPr>
        <w:pStyle w:val="ConsPlusNonformat"/>
        <w:jc w:val="both"/>
        <w:rPr>
          <w:rFonts w:ascii="Times New Roman" w:eastAsiaTheme="minorEastAsia" w:hAnsi="Times New Roman" w:cs="Times New Roman"/>
          <w:sz w:val="18"/>
          <w:szCs w:val="18"/>
        </w:rPr>
      </w:pPr>
      <w:r w:rsidRPr="004E3406">
        <w:rPr>
          <w:rFonts w:ascii="Times New Roman" w:eastAsiaTheme="minorEastAsia" w:hAnsi="Times New Roman" w:cs="Times New Roman"/>
          <w:sz w:val="18"/>
          <w:szCs w:val="18"/>
        </w:rPr>
        <w:t xml:space="preserve"> ___ __________ 20___</w:t>
      </w:r>
    </w:p>
    <w:p w:rsidR="0052427B" w:rsidRPr="004E3406" w:rsidRDefault="0052427B" w:rsidP="0052427B">
      <w:pPr>
        <w:pStyle w:val="ConsPlusNonformat"/>
        <w:jc w:val="both"/>
        <w:rPr>
          <w:rFonts w:ascii="Times New Roman" w:eastAsiaTheme="minorEastAsia" w:hAnsi="Times New Roman" w:cs="Times New Roman"/>
          <w:sz w:val="18"/>
          <w:szCs w:val="18"/>
        </w:rPr>
      </w:pPr>
    </w:p>
    <w:p w:rsidR="0052427B" w:rsidRPr="004E3406" w:rsidRDefault="0052427B" w:rsidP="0052427B">
      <w:pPr>
        <w:pStyle w:val="ConsPlusNonformat"/>
        <w:jc w:val="right"/>
        <w:rPr>
          <w:rFonts w:ascii="Times New Roman" w:hAnsi="Times New Roman" w:cs="Times New Roman"/>
          <w:sz w:val="18"/>
          <w:szCs w:val="18"/>
        </w:rPr>
      </w:pPr>
      <w:bookmarkStart w:id="13" w:name="P548"/>
      <w:bookmarkEnd w:id="13"/>
      <w:r w:rsidRPr="004E3406">
        <w:rPr>
          <w:rFonts w:ascii="Times New Roman" w:hAnsi="Times New Roman" w:cs="Times New Roman"/>
          <w:sz w:val="18"/>
          <w:szCs w:val="18"/>
        </w:rPr>
        <w:t>Приложение 2</w:t>
      </w:r>
    </w:p>
    <w:p w:rsidR="0052427B" w:rsidRPr="004E3406" w:rsidRDefault="0052427B" w:rsidP="0052427B">
      <w:pPr>
        <w:pStyle w:val="ConsPlusNonformat"/>
        <w:jc w:val="right"/>
        <w:rPr>
          <w:rFonts w:ascii="Times New Roman" w:hAnsi="Times New Roman" w:cs="Times New Roman"/>
          <w:sz w:val="18"/>
          <w:szCs w:val="18"/>
        </w:rPr>
      </w:pPr>
      <w:r w:rsidRPr="004E3406">
        <w:rPr>
          <w:rFonts w:ascii="Times New Roman" w:hAnsi="Times New Roman" w:cs="Times New Roman"/>
          <w:sz w:val="18"/>
          <w:szCs w:val="18"/>
        </w:rPr>
        <w:t>к Административному регламенту</w:t>
      </w:r>
    </w:p>
    <w:p w:rsidR="0052427B" w:rsidRPr="004E3406" w:rsidRDefault="0052427B" w:rsidP="0052427B">
      <w:pPr>
        <w:jc w:val="center"/>
        <w:rPr>
          <w:rFonts w:eastAsia="Calibri"/>
          <w:highlight w:val="yellow"/>
        </w:rPr>
      </w:pPr>
    </w:p>
    <w:p w:rsidR="0052427B" w:rsidRPr="004E3406" w:rsidRDefault="0052427B" w:rsidP="0052427B">
      <w:pPr>
        <w:keepNext/>
        <w:jc w:val="center"/>
        <w:outlineLvl w:val="0"/>
        <w:rPr>
          <w:b/>
        </w:rPr>
      </w:pPr>
      <w:r w:rsidRPr="004E3406">
        <w:rPr>
          <w:b/>
        </w:rPr>
        <w:t>П О С Т А Н О В Л Е Н И Е</w:t>
      </w:r>
    </w:p>
    <w:p w:rsidR="0052427B" w:rsidRPr="004E3406" w:rsidRDefault="0052427B" w:rsidP="0052427B">
      <w:pPr>
        <w:jc w:val="center"/>
      </w:pPr>
    </w:p>
    <w:p w:rsidR="0052427B" w:rsidRPr="004E3406" w:rsidRDefault="0052427B" w:rsidP="0052427B">
      <w:pPr>
        <w:keepNext/>
        <w:outlineLvl w:val="1"/>
        <w:rPr>
          <w:b/>
          <w:color w:val="FF0000"/>
        </w:rPr>
      </w:pPr>
      <w:r w:rsidRPr="004E3406">
        <w:rPr>
          <w:b/>
        </w:rPr>
        <w:t xml:space="preserve">От  </w:t>
      </w:r>
      <w:r w:rsidRPr="004E3406">
        <w:rPr>
          <w:b/>
          <w:color w:val="FF0000"/>
        </w:rPr>
        <w:t xml:space="preserve">                                                                                                             № </w:t>
      </w:r>
    </w:p>
    <w:p w:rsidR="0052427B" w:rsidRPr="004E3406" w:rsidRDefault="0052427B" w:rsidP="0052427B">
      <w:pPr>
        <w:rPr>
          <w:b/>
        </w:rPr>
      </w:pPr>
    </w:p>
    <w:p w:rsidR="0052427B" w:rsidRPr="004E3406" w:rsidRDefault="0052427B" w:rsidP="0052427B">
      <w:pPr>
        <w:jc w:val="both"/>
      </w:pPr>
      <w:r w:rsidRPr="004E3406">
        <w:t>Об утверждении схемы расположения</w:t>
      </w:r>
    </w:p>
    <w:p w:rsidR="0052427B" w:rsidRPr="004E3406" w:rsidRDefault="0052427B" w:rsidP="0052427B">
      <w:pPr>
        <w:jc w:val="both"/>
      </w:pPr>
      <w:r w:rsidRPr="004E3406">
        <w:t>земельного участка на кадастровом плане территории</w:t>
      </w:r>
    </w:p>
    <w:p w:rsidR="0052427B" w:rsidRPr="004E3406" w:rsidRDefault="0052427B" w:rsidP="0052427B">
      <w:pPr>
        <w:jc w:val="both"/>
      </w:pPr>
    </w:p>
    <w:p w:rsidR="0052427B" w:rsidRPr="004E3406" w:rsidRDefault="0052427B" w:rsidP="0052427B">
      <w:pPr>
        <w:ind w:firstLine="284"/>
        <w:jc w:val="both"/>
      </w:pPr>
      <w:r w:rsidRPr="004E3406">
        <w:t xml:space="preserve">Рассмотрев заявление </w:t>
      </w:r>
      <w:r w:rsidRPr="004E3406">
        <w:rPr>
          <w:b/>
        </w:rPr>
        <w:t>гр.</w:t>
      </w:r>
      <w:r w:rsidRPr="004E3406">
        <w:t xml:space="preserve">  </w:t>
      </w:r>
      <w:r w:rsidRPr="004E3406">
        <w:rPr>
          <w:b/>
          <w:color w:val="FF0000"/>
        </w:rPr>
        <w:t>_____________________</w:t>
      </w:r>
      <w:r w:rsidRPr="004E3406">
        <w:t xml:space="preserve">, </w:t>
      </w:r>
      <w:r w:rsidRPr="004E3406">
        <w:rPr>
          <w:color w:val="FF0000"/>
        </w:rPr>
        <w:t>______________</w:t>
      </w:r>
      <w:r w:rsidRPr="004E3406">
        <w:t xml:space="preserve"> года рождения; паспорт гражданина РФ ____________ выдан __________________________________</w:t>
      </w:r>
      <w:r w:rsidRPr="004E3406">
        <w:rPr>
          <w:color w:val="FF0000"/>
        </w:rPr>
        <w:t>, код ________________</w:t>
      </w:r>
      <w:r w:rsidRPr="004E3406">
        <w:t xml:space="preserve">; адрес места жительства: </w:t>
      </w:r>
      <w:r w:rsidRPr="004E3406">
        <w:rPr>
          <w:color w:val="FF0000"/>
        </w:rPr>
        <w:t xml:space="preserve">_______________________, </w:t>
      </w:r>
      <w:r w:rsidRPr="004E3406">
        <w:t>в целях последующего заключения соглашения о перераспределении земельного участка, находящегося в частной собственности, с землями, государственная собственность на которые не разграничена,</w:t>
      </w:r>
    </w:p>
    <w:p w:rsidR="0052427B" w:rsidRPr="004E3406" w:rsidRDefault="0052427B" w:rsidP="0052427B">
      <w:pPr>
        <w:jc w:val="both"/>
      </w:pPr>
      <w:r w:rsidRPr="004E3406">
        <w:rPr>
          <w:color w:val="FF0000"/>
        </w:rPr>
        <w:t xml:space="preserve"> </w:t>
      </w:r>
      <w:r w:rsidRPr="004E3406">
        <w:t>в соответствии со</w:t>
      </w:r>
      <w:r w:rsidRPr="004E3406">
        <w:rPr>
          <w:color w:val="FF0000"/>
        </w:rPr>
        <w:t xml:space="preserve"> </w:t>
      </w:r>
      <w:r w:rsidRPr="004E3406">
        <w:t>статьями 7, 11.3, 11.7, 11.10, 39.28, 39.29</w:t>
      </w:r>
      <w:r w:rsidRPr="004E3406">
        <w:rPr>
          <w:color w:val="FF0000"/>
        </w:rPr>
        <w:t xml:space="preserve"> </w:t>
      </w:r>
      <w:r w:rsidRPr="004E3406">
        <w:t>Земельного кодекса РФ, п.2 ст. 3.3 Федерального закона от 25.10.2001 № 137-ФЗ «О введении в действие Земельного кодекса Российской Федерации», приказом Минэкономразвития России от 27.11.2014 № 762 «Об утверждении требований к подготовке схемы расположения земельного участка…», приказом Росреестра от 10.11.2020 № П/0412 «Об утверждении классификатора видов разрешенного использования земельных участков», Правилами землепользования и застройки Дружногорского городского поселения, утверждёнными решением Совета депутатов Дружногорского городского поселения от 26.06.2013 №24 и Уставом муниципального образования, администрация Дружногорского городского поселения</w:t>
      </w:r>
    </w:p>
    <w:p w:rsidR="0052427B" w:rsidRPr="004E3406" w:rsidRDefault="0052427B" w:rsidP="0052427B">
      <w:pPr>
        <w:jc w:val="center"/>
        <w:rPr>
          <w:b/>
        </w:rPr>
      </w:pPr>
      <w:r w:rsidRPr="004E3406">
        <w:rPr>
          <w:b/>
        </w:rPr>
        <w:t>П О С Т А Н О В Л Я Е Т:</w:t>
      </w:r>
    </w:p>
    <w:p w:rsidR="0052427B" w:rsidRPr="004E3406" w:rsidRDefault="0052427B" w:rsidP="0052427B">
      <w:pPr>
        <w:jc w:val="both"/>
      </w:pPr>
    </w:p>
    <w:p w:rsidR="0052427B" w:rsidRPr="004E3406" w:rsidRDefault="0052427B" w:rsidP="0052427B">
      <w:pPr>
        <w:ind w:firstLine="284"/>
        <w:jc w:val="both"/>
      </w:pPr>
      <w:r w:rsidRPr="004E3406">
        <w:t xml:space="preserve">1. Утвердить схему расположения земельного участка с условным номером _____________________:ЗУ1, образуемого путём перераспределения земель, государственная собственность на которые не разграничена, площадью </w:t>
      </w:r>
      <w:r w:rsidRPr="004E3406">
        <w:rPr>
          <w:color w:val="FF0000"/>
        </w:rPr>
        <w:t xml:space="preserve">_____ </w:t>
      </w:r>
      <w:r w:rsidRPr="004E3406">
        <w:t xml:space="preserve">кв.м., и земельного участка с  кадастровым номером </w:t>
      </w:r>
      <w:r w:rsidRPr="004E3406">
        <w:rPr>
          <w:color w:val="FF0000"/>
        </w:rPr>
        <w:t>_______________</w:t>
      </w:r>
      <w:r w:rsidRPr="004E3406">
        <w:t xml:space="preserve">, площадью </w:t>
      </w:r>
      <w:r w:rsidRPr="004E3406">
        <w:rPr>
          <w:color w:val="FF0000"/>
        </w:rPr>
        <w:t>_______</w:t>
      </w:r>
      <w:r w:rsidRPr="004E3406">
        <w:t xml:space="preserve"> кв.м., на кадастровом плане территории кадастрового квартала ____________ согласно приложению. </w:t>
      </w:r>
    </w:p>
    <w:p w:rsidR="0052427B" w:rsidRPr="004E3406" w:rsidRDefault="0052427B" w:rsidP="0052427B">
      <w:pPr>
        <w:autoSpaceDE w:val="0"/>
        <w:autoSpaceDN w:val="0"/>
        <w:adjustRightInd w:val="0"/>
        <w:jc w:val="both"/>
      </w:pPr>
      <w:r w:rsidRPr="004E3406">
        <w:t xml:space="preserve">Проектная площадь земельного участка: </w:t>
      </w:r>
      <w:r w:rsidRPr="004E3406">
        <w:rPr>
          <w:color w:val="FF0000"/>
        </w:rPr>
        <w:t>________</w:t>
      </w:r>
      <w:r w:rsidRPr="004E3406">
        <w:t xml:space="preserve"> кв.м.;</w:t>
      </w:r>
    </w:p>
    <w:p w:rsidR="0052427B" w:rsidRPr="004E3406" w:rsidRDefault="0052427B" w:rsidP="0052427B">
      <w:pPr>
        <w:autoSpaceDE w:val="0"/>
        <w:autoSpaceDN w:val="0"/>
        <w:adjustRightInd w:val="0"/>
        <w:jc w:val="both"/>
      </w:pPr>
      <w:r w:rsidRPr="004E3406">
        <w:t xml:space="preserve">Местоположение: Ленинградская область, Гатчинский муниципальный район, Дружногорское городское поселение, </w:t>
      </w:r>
      <w:r w:rsidRPr="004E3406">
        <w:rPr>
          <w:color w:val="FF0000"/>
        </w:rPr>
        <w:t>______</w:t>
      </w:r>
      <w:r w:rsidRPr="004E3406">
        <w:t>;</w:t>
      </w:r>
    </w:p>
    <w:p w:rsidR="0052427B" w:rsidRPr="004E3406" w:rsidRDefault="0052427B" w:rsidP="0052427B">
      <w:pPr>
        <w:autoSpaceDE w:val="0"/>
        <w:autoSpaceDN w:val="0"/>
        <w:adjustRightInd w:val="0"/>
        <w:jc w:val="both"/>
      </w:pPr>
      <w:r w:rsidRPr="004E3406">
        <w:t xml:space="preserve">Категория земель: земли населённых пунктов; </w:t>
      </w:r>
    </w:p>
    <w:p w:rsidR="0052427B" w:rsidRPr="004E3406" w:rsidRDefault="0052427B" w:rsidP="0052427B">
      <w:pPr>
        <w:autoSpaceDE w:val="0"/>
        <w:autoSpaceDN w:val="0"/>
        <w:adjustRightInd w:val="0"/>
        <w:jc w:val="both"/>
        <w:rPr>
          <w:color w:val="FF0000"/>
        </w:rPr>
      </w:pPr>
      <w:r w:rsidRPr="004E3406">
        <w:t xml:space="preserve">Территориальная зона: </w:t>
      </w:r>
      <w:r w:rsidRPr="004E3406">
        <w:rPr>
          <w:color w:val="FF0000"/>
        </w:rPr>
        <w:t>____________________________________________________</w:t>
      </w:r>
    </w:p>
    <w:p w:rsidR="0052427B" w:rsidRPr="004E3406" w:rsidRDefault="0052427B" w:rsidP="0052427B">
      <w:pPr>
        <w:autoSpaceDE w:val="0"/>
        <w:autoSpaceDN w:val="0"/>
        <w:adjustRightInd w:val="0"/>
        <w:ind w:firstLine="284"/>
        <w:jc w:val="both"/>
        <w:rPr>
          <w:color w:val="FF0000"/>
        </w:rPr>
      </w:pPr>
      <w:r w:rsidRPr="004E3406">
        <w:t xml:space="preserve">2. Установить вид разрешённого использования земельного участка - </w:t>
      </w:r>
      <w:r w:rsidRPr="004E3406">
        <w:rPr>
          <w:color w:val="FF0000"/>
        </w:rPr>
        <w:t>___________________.</w:t>
      </w:r>
    </w:p>
    <w:p w:rsidR="0052427B" w:rsidRPr="004E3406" w:rsidRDefault="0052427B" w:rsidP="0052427B">
      <w:pPr>
        <w:autoSpaceDE w:val="0"/>
        <w:autoSpaceDN w:val="0"/>
        <w:adjustRightInd w:val="0"/>
        <w:ind w:firstLine="284"/>
        <w:jc w:val="both"/>
        <w:rPr>
          <w:color w:val="FF0000"/>
        </w:rPr>
      </w:pPr>
      <w:r w:rsidRPr="004E3406">
        <w:rPr>
          <w:color w:val="FF0000"/>
        </w:rPr>
        <w:t xml:space="preserve">3. </w:t>
      </w:r>
      <w:r w:rsidRPr="004E3406">
        <w:t xml:space="preserve">Гр. </w:t>
      </w:r>
      <w:r w:rsidRPr="004E3406">
        <w:rPr>
          <w:color w:val="FF0000"/>
        </w:rPr>
        <w:t xml:space="preserve">________________ </w:t>
      </w:r>
      <w:r w:rsidRPr="004E3406">
        <w:t>вправе обращаться без доверенности с заявлением об осуществлении государственного кадастрового учета данного земельного участка.</w:t>
      </w:r>
    </w:p>
    <w:p w:rsidR="0052427B" w:rsidRPr="004E3406" w:rsidRDefault="0052427B" w:rsidP="0052427B">
      <w:pPr>
        <w:jc w:val="both"/>
      </w:pPr>
    </w:p>
    <w:p w:rsidR="0052427B" w:rsidRPr="004E3406" w:rsidRDefault="0052427B" w:rsidP="0052427B">
      <w:pPr>
        <w:jc w:val="both"/>
      </w:pPr>
      <w:r w:rsidRPr="004E3406">
        <w:t xml:space="preserve">Приложение: Схема расположения земельного участка </w:t>
      </w:r>
      <w:r w:rsidRPr="004E3406">
        <w:rPr>
          <w:color w:val="FF0000"/>
        </w:rPr>
        <w:t>(земельных участков)</w:t>
      </w:r>
      <w:r w:rsidRPr="004E3406">
        <w:t xml:space="preserve"> на кадастровом плане территории</w:t>
      </w:r>
    </w:p>
    <w:p w:rsidR="0052427B" w:rsidRPr="004E3406" w:rsidRDefault="0052427B" w:rsidP="0052427B">
      <w:pPr>
        <w:jc w:val="both"/>
      </w:pPr>
    </w:p>
    <w:p w:rsidR="0052427B" w:rsidRPr="004E3406" w:rsidRDefault="0052427B" w:rsidP="0052427B">
      <w:pPr>
        <w:jc w:val="both"/>
      </w:pPr>
      <w:r w:rsidRPr="004E3406">
        <w:t xml:space="preserve">Глава  администрации </w:t>
      </w:r>
    </w:p>
    <w:p w:rsidR="0052427B" w:rsidRPr="004E3406" w:rsidRDefault="0052427B" w:rsidP="0052427B">
      <w:pPr>
        <w:autoSpaceDE w:val="0"/>
        <w:autoSpaceDN w:val="0"/>
        <w:adjustRightInd w:val="0"/>
        <w:sectPr w:rsidR="0052427B" w:rsidRPr="004E3406" w:rsidSect="0052427B">
          <w:pgSz w:w="11906" w:h="16838"/>
          <w:pgMar w:top="567" w:right="850" w:bottom="568" w:left="1134" w:header="340" w:footer="34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4E3406">
        <w:t xml:space="preserve">Дружногорского городского поселения    </w:t>
      </w:r>
    </w:p>
    <w:p w:rsidR="0052427B" w:rsidRPr="004E3406" w:rsidRDefault="0052427B" w:rsidP="0052427B">
      <w:pPr>
        <w:autoSpaceDE w:val="0"/>
        <w:autoSpaceDN w:val="0"/>
        <w:adjustRightInd w:val="0"/>
      </w:pPr>
      <w:r w:rsidRPr="004E3406">
        <w:rPr>
          <w:rFonts w:eastAsia="Calibri"/>
        </w:rPr>
        <w:t xml:space="preserve">                                                         </w:t>
      </w:r>
    </w:p>
    <w:p w:rsidR="0052427B" w:rsidRPr="004E3406" w:rsidRDefault="0052427B" w:rsidP="0052427B">
      <w:pPr>
        <w:pStyle w:val="ConsPlusNonformat"/>
        <w:jc w:val="right"/>
        <w:rPr>
          <w:rFonts w:ascii="Times New Roman" w:hAnsi="Times New Roman" w:cs="Times New Roman"/>
          <w:sz w:val="18"/>
          <w:szCs w:val="18"/>
        </w:rPr>
      </w:pPr>
      <w:r w:rsidRPr="004E3406">
        <w:rPr>
          <w:rFonts w:ascii="Times New Roman" w:hAnsi="Times New Roman" w:cs="Times New Roman"/>
          <w:sz w:val="18"/>
          <w:szCs w:val="18"/>
        </w:rPr>
        <w:t>Приложение 3</w:t>
      </w:r>
    </w:p>
    <w:p w:rsidR="0052427B" w:rsidRPr="004E3406" w:rsidRDefault="0052427B" w:rsidP="0052427B">
      <w:pPr>
        <w:pStyle w:val="ConsPlusNonformat"/>
        <w:jc w:val="right"/>
        <w:rPr>
          <w:rFonts w:ascii="Times New Roman" w:hAnsi="Times New Roman" w:cs="Times New Roman"/>
          <w:sz w:val="18"/>
          <w:szCs w:val="18"/>
        </w:rPr>
      </w:pPr>
      <w:r w:rsidRPr="004E3406">
        <w:rPr>
          <w:rFonts w:ascii="Times New Roman" w:hAnsi="Times New Roman" w:cs="Times New Roman"/>
          <w:sz w:val="18"/>
          <w:szCs w:val="18"/>
        </w:rPr>
        <w:t>к Административному регламенту</w:t>
      </w: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pPr>
    </w:p>
    <w:p w:rsidR="0052427B" w:rsidRPr="004E3406" w:rsidRDefault="0052427B" w:rsidP="0052427B">
      <w:pPr>
        <w:jc w:val="center"/>
        <w:rPr>
          <w:rFonts w:eastAsia="Calibri"/>
        </w:rPr>
      </w:pPr>
      <w:r w:rsidRPr="004E3406">
        <w:rPr>
          <w:rFonts w:eastAsia="Calibri"/>
        </w:rPr>
        <w:t>ПОСТАНОВЛЕНИЕ</w:t>
      </w:r>
    </w:p>
    <w:p w:rsidR="0052427B" w:rsidRPr="004E3406" w:rsidRDefault="0052427B" w:rsidP="0052427B">
      <w:pPr>
        <w:rPr>
          <w:rFonts w:eastAsia="Calibri"/>
        </w:rPr>
      </w:pPr>
    </w:p>
    <w:p w:rsidR="0052427B" w:rsidRPr="004E3406" w:rsidRDefault="0052427B" w:rsidP="0052427B">
      <w:pPr>
        <w:jc w:val="both"/>
        <w:rPr>
          <w:rFonts w:eastAsia="Calibri"/>
        </w:rPr>
      </w:pPr>
      <w:r w:rsidRPr="004E3406">
        <w:rPr>
          <w:rFonts w:eastAsia="Calibri"/>
        </w:rPr>
        <w:t>____________________</w:t>
      </w:r>
      <w:r w:rsidRPr="004E3406">
        <w:rPr>
          <w:rFonts w:eastAsia="Calibri"/>
        </w:rPr>
        <w:tab/>
      </w:r>
      <w:r w:rsidRPr="004E3406">
        <w:rPr>
          <w:rFonts w:eastAsia="Calibri"/>
        </w:rPr>
        <w:tab/>
      </w:r>
      <w:r w:rsidRPr="004E3406">
        <w:rPr>
          <w:rFonts w:eastAsia="Calibri"/>
        </w:rPr>
        <w:tab/>
      </w:r>
      <w:r w:rsidRPr="004E3406">
        <w:rPr>
          <w:rFonts w:eastAsia="Calibri"/>
        </w:rPr>
        <w:tab/>
      </w:r>
      <w:r w:rsidRPr="004E3406">
        <w:rPr>
          <w:rFonts w:eastAsia="Calibri"/>
        </w:rPr>
        <w:tab/>
      </w:r>
      <w:r w:rsidRPr="004E3406">
        <w:rPr>
          <w:rFonts w:eastAsia="Calibri"/>
        </w:rPr>
        <w:tab/>
      </w:r>
      <w:r w:rsidRPr="004E3406">
        <w:rPr>
          <w:rFonts w:eastAsia="Calibri"/>
        </w:rPr>
        <w:tab/>
      </w:r>
      <w:r w:rsidRPr="004E3406">
        <w:rPr>
          <w:rFonts w:eastAsia="Calibri"/>
        </w:rPr>
        <w:tab/>
        <w:t xml:space="preserve">            № ________</w:t>
      </w:r>
    </w:p>
    <w:p w:rsidR="0052427B" w:rsidRPr="004E3406" w:rsidRDefault="0052427B" w:rsidP="0052427B">
      <w:pPr>
        <w:rPr>
          <w:rFonts w:eastAsia="Calibri"/>
        </w:rPr>
      </w:pPr>
    </w:p>
    <w:p w:rsidR="0052427B" w:rsidRPr="004E3406" w:rsidRDefault="0052427B" w:rsidP="0052427B">
      <w:pPr>
        <w:autoSpaceDE w:val="0"/>
        <w:autoSpaceDN w:val="0"/>
        <w:adjustRightInd w:val="0"/>
        <w:jc w:val="center"/>
        <w:rPr>
          <w:b/>
        </w:rPr>
      </w:pPr>
      <w:bookmarkStart w:id="14" w:name="bookmark54"/>
      <w:r w:rsidRPr="004E3406">
        <w:rPr>
          <w:b/>
        </w:rPr>
        <w:t xml:space="preserve">Согласие на заключение соглашения о перераспределении </w:t>
      </w:r>
    </w:p>
    <w:p w:rsidR="0052427B" w:rsidRPr="004E3406" w:rsidRDefault="0052427B" w:rsidP="0052427B">
      <w:pPr>
        <w:autoSpaceDE w:val="0"/>
        <w:autoSpaceDN w:val="0"/>
        <w:adjustRightInd w:val="0"/>
        <w:jc w:val="center"/>
        <w:rPr>
          <w:b/>
        </w:rPr>
      </w:pPr>
      <w:r w:rsidRPr="004E3406">
        <w:rPr>
          <w:b/>
        </w:rPr>
        <w:t>земельных участков в соответствии с утвержденным проектом межевания территории</w:t>
      </w:r>
      <w:bookmarkEnd w:id="14"/>
    </w:p>
    <w:p w:rsidR="0052427B" w:rsidRPr="004E3406" w:rsidRDefault="0052427B" w:rsidP="0052427B">
      <w:pPr>
        <w:widowControl w:val="0"/>
        <w:spacing w:line="348" w:lineRule="auto"/>
        <w:ind w:firstLine="560"/>
        <w:jc w:val="both"/>
        <w:rPr>
          <w:lang w:bidi="ru-RU"/>
        </w:rPr>
      </w:pPr>
    </w:p>
    <w:p w:rsidR="0052427B" w:rsidRPr="004E3406" w:rsidRDefault="0052427B" w:rsidP="0052427B">
      <w:pPr>
        <w:widowControl w:val="0"/>
        <w:spacing w:line="348" w:lineRule="auto"/>
        <w:ind w:firstLine="560"/>
        <w:jc w:val="both"/>
        <w:rPr>
          <w:lang w:bidi="ru-RU"/>
        </w:rPr>
      </w:pPr>
      <w:r w:rsidRPr="004E3406">
        <w:rPr>
          <w:lang w:bidi="ru-RU"/>
        </w:rPr>
        <w:t>На Ваше обращение от_____________№_________________ Администрация руководствуясь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сообщает о согласии заключить соглашение о перераспределении находящегося в частной собственности земельного участка с кадастровым номером _______________ и земель/земельного участка (земельных участков), находящегося (находящихся) в муниципальной собственности (государственная собственность на который (которые) не разграничена), с кадастровым номером (кадастровыми номерами) _________________.</w:t>
      </w:r>
    </w:p>
    <w:p w:rsidR="0052427B" w:rsidRPr="004E3406" w:rsidRDefault="0052427B" w:rsidP="0052427B">
      <w:pPr>
        <w:widowControl w:val="0"/>
        <w:spacing w:line="350" w:lineRule="auto"/>
        <w:ind w:firstLine="560"/>
        <w:jc w:val="both"/>
        <w:rPr>
          <w:lang w:bidi="ru-RU"/>
        </w:rPr>
      </w:pPr>
      <w:r w:rsidRPr="004E3406">
        <w:rPr>
          <w:lang w:bidi="ru-RU"/>
        </w:rPr>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52427B" w:rsidRPr="004E3406" w:rsidRDefault="0052427B" w:rsidP="0052427B">
      <w:pPr>
        <w:autoSpaceDE w:val="0"/>
        <w:autoSpaceDN w:val="0"/>
        <w:adjustRightInd w:val="0"/>
      </w:pPr>
    </w:p>
    <w:p w:rsidR="0052427B" w:rsidRPr="004E3406" w:rsidRDefault="0052427B" w:rsidP="0052427B">
      <w:pPr>
        <w:autoSpaceDE w:val="0"/>
        <w:autoSpaceDN w:val="0"/>
        <w:adjustRightInd w:val="0"/>
      </w:pP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pPr>
      <w:r w:rsidRPr="004E3406">
        <w:t>Глава Администрации</w:t>
      </w:r>
      <w:r w:rsidRPr="004E3406">
        <w:tab/>
      </w:r>
      <w:r w:rsidRPr="004E3406">
        <w:tab/>
      </w:r>
      <w:r w:rsidRPr="004E3406">
        <w:tab/>
      </w:r>
      <w:r w:rsidRPr="004E3406">
        <w:tab/>
        <w:t xml:space="preserve"> </w:t>
      </w:r>
      <w:r w:rsidRPr="004E3406">
        <w:tab/>
        <w:t xml:space="preserve">   </w:t>
      </w:r>
      <w:r w:rsidRPr="004E3406">
        <w:tab/>
      </w:r>
      <w:r w:rsidRPr="004E3406">
        <w:tab/>
        <w:t xml:space="preserve">        _________________</w:t>
      </w: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pP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pPr>
    </w:p>
    <w:p w:rsidR="0052427B" w:rsidRPr="004E3406" w:rsidRDefault="0052427B" w:rsidP="0052427B">
      <w:pPr>
        <w:pStyle w:val="ConsPlusNormal"/>
        <w:jc w:val="right"/>
        <w:outlineLvl w:val="1"/>
        <w:rPr>
          <w:rFonts w:ascii="Times New Roman" w:hAnsi="Times New Roman" w:cs="Times New Roman"/>
          <w:sz w:val="18"/>
          <w:szCs w:val="18"/>
        </w:rPr>
        <w:sectPr w:rsidR="0052427B" w:rsidRPr="004E3406" w:rsidSect="0052427B">
          <w:pgSz w:w="11906" w:h="16838"/>
          <w:pgMar w:top="567" w:right="850" w:bottom="568" w:left="1134" w:header="340" w:footer="34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4E3406" w:rsidRDefault="0052427B" w:rsidP="0052427B">
      <w:pPr>
        <w:pStyle w:val="ConsPlusNormal"/>
        <w:jc w:val="right"/>
        <w:outlineLvl w:val="1"/>
        <w:rPr>
          <w:rFonts w:ascii="Times New Roman" w:hAnsi="Times New Roman" w:cs="Times New Roman"/>
          <w:sz w:val="18"/>
          <w:szCs w:val="18"/>
        </w:rPr>
      </w:pPr>
      <w:r w:rsidRPr="004E3406">
        <w:rPr>
          <w:rFonts w:ascii="Times New Roman" w:hAnsi="Times New Roman" w:cs="Times New Roman"/>
          <w:sz w:val="18"/>
          <w:szCs w:val="18"/>
        </w:rPr>
        <w:t>Приложение 4</w:t>
      </w:r>
    </w:p>
    <w:p w:rsidR="0052427B" w:rsidRPr="004E3406" w:rsidRDefault="0052427B" w:rsidP="0052427B">
      <w:pPr>
        <w:pStyle w:val="ConsPlusNormal"/>
        <w:jc w:val="right"/>
        <w:outlineLvl w:val="1"/>
        <w:rPr>
          <w:rFonts w:ascii="Times New Roman" w:hAnsi="Times New Roman" w:cs="Times New Roman"/>
          <w:sz w:val="18"/>
          <w:szCs w:val="18"/>
        </w:rPr>
      </w:pPr>
      <w:r w:rsidRPr="004E3406">
        <w:rPr>
          <w:rFonts w:ascii="Times New Roman" w:hAnsi="Times New Roman" w:cs="Times New Roman"/>
          <w:sz w:val="18"/>
          <w:szCs w:val="18"/>
        </w:rPr>
        <w:t>к административному регламенту</w:t>
      </w:r>
    </w:p>
    <w:p w:rsidR="0052427B" w:rsidRPr="004E3406" w:rsidRDefault="0052427B" w:rsidP="0052427B">
      <w:pPr>
        <w:widowControl w:val="0"/>
        <w:autoSpaceDE w:val="0"/>
        <w:autoSpaceDN w:val="0"/>
        <w:jc w:val="right"/>
        <w:outlineLvl w:val="1"/>
      </w:pPr>
    </w:p>
    <w:p w:rsidR="0052427B" w:rsidRPr="004E3406" w:rsidRDefault="0052427B" w:rsidP="0052427B">
      <w:pPr>
        <w:widowControl w:val="0"/>
        <w:autoSpaceDE w:val="0"/>
        <w:autoSpaceDN w:val="0"/>
        <w:jc w:val="right"/>
        <w:outlineLvl w:val="1"/>
      </w:pPr>
      <w:r w:rsidRPr="004E3406">
        <w:t>Кому: ___________________________</w:t>
      </w:r>
    </w:p>
    <w:p w:rsidR="0052427B" w:rsidRPr="004E3406" w:rsidRDefault="0052427B" w:rsidP="0052427B">
      <w:pPr>
        <w:widowControl w:val="0"/>
        <w:autoSpaceDE w:val="0"/>
        <w:autoSpaceDN w:val="0"/>
        <w:ind w:left="4248" w:firstLine="708"/>
        <w:jc w:val="center"/>
        <w:outlineLvl w:val="1"/>
      </w:pPr>
      <w:r w:rsidRPr="004E3406">
        <w:t xml:space="preserve">         адрес:___________________________</w:t>
      </w:r>
    </w:p>
    <w:p w:rsidR="0052427B" w:rsidRPr="004E3406" w:rsidRDefault="0052427B" w:rsidP="0052427B">
      <w:pPr>
        <w:widowControl w:val="0"/>
        <w:autoSpaceDE w:val="0"/>
        <w:autoSpaceDN w:val="0"/>
        <w:jc w:val="right"/>
        <w:outlineLvl w:val="1"/>
      </w:pPr>
      <w:r w:rsidRPr="004E3406">
        <w:t>ИНН ____________________________</w:t>
      </w:r>
    </w:p>
    <w:p w:rsidR="0052427B" w:rsidRPr="004E3406" w:rsidRDefault="0052427B" w:rsidP="0052427B">
      <w:pPr>
        <w:widowControl w:val="0"/>
        <w:autoSpaceDE w:val="0"/>
        <w:autoSpaceDN w:val="0"/>
        <w:jc w:val="right"/>
        <w:outlineLvl w:val="1"/>
      </w:pPr>
      <w:r w:rsidRPr="004E3406">
        <w:t>Представитель: ___________________</w:t>
      </w:r>
    </w:p>
    <w:p w:rsidR="0052427B" w:rsidRPr="004E3406" w:rsidRDefault="0052427B" w:rsidP="0052427B">
      <w:pPr>
        <w:widowControl w:val="0"/>
        <w:autoSpaceDE w:val="0"/>
        <w:autoSpaceDN w:val="0"/>
        <w:ind w:left="1416"/>
        <w:jc w:val="right"/>
        <w:outlineLvl w:val="1"/>
      </w:pPr>
      <w:r w:rsidRPr="004E3406">
        <w:t xml:space="preserve">                                                 Контактные данные заявителя (представителя):</w:t>
      </w:r>
    </w:p>
    <w:p w:rsidR="0052427B" w:rsidRPr="004E3406" w:rsidRDefault="0052427B" w:rsidP="0052427B">
      <w:pPr>
        <w:widowControl w:val="0"/>
        <w:autoSpaceDE w:val="0"/>
        <w:autoSpaceDN w:val="0"/>
        <w:jc w:val="right"/>
        <w:outlineLvl w:val="1"/>
      </w:pPr>
      <w:r w:rsidRPr="004E3406">
        <w:t>Тел.: ____________________________</w:t>
      </w:r>
    </w:p>
    <w:p w:rsidR="0052427B" w:rsidRPr="004E3406" w:rsidRDefault="0052427B" w:rsidP="0052427B">
      <w:pPr>
        <w:pStyle w:val="ConsPlusNormal"/>
        <w:jc w:val="right"/>
        <w:outlineLvl w:val="1"/>
        <w:rPr>
          <w:rFonts w:ascii="Times New Roman" w:hAnsi="Times New Roman" w:cs="Times New Roman"/>
          <w:sz w:val="18"/>
          <w:szCs w:val="18"/>
        </w:rPr>
      </w:pPr>
      <w:r w:rsidRPr="004E3406">
        <w:rPr>
          <w:rFonts w:ascii="Times New Roman" w:hAnsi="Times New Roman" w:cs="Times New Roman"/>
          <w:sz w:val="18"/>
          <w:szCs w:val="18"/>
        </w:rPr>
        <w:t>Эл. почта: ________________________</w:t>
      </w:r>
    </w:p>
    <w:p w:rsidR="0052427B" w:rsidRPr="004E3406" w:rsidRDefault="0052427B" w:rsidP="0052427B">
      <w:pPr>
        <w:pStyle w:val="ConsPlusNormal"/>
        <w:jc w:val="center"/>
        <w:outlineLvl w:val="1"/>
        <w:rPr>
          <w:rFonts w:ascii="Times New Roman" w:hAnsi="Times New Roman" w:cs="Times New Roman"/>
          <w:sz w:val="18"/>
          <w:szCs w:val="18"/>
        </w:rPr>
      </w:pPr>
    </w:p>
    <w:p w:rsidR="0052427B" w:rsidRPr="004E3406" w:rsidRDefault="0052427B" w:rsidP="0052427B">
      <w:pPr>
        <w:pStyle w:val="ConsPlusNormal"/>
        <w:jc w:val="center"/>
        <w:outlineLvl w:val="1"/>
        <w:rPr>
          <w:rFonts w:ascii="Times New Roman" w:hAnsi="Times New Roman" w:cs="Times New Roman"/>
          <w:sz w:val="18"/>
          <w:szCs w:val="18"/>
        </w:rPr>
      </w:pPr>
    </w:p>
    <w:p w:rsidR="0052427B" w:rsidRPr="004E3406" w:rsidRDefault="0052427B" w:rsidP="0052427B">
      <w:pPr>
        <w:pStyle w:val="ConsPlusNormal"/>
        <w:jc w:val="center"/>
        <w:outlineLvl w:val="1"/>
        <w:rPr>
          <w:rFonts w:ascii="Times New Roman" w:hAnsi="Times New Roman" w:cs="Times New Roman"/>
          <w:sz w:val="18"/>
          <w:szCs w:val="18"/>
        </w:rPr>
      </w:pPr>
      <w:r w:rsidRPr="004E3406">
        <w:rPr>
          <w:rFonts w:ascii="Times New Roman" w:hAnsi="Times New Roman" w:cs="Times New Roman"/>
          <w:sz w:val="18"/>
          <w:szCs w:val="18"/>
        </w:rPr>
        <w:t>РЕШЕНИЕ</w:t>
      </w:r>
    </w:p>
    <w:p w:rsidR="0052427B" w:rsidRPr="004E3406" w:rsidRDefault="0052427B" w:rsidP="0052427B">
      <w:pPr>
        <w:pStyle w:val="ConsPlusNormal"/>
        <w:jc w:val="center"/>
        <w:outlineLvl w:val="1"/>
        <w:rPr>
          <w:rFonts w:ascii="Times New Roman" w:hAnsi="Times New Roman" w:cs="Times New Roman"/>
          <w:sz w:val="18"/>
          <w:szCs w:val="18"/>
        </w:rPr>
      </w:pPr>
      <w:r w:rsidRPr="004E3406">
        <w:rPr>
          <w:rFonts w:ascii="Times New Roman" w:hAnsi="Times New Roman" w:cs="Times New Roman"/>
          <w:sz w:val="18"/>
          <w:szCs w:val="18"/>
        </w:rPr>
        <w:t xml:space="preserve">о возврате заявления и документов </w:t>
      </w:r>
    </w:p>
    <w:p w:rsidR="0052427B" w:rsidRPr="004E3406" w:rsidRDefault="0052427B" w:rsidP="0052427B">
      <w:pPr>
        <w:pStyle w:val="ConsPlusNormal"/>
        <w:jc w:val="right"/>
        <w:outlineLvl w:val="1"/>
        <w:rPr>
          <w:rFonts w:ascii="Times New Roman" w:hAnsi="Times New Roman" w:cs="Times New Roman"/>
          <w:sz w:val="18"/>
          <w:szCs w:val="18"/>
        </w:rPr>
      </w:pPr>
    </w:p>
    <w:p w:rsidR="0052427B" w:rsidRPr="004E3406" w:rsidRDefault="0052427B" w:rsidP="0052427B">
      <w:pPr>
        <w:widowControl w:val="0"/>
        <w:autoSpaceDE w:val="0"/>
        <w:autoSpaceDN w:val="0"/>
        <w:jc w:val="center"/>
        <w:outlineLvl w:val="1"/>
      </w:pPr>
      <w:r w:rsidRPr="004E3406">
        <w:t>№ _______________ от ______________</w:t>
      </w:r>
    </w:p>
    <w:p w:rsidR="0052427B" w:rsidRPr="004E3406" w:rsidRDefault="0052427B" w:rsidP="0052427B">
      <w:pPr>
        <w:widowControl w:val="0"/>
        <w:autoSpaceDE w:val="0"/>
        <w:autoSpaceDN w:val="0"/>
        <w:jc w:val="center"/>
        <w:outlineLvl w:val="1"/>
        <w:rPr>
          <w:i/>
          <w:iCs/>
        </w:rPr>
      </w:pPr>
      <w:r w:rsidRPr="004E3406">
        <w:rPr>
          <w:i/>
          <w:iCs/>
        </w:rPr>
        <w:t>(номер и дата решения)</w:t>
      </w:r>
    </w:p>
    <w:p w:rsidR="0052427B" w:rsidRPr="004E3406" w:rsidRDefault="0052427B" w:rsidP="0052427B">
      <w:pPr>
        <w:widowControl w:val="0"/>
        <w:autoSpaceDE w:val="0"/>
        <w:autoSpaceDN w:val="0"/>
        <w:jc w:val="both"/>
        <w:outlineLvl w:val="1"/>
      </w:pPr>
    </w:p>
    <w:p w:rsidR="0052427B" w:rsidRPr="004E3406" w:rsidRDefault="0052427B" w:rsidP="0052427B">
      <w:pPr>
        <w:widowControl w:val="0"/>
        <w:autoSpaceDE w:val="0"/>
        <w:autoSpaceDN w:val="0"/>
        <w:ind w:firstLine="708"/>
        <w:jc w:val="both"/>
        <w:outlineLvl w:val="1"/>
      </w:pPr>
      <w:r w:rsidRPr="004E3406">
        <w:t>По результатам рассмотрения заявления о предоставлении муниципальной услуги _________________ № ___________ от ____________ и приложенных к нему документов, принято решение о возврате заявления и документов о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rsidR="0052427B" w:rsidRPr="004E3406" w:rsidRDefault="0052427B" w:rsidP="0052427B">
      <w:pPr>
        <w:widowControl w:val="0"/>
        <w:autoSpaceDE w:val="0"/>
        <w:autoSpaceDN w:val="0"/>
        <w:jc w:val="both"/>
        <w:outlineLvl w:val="1"/>
      </w:pPr>
      <w:r w:rsidRPr="004E3406">
        <w:t>(</w:t>
      </w:r>
      <w:r w:rsidRPr="004E3406">
        <w:rPr>
          <w:i/>
        </w:rPr>
        <w:t>указываются наименование основания в соответствии с административным регламентом и разъяснение причин возврата заявителю заявления и документов о предоставлении муниципальной услуги</w:t>
      </w:r>
      <w:r w:rsidRPr="004E3406">
        <w:t>)</w:t>
      </w:r>
    </w:p>
    <w:p w:rsidR="0052427B" w:rsidRPr="004E3406" w:rsidRDefault="0052427B" w:rsidP="0052427B">
      <w:pPr>
        <w:widowControl w:val="0"/>
        <w:autoSpaceDE w:val="0"/>
        <w:autoSpaceDN w:val="0"/>
        <w:ind w:firstLine="708"/>
        <w:jc w:val="both"/>
        <w:outlineLvl w:val="1"/>
      </w:pPr>
    </w:p>
    <w:p w:rsidR="0052427B" w:rsidRPr="004E3406" w:rsidRDefault="0052427B" w:rsidP="0052427B">
      <w:pPr>
        <w:widowControl w:val="0"/>
        <w:autoSpaceDE w:val="0"/>
        <w:autoSpaceDN w:val="0"/>
        <w:ind w:firstLine="708"/>
        <w:jc w:val="both"/>
        <w:outlineLvl w:val="1"/>
      </w:pPr>
      <w:r w:rsidRPr="004E3406">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52427B" w:rsidRPr="004E3406" w:rsidRDefault="0052427B" w:rsidP="0052427B">
      <w:pPr>
        <w:widowControl w:val="0"/>
        <w:autoSpaceDE w:val="0"/>
        <w:autoSpaceDN w:val="0"/>
        <w:ind w:firstLine="708"/>
        <w:jc w:val="both"/>
        <w:outlineLvl w:val="1"/>
      </w:pPr>
      <w:r w:rsidRPr="004E3406">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52427B" w:rsidRPr="004E3406" w:rsidRDefault="0052427B" w:rsidP="0052427B">
      <w:pPr>
        <w:widowControl w:val="0"/>
        <w:autoSpaceDE w:val="0"/>
        <w:autoSpaceDN w:val="0"/>
        <w:jc w:val="right"/>
        <w:outlineLvl w:val="1"/>
      </w:pPr>
    </w:p>
    <w:p w:rsidR="0052427B" w:rsidRPr="004E3406" w:rsidRDefault="0052427B" w:rsidP="0052427B">
      <w:pPr>
        <w:autoSpaceDE w:val="0"/>
        <w:autoSpaceDN w:val="0"/>
        <w:adjustRightInd w:val="0"/>
      </w:pPr>
      <w:r w:rsidRPr="004E3406">
        <w:t xml:space="preserve">Глава Администрации    </w:t>
      </w:r>
      <w:r w:rsidRPr="004E3406">
        <w:tab/>
      </w:r>
      <w:r w:rsidRPr="004E3406">
        <w:tab/>
      </w:r>
      <w:r w:rsidRPr="004E3406">
        <w:tab/>
      </w:r>
      <w:r w:rsidRPr="004E3406">
        <w:tab/>
      </w:r>
      <w:r w:rsidRPr="004E3406">
        <w:tab/>
      </w:r>
      <w:r w:rsidRPr="004E3406">
        <w:tab/>
      </w:r>
      <w:r w:rsidRPr="004E3406">
        <w:tab/>
        <w:t xml:space="preserve">     _________________</w:t>
      </w: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pP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pP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sectPr w:rsidR="0052427B" w:rsidRPr="004E3406" w:rsidSect="0052427B">
          <w:pgSz w:w="11906" w:h="16838"/>
          <w:pgMar w:top="567" w:right="850" w:bottom="568" w:left="1134" w:header="340" w:footer="34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pPr>
      <w:r w:rsidRPr="004E3406">
        <w:rPr>
          <w:rFonts w:eastAsiaTheme="minorEastAsia"/>
        </w:rPr>
        <w:t>Приложение 5</w:t>
      </w: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pPr>
      <w:r w:rsidRPr="004E3406">
        <w:rPr>
          <w:rFonts w:eastAsiaTheme="minorEastAsia"/>
        </w:rPr>
        <w:t>к административному регламенту</w:t>
      </w:r>
    </w:p>
    <w:p w:rsidR="0052427B" w:rsidRPr="004E3406" w:rsidRDefault="0052427B" w:rsidP="0052427B">
      <w:pPr>
        <w:widowControl w:val="0"/>
        <w:shd w:val="clear" w:color="auto" w:fill="FFFFFF" w:themeFill="background1"/>
        <w:autoSpaceDE w:val="0"/>
        <w:autoSpaceDN w:val="0"/>
        <w:adjustRightInd w:val="0"/>
        <w:jc w:val="right"/>
        <w:outlineLvl w:val="1"/>
        <w:rPr>
          <w:rFonts w:eastAsiaTheme="minorEastAsia"/>
        </w:rPr>
      </w:pPr>
    </w:p>
    <w:p w:rsidR="0052427B" w:rsidRPr="004E3406" w:rsidRDefault="0052427B" w:rsidP="0052427B">
      <w:pPr>
        <w:widowControl w:val="0"/>
        <w:autoSpaceDE w:val="0"/>
        <w:autoSpaceDN w:val="0"/>
        <w:jc w:val="right"/>
        <w:outlineLvl w:val="1"/>
      </w:pPr>
      <w:r w:rsidRPr="004E3406">
        <w:t>Кому: ___________________________</w:t>
      </w:r>
    </w:p>
    <w:p w:rsidR="0052427B" w:rsidRPr="004E3406" w:rsidRDefault="0052427B" w:rsidP="0052427B">
      <w:pPr>
        <w:widowControl w:val="0"/>
        <w:autoSpaceDE w:val="0"/>
        <w:autoSpaceDN w:val="0"/>
        <w:ind w:left="4248" w:firstLine="708"/>
        <w:jc w:val="center"/>
        <w:outlineLvl w:val="1"/>
      </w:pPr>
      <w:r w:rsidRPr="004E3406">
        <w:t xml:space="preserve">          адрес:___________________________</w:t>
      </w:r>
    </w:p>
    <w:p w:rsidR="0052427B" w:rsidRPr="004E3406" w:rsidRDefault="0052427B" w:rsidP="0052427B">
      <w:pPr>
        <w:widowControl w:val="0"/>
        <w:autoSpaceDE w:val="0"/>
        <w:autoSpaceDN w:val="0"/>
        <w:jc w:val="right"/>
        <w:outlineLvl w:val="1"/>
      </w:pPr>
      <w:r w:rsidRPr="004E3406">
        <w:t>ИНН ____________________________</w:t>
      </w:r>
    </w:p>
    <w:p w:rsidR="0052427B" w:rsidRPr="004E3406" w:rsidRDefault="0052427B" w:rsidP="0052427B">
      <w:pPr>
        <w:widowControl w:val="0"/>
        <w:autoSpaceDE w:val="0"/>
        <w:autoSpaceDN w:val="0"/>
        <w:jc w:val="right"/>
        <w:outlineLvl w:val="1"/>
      </w:pPr>
      <w:r w:rsidRPr="004E3406">
        <w:t>Представитель: ___________________</w:t>
      </w:r>
    </w:p>
    <w:p w:rsidR="0052427B" w:rsidRPr="004E3406" w:rsidRDefault="0052427B" w:rsidP="0052427B">
      <w:pPr>
        <w:widowControl w:val="0"/>
        <w:autoSpaceDE w:val="0"/>
        <w:autoSpaceDN w:val="0"/>
        <w:jc w:val="right"/>
        <w:outlineLvl w:val="1"/>
      </w:pPr>
      <w:r w:rsidRPr="004E3406">
        <w:t>Контактные данные заявителя (представителя):</w:t>
      </w:r>
    </w:p>
    <w:p w:rsidR="0052427B" w:rsidRPr="004E3406" w:rsidRDefault="0052427B" w:rsidP="0052427B">
      <w:pPr>
        <w:widowControl w:val="0"/>
        <w:autoSpaceDE w:val="0"/>
        <w:autoSpaceDN w:val="0"/>
        <w:jc w:val="right"/>
        <w:outlineLvl w:val="1"/>
      </w:pPr>
      <w:r w:rsidRPr="004E3406">
        <w:t>Тел.: ____________________________</w:t>
      </w:r>
    </w:p>
    <w:p w:rsidR="0052427B" w:rsidRPr="004E3406" w:rsidRDefault="0052427B" w:rsidP="0052427B">
      <w:pPr>
        <w:widowControl w:val="0"/>
        <w:autoSpaceDE w:val="0"/>
        <w:autoSpaceDN w:val="0"/>
        <w:ind w:firstLine="708"/>
        <w:jc w:val="right"/>
        <w:outlineLvl w:val="1"/>
      </w:pPr>
      <w:r w:rsidRPr="004E3406">
        <w:t>Эл. почта: ________________________</w:t>
      </w:r>
    </w:p>
    <w:p w:rsidR="0052427B" w:rsidRPr="004E3406" w:rsidRDefault="0052427B" w:rsidP="0052427B">
      <w:pPr>
        <w:widowControl w:val="0"/>
        <w:autoSpaceDE w:val="0"/>
        <w:autoSpaceDN w:val="0"/>
        <w:jc w:val="right"/>
        <w:outlineLvl w:val="1"/>
      </w:pPr>
    </w:p>
    <w:p w:rsidR="0052427B" w:rsidRPr="004E3406" w:rsidRDefault="0052427B" w:rsidP="0052427B">
      <w:pPr>
        <w:widowControl w:val="0"/>
        <w:autoSpaceDE w:val="0"/>
        <w:autoSpaceDN w:val="0"/>
        <w:jc w:val="right"/>
        <w:outlineLvl w:val="1"/>
      </w:pPr>
    </w:p>
    <w:p w:rsidR="0052427B" w:rsidRPr="004E3406" w:rsidRDefault="0052427B" w:rsidP="0052427B">
      <w:pPr>
        <w:widowControl w:val="0"/>
        <w:autoSpaceDE w:val="0"/>
        <w:autoSpaceDN w:val="0"/>
        <w:jc w:val="right"/>
        <w:outlineLvl w:val="1"/>
      </w:pPr>
    </w:p>
    <w:p w:rsidR="0052427B" w:rsidRPr="004E3406" w:rsidRDefault="0052427B" w:rsidP="0052427B">
      <w:pPr>
        <w:widowControl w:val="0"/>
        <w:autoSpaceDE w:val="0"/>
        <w:autoSpaceDN w:val="0"/>
        <w:jc w:val="center"/>
        <w:outlineLvl w:val="1"/>
      </w:pPr>
      <w:r w:rsidRPr="004E3406">
        <w:t>РЕШЕНИЕ</w:t>
      </w:r>
    </w:p>
    <w:p w:rsidR="0052427B" w:rsidRPr="004E3406" w:rsidRDefault="0052427B" w:rsidP="0052427B">
      <w:pPr>
        <w:widowControl w:val="0"/>
        <w:autoSpaceDE w:val="0"/>
        <w:autoSpaceDN w:val="0"/>
        <w:jc w:val="center"/>
        <w:outlineLvl w:val="1"/>
      </w:pPr>
      <w:r w:rsidRPr="004E3406">
        <w:t>об отказе в предоставлении муниципальной услуги</w:t>
      </w:r>
    </w:p>
    <w:p w:rsidR="0052427B" w:rsidRPr="004E3406" w:rsidRDefault="0052427B" w:rsidP="0052427B">
      <w:pPr>
        <w:widowControl w:val="0"/>
        <w:autoSpaceDE w:val="0"/>
        <w:autoSpaceDN w:val="0"/>
        <w:jc w:val="right"/>
        <w:outlineLvl w:val="1"/>
      </w:pPr>
    </w:p>
    <w:p w:rsidR="0052427B" w:rsidRPr="004E3406" w:rsidRDefault="0052427B" w:rsidP="0052427B">
      <w:pPr>
        <w:widowControl w:val="0"/>
        <w:autoSpaceDE w:val="0"/>
        <w:autoSpaceDN w:val="0"/>
        <w:jc w:val="center"/>
        <w:outlineLvl w:val="1"/>
      </w:pPr>
      <w:r w:rsidRPr="004E3406">
        <w:t>№ _______________ от ______________</w:t>
      </w:r>
    </w:p>
    <w:p w:rsidR="0052427B" w:rsidRPr="004E3406" w:rsidRDefault="0052427B" w:rsidP="0052427B">
      <w:pPr>
        <w:widowControl w:val="0"/>
        <w:autoSpaceDE w:val="0"/>
        <w:autoSpaceDN w:val="0"/>
        <w:jc w:val="center"/>
        <w:outlineLvl w:val="1"/>
        <w:rPr>
          <w:i/>
          <w:iCs/>
        </w:rPr>
      </w:pPr>
      <w:r w:rsidRPr="004E3406">
        <w:rPr>
          <w:i/>
          <w:iCs/>
        </w:rPr>
        <w:t>(номер и дата решения)</w:t>
      </w:r>
    </w:p>
    <w:p w:rsidR="0052427B" w:rsidRPr="004E3406" w:rsidRDefault="0052427B" w:rsidP="0052427B">
      <w:pPr>
        <w:widowControl w:val="0"/>
        <w:autoSpaceDE w:val="0"/>
        <w:autoSpaceDN w:val="0"/>
        <w:jc w:val="both"/>
        <w:outlineLvl w:val="1"/>
      </w:pPr>
    </w:p>
    <w:p w:rsidR="0052427B" w:rsidRPr="004E3406" w:rsidRDefault="0052427B" w:rsidP="0052427B">
      <w:pPr>
        <w:widowControl w:val="0"/>
        <w:autoSpaceDE w:val="0"/>
        <w:autoSpaceDN w:val="0"/>
        <w:ind w:firstLine="708"/>
        <w:jc w:val="both"/>
        <w:outlineLvl w:val="1"/>
      </w:pPr>
      <w:r w:rsidRPr="004E3406">
        <w:t>По результатам рассмотрения заявления о предоставлении муниципальной услуги _________________ № ___________ от ____________ и приложенных к нему документов, принято решение отказать в предоставлении муниципальной услуги по следующим основаниям:_________________________________________________________________________________________________________________________________________________________________________________________________________________</w:t>
      </w:r>
    </w:p>
    <w:p w:rsidR="0052427B" w:rsidRPr="004E3406" w:rsidRDefault="0052427B" w:rsidP="0052427B">
      <w:pPr>
        <w:widowControl w:val="0"/>
        <w:autoSpaceDE w:val="0"/>
        <w:autoSpaceDN w:val="0"/>
        <w:jc w:val="both"/>
        <w:outlineLvl w:val="1"/>
      </w:pPr>
      <w:r w:rsidRPr="004E3406">
        <w:t>(</w:t>
      </w:r>
      <w:r w:rsidRPr="004E3406">
        <w:rPr>
          <w:i/>
        </w:rPr>
        <w:t>указываются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4E3406">
        <w:t>)</w:t>
      </w:r>
    </w:p>
    <w:p w:rsidR="0052427B" w:rsidRPr="004E3406" w:rsidRDefault="0052427B" w:rsidP="0052427B">
      <w:pPr>
        <w:widowControl w:val="0"/>
        <w:autoSpaceDE w:val="0"/>
        <w:autoSpaceDN w:val="0"/>
        <w:jc w:val="right"/>
        <w:outlineLvl w:val="1"/>
      </w:pPr>
    </w:p>
    <w:p w:rsidR="0052427B" w:rsidRPr="004E3406" w:rsidRDefault="0052427B" w:rsidP="0052427B">
      <w:pPr>
        <w:widowControl w:val="0"/>
        <w:autoSpaceDE w:val="0"/>
        <w:autoSpaceDN w:val="0"/>
        <w:ind w:firstLine="708"/>
        <w:jc w:val="both"/>
        <w:outlineLvl w:val="1"/>
      </w:pPr>
      <w:r w:rsidRPr="004E3406">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52427B" w:rsidRPr="004E3406" w:rsidRDefault="0052427B" w:rsidP="0052427B">
      <w:pPr>
        <w:widowControl w:val="0"/>
        <w:autoSpaceDE w:val="0"/>
        <w:autoSpaceDN w:val="0"/>
        <w:ind w:firstLine="708"/>
        <w:jc w:val="both"/>
        <w:outlineLvl w:val="1"/>
      </w:pPr>
      <w:r w:rsidRPr="004E3406">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52427B" w:rsidRPr="004E3406" w:rsidRDefault="0052427B" w:rsidP="0052427B">
      <w:pPr>
        <w:widowControl w:val="0"/>
        <w:autoSpaceDE w:val="0"/>
        <w:autoSpaceDN w:val="0"/>
        <w:jc w:val="right"/>
        <w:outlineLvl w:val="1"/>
      </w:pPr>
    </w:p>
    <w:p w:rsidR="0052427B" w:rsidRPr="004E3406" w:rsidRDefault="0052427B" w:rsidP="0052427B">
      <w:pPr>
        <w:widowControl w:val="0"/>
        <w:autoSpaceDE w:val="0"/>
        <w:autoSpaceDN w:val="0"/>
        <w:jc w:val="right"/>
        <w:outlineLvl w:val="1"/>
      </w:pPr>
    </w:p>
    <w:p w:rsidR="0052427B" w:rsidRPr="004E3406" w:rsidRDefault="0052427B" w:rsidP="0052427B">
      <w:pPr>
        <w:widowControl w:val="0"/>
        <w:autoSpaceDE w:val="0"/>
        <w:autoSpaceDN w:val="0"/>
        <w:jc w:val="right"/>
        <w:outlineLvl w:val="1"/>
      </w:pPr>
    </w:p>
    <w:p w:rsidR="0052427B" w:rsidRPr="004E3406" w:rsidRDefault="0052427B" w:rsidP="0052427B">
      <w:pPr>
        <w:autoSpaceDE w:val="0"/>
        <w:autoSpaceDN w:val="0"/>
        <w:adjustRightInd w:val="0"/>
      </w:pPr>
      <w:r w:rsidRPr="004E3406">
        <w:t xml:space="preserve">Глава Администрации    </w:t>
      </w:r>
      <w:r w:rsidRPr="004E3406">
        <w:tab/>
      </w:r>
      <w:r w:rsidRPr="004E3406">
        <w:tab/>
      </w:r>
      <w:r w:rsidRPr="004E3406">
        <w:tab/>
      </w:r>
      <w:r w:rsidRPr="004E3406">
        <w:tab/>
      </w:r>
      <w:r w:rsidRPr="004E3406">
        <w:tab/>
      </w:r>
      <w:r w:rsidRPr="004E3406">
        <w:tab/>
      </w:r>
      <w:r w:rsidRPr="004E3406">
        <w:tab/>
        <w:t>_________________</w:t>
      </w:r>
    </w:p>
    <w:p w:rsidR="0052427B" w:rsidRPr="004E3406" w:rsidRDefault="0052427B" w:rsidP="0052427B">
      <w:pPr>
        <w:pStyle w:val="ConsPlusNonformat"/>
        <w:jc w:val="right"/>
        <w:rPr>
          <w:rFonts w:ascii="Times New Roman" w:hAnsi="Times New Roman" w:cs="Times New Roman"/>
          <w:sz w:val="18"/>
          <w:szCs w:val="18"/>
        </w:rPr>
      </w:pPr>
      <w:r w:rsidRPr="004E3406">
        <w:rPr>
          <w:rFonts w:ascii="Times New Roman" w:hAnsi="Times New Roman" w:cs="Times New Roman"/>
          <w:sz w:val="18"/>
          <w:szCs w:val="18"/>
        </w:rPr>
        <w:tab/>
      </w:r>
    </w:p>
    <w:p w:rsidR="0052427B" w:rsidRPr="004E3406" w:rsidRDefault="0052427B" w:rsidP="0052427B">
      <w:pPr>
        <w:pStyle w:val="ConsPlusNormal"/>
        <w:jc w:val="right"/>
        <w:outlineLvl w:val="1"/>
        <w:rPr>
          <w:rFonts w:ascii="Times New Roman" w:hAnsi="Times New Roman" w:cs="Times New Roman"/>
          <w:sz w:val="18"/>
          <w:szCs w:val="18"/>
        </w:rPr>
      </w:pPr>
    </w:p>
    <w:p w:rsidR="0052427B" w:rsidRPr="004E3406" w:rsidRDefault="0052427B" w:rsidP="0052427B">
      <w:pPr>
        <w:pStyle w:val="ConsPlusNormal"/>
        <w:jc w:val="right"/>
        <w:outlineLvl w:val="1"/>
        <w:rPr>
          <w:rFonts w:ascii="Times New Roman" w:hAnsi="Times New Roman" w:cs="Times New Roman"/>
          <w:sz w:val="18"/>
          <w:szCs w:val="18"/>
        </w:rPr>
      </w:pPr>
    </w:p>
    <w:p w:rsidR="0052427B" w:rsidRPr="004E3406" w:rsidRDefault="0052427B" w:rsidP="0052427B">
      <w:pPr>
        <w:pStyle w:val="ConsPlusNormal"/>
        <w:jc w:val="right"/>
        <w:outlineLvl w:val="1"/>
        <w:rPr>
          <w:rFonts w:ascii="Times New Roman" w:hAnsi="Times New Roman" w:cs="Times New Roman"/>
          <w:sz w:val="18"/>
          <w:szCs w:val="18"/>
        </w:rPr>
      </w:pPr>
    </w:p>
    <w:p w:rsidR="0052427B" w:rsidRPr="004E3406" w:rsidRDefault="0052427B" w:rsidP="0052427B">
      <w:pPr>
        <w:pStyle w:val="ConsPlusNormal"/>
        <w:jc w:val="right"/>
        <w:outlineLvl w:val="1"/>
        <w:rPr>
          <w:rFonts w:ascii="Times New Roman" w:hAnsi="Times New Roman" w:cs="Times New Roman"/>
          <w:sz w:val="18"/>
          <w:szCs w:val="18"/>
        </w:rPr>
      </w:pPr>
    </w:p>
    <w:p w:rsidR="0052427B" w:rsidRPr="004E3406" w:rsidRDefault="0052427B" w:rsidP="0052427B">
      <w:pPr>
        <w:pStyle w:val="ConsPlusNormal"/>
        <w:jc w:val="right"/>
        <w:outlineLvl w:val="1"/>
        <w:rPr>
          <w:rFonts w:ascii="Times New Roman" w:hAnsi="Times New Roman" w:cs="Times New Roman"/>
          <w:sz w:val="18"/>
          <w:szCs w:val="18"/>
        </w:rPr>
      </w:pPr>
    </w:p>
    <w:p w:rsidR="0052427B" w:rsidRPr="004E3406" w:rsidRDefault="0052427B" w:rsidP="0052427B">
      <w:pPr>
        <w:pStyle w:val="ConsPlusNormal"/>
        <w:jc w:val="right"/>
        <w:outlineLvl w:val="1"/>
        <w:rPr>
          <w:rFonts w:ascii="Times New Roman" w:hAnsi="Times New Roman" w:cs="Times New Roman"/>
          <w:sz w:val="18"/>
          <w:szCs w:val="18"/>
        </w:rPr>
        <w:sectPr w:rsidR="0052427B" w:rsidRPr="004E3406" w:rsidSect="0052427B">
          <w:pgSz w:w="11906" w:h="16838"/>
          <w:pgMar w:top="567" w:right="850" w:bottom="568" w:left="1134" w:header="340" w:footer="34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4E3406" w:rsidRDefault="0052427B" w:rsidP="0052427B">
      <w:pPr>
        <w:pStyle w:val="ConsPlusNormal"/>
        <w:jc w:val="right"/>
        <w:outlineLvl w:val="1"/>
        <w:rPr>
          <w:rFonts w:ascii="Times New Roman" w:hAnsi="Times New Roman" w:cs="Times New Roman"/>
          <w:sz w:val="18"/>
          <w:szCs w:val="18"/>
        </w:rPr>
      </w:pPr>
      <w:r w:rsidRPr="004E3406">
        <w:rPr>
          <w:rFonts w:ascii="Times New Roman" w:hAnsi="Times New Roman" w:cs="Times New Roman"/>
          <w:sz w:val="18"/>
          <w:szCs w:val="18"/>
        </w:rPr>
        <w:t>Приложение 6</w:t>
      </w:r>
    </w:p>
    <w:p w:rsidR="0052427B" w:rsidRPr="004E3406" w:rsidRDefault="0052427B" w:rsidP="0052427B">
      <w:pPr>
        <w:pStyle w:val="ConsPlusNormal"/>
        <w:jc w:val="right"/>
        <w:outlineLvl w:val="1"/>
        <w:rPr>
          <w:rFonts w:ascii="Times New Roman" w:hAnsi="Times New Roman" w:cs="Times New Roman"/>
          <w:sz w:val="18"/>
          <w:szCs w:val="18"/>
        </w:rPr>
      </w:pPr>
      <w:r w:rsidRPr="004E3406">
        <w:rPr>
          <w:rFonts w:ascii="Times New Roman" w:hAnsi="Times New Roman" w:cs="Times New Roman"/>
          <w:sz w:val="18"/>
          <w:szCs w:val="18"/>
        </w:rPr>
        <w:t>к административному регламенту</w:t>
      </w:r>
    </w:p>
    <w:p w:rsidR="0052427B" w:rsidRPr="004E3406" w:rsidRDefault="0052427B" w:rsidP="0052427B">
      <w:pPr>
        <w:widowControl w:val="0"/>
        <w:spacing w:line="259" w:lineRule="auto"/>
        <w:jc w:val="center"/>
        <w:rPr>
          <w:color w:val="000000"/>
          <w:lang w:bidi="ru-RU"/>
        </w:rPr>
      </w:pPr>
    </w:p>
    <w:p w:rsidR="0052427B" w:rsidRPr="004E3406" w:rsidRDefault="0052427B" w:rsidP="0052427B">
      <w:pPr>
        <w:widowControl w:val="0"/>
        <w:spacing w:line="259" w:lineRule="auto"/>
        <w:jc w:val="center"/>
        <w:rPr>
          <w:color w:val="000000"/>
          <w:lang w:bidi="ru-RU"/>
        </w:rPr>
      </w:pPr>
      <w:r w:rsidRPr="004E3406">
        <w:rPr>
          <w:color w:val="000000"/>
          <w:lang w:bidi="ru-RU"/>
        </w:rPr>
        <w:t xml:space="preserve">СОГЛАШЕНИЕ № _____ </w:t>
      </w:r>
    </w:p>
    <w:p w:rsidR="0052427B" w:rsidRPr="004E3406" w:rsidRDefault="0052427B" w:rsidP="0052427B">
      <w:pPr>
        <w:widowControl w:val="0"/>
        <w:spacing w:line="259" w:lineRule="auto"/>
        <w:jc w:val="center"/>
        <w:rPr>
          <w:color w:val="000000"/>
          <w:lang w:bidi="ru-RU"/>
        </w:rPr>
      </w:pPr>
      <w:r w:rsidRPr="004E3406">
        <w:rPr>
          <w:color w:val="000000"/>
          <w:lang w:bidi="ru-RU"/>
        </w:rPr>
        <w:t>о перераспределении земель и (или) земельных участков, находящихся в муниципальной собственности (государственная собственность на которые не разграничена) и земельных участков, находящихся в частной собственности</w:t>
      </w:r>
    </w:p>
    <w:p w:rsidR="0052427B" w:rsidRPr="004E3406" w:rsidRDefault="0052427B" w:rsidP="0052427B">
      <w:pPr>
        <w:widowControl w:val="0"/>
        <w:spacing w:line="259" w:lineRule="auto"/>
        <w:jc w:val="center"/>
        <w:rPr>
          <w:color w:val="000000"/>
          <w:lang w:bidi="ru-RU"/>
        </w:rPr>
      </w:pPr>
    </w:p>
    <w:p w:rsidR="0052427B" w:rsidRPr="004E3406" w:rsidRDefault="0052427B" w:rsidP="0052427B">
      <w:pPr>
        <w:widowControl w:val="0"/>
        <w:spacing w:line="259" w:lineRule="auto"/>
        <w:jc w:val="both"/>
        <w:rPr>
          <w:color w:val="000000"/>
          <w:lang w:bidi="ru-RU"/>
        </w:rPr>
      </w:pPr>
      <w:r w:rsidRPr="004E3406">
        <w:rPr>
          <w:color w:val="000000"/>
          <w:lang w:bidi="ru-RU"/>
        </w:rPr>
        <w:t>______________ г.</w:t>
      </w:r>
      <w:r w:rsidRPr="004E3406">
        <w:rPr>
          <w:color w:val="000000"/>
          <w:lang w:bidi="ru-RU"/>
        </w:rPr>
        <w:tab/>
      </w:r>
      <w:r w:rsidRPr="004E3406">
        <w:rPr>
          <w:color w:val="000000"/>
          <w:lang w:bidi="ru-RU"/>
        </w:rPr>
        <w:tab/>
      </w:r>
      <w:r w:rsidRPr="004E3406">
        <w:rPr>
          <w:color w:val="000000"/>
          <w:lang w:bidi="ru-RU"/>
        </w:rPr>
        <w:tab/>
      </w:r>
      <w:r w:rsidRPr="004E3406">
        <w:rPr>
          <w:color w:val="000000"/>
          <w:lang w:bidi="ru-RU"/>
        </w:rPr>
        <w:tab/>
      </w:r>
      <w:r w:rsidRPr="004E3406">
        <w:rPr>
          <w:color w:val="000000"/>
          <w:lang w:bidi="ru-RU"/>
        </w:rPr>
        <w:tab/>
      </w:r>
      <w:r w:rsidRPr="004E3406">
        <w:rPr>
          <w:color w:val="000000"/>
          <w:lang w:bidi="ru-RU"/>
        </w:rPr>
        <w:tab/>
      </w:r>
      <w:r w:rsidRPr="004E3406">
        <w:rPr>
          <w:color w:val="000000"/>
          <w:lang w:bidi="ru-RU"/>
        </w:rPr>
        <w:tab/>
      </w:r>
      <w:r w:rsidRPr="004E3406">
        <w:rPr>
          <w:color w:val="000000"/>
          <w:lang w:bidi="ru-RU"/>
        </w:rPr>
        <w:tab/>
        <w:t xml:space="preserve">   г. ________________</w:t>
      </w:r>
    </w:p>
    <w:p w:rsidR="0052427B" w:rsidRPr="004E3406" w:rsidRDefault="0052427B" w:rsidP="0052427B">
      <w:pPr>
        <w:widowControl w:val="0"/>
        <w:spacing w:line="259" w:lineRule="auto"/>
        <w:jc w:val="center"/>
        <w:rPr>
          <w:color w:val="000000"/>
          <w:lang w:bidi="ru-RU"/>
        </w:rPr>
      </w:pPr>
    </w:p>
    <w:p w:rsidR="0052427B" w:rsidRPr="004E3406" w:rsidRDefault="0052427B" w:rsidP="0052427B">
      <w:pPr>
        <w:widowControl w:val="0"/>
        <w:spacing w:line="259" w:lineRule="auto"/>
        <w:rPr>
          <w:color w:val="000000"/>
          <w:lang w:bidi="ru-RU"/>
        </w:rPr>
      </w:pPr>
    </w:p>
    <w:p w:rsidR="0052427B" w:rsidRPr="004E3406" w:rsidRDefault="0052427B" w:rsidP="0052427B">
      <w:pPr>
        <w:widowControl w:val="0"/>
        <w:spacing w:line="259" w:lineRule="auto"/>
        <w:rPr>
          <w:color w:val="000000"/>
          <w:lang w:bidi="ru-RU"/>
        </w:rPr>
      </w:pPr>
      <w:r w:rsidRPr="004E3406">
        <w:rPr>
          <w:color w:val="000000"/>
          <w:lang w:bidi="ru-RU"/>
        </w:rPr>
        <w:t>___________________________________________________________________________ ,</w:t>
      </w:r>
    </w:p>
    <w:p w:rsidR="0052427B" w:rsidRPr="004E3406" w:rsidRDefault="0052427B" w:rsidP="0052427B">
      <w:pPr>
        <w:widowControl w:val="0"/>
        <w:spacing w:line="259" w:lineRule="auto"/>
        <w:jc w:val="center"/>
        <w:rPr>
          <w:i/>
          <w:color w:val="000000"/>
          <w:lang w:bidi="ru-RU"/>
        </w:rPr>
      </w:pPr>
      <w:r w:rsidRPr="004E3406">
        <w:rPr>
          <w:i/>
          <w:color w:val="000000"/>
          <w:lang w:bidi="ru-RU"/>
        </w:rPr>
        <w:t>(наименование органа)</w:t>
      </w:r>
    </w:p>
    <w:p w:rsidR="0052427B" w:rsidRPr="004E3406" w:rsidRDefault="0052427B" w:rsidP="0052427B">
      <w:pPr>
        <w:widowControl w:val="0"/>
        <w:spacing w:line="259" w:lineRule="auto"/>
        <w:jc w:val="both"/>
        <w:rPr>
          <w:color w:val="000000"/>
          <w:lang w:bidi="ru-RU"/>
        </w:rPr>
      </w:pPr>
      <w:r w:rsidRPr="004E3406">
        <w:rPr>
          <w:color w:val="000000"/>
          <w:lang w:bidi="ru-RU"/>
        </w:rPr>
        <w:t>в лице _____________________________________________________________________ ,</w:t>
      </w:r>
    </w:p>
    <w:p w:rsidR="0052427B" w:rsidRPr="004E3406" w:rsidRDefault="0052427B" w:rsidP="0052427B">
      <w:pPr>
        <w:widowControl w:val="0"/>
        <w:spacing w:line="259" w:lineRule="auto"/>
        <w:jc w:val="center"/>
        <w:rPr>
          <w:i/>
          <w:color w:val="000000"/>
          <w:lang w:bidi="ru-RU"/>
        </w:rPr>
      </w:pPr>
      <w:r w:rsidRPr="004E3406">
        <w:rPr>
          <w:i/>
          <w:color w:val="000000"/>
          <w:lang w:bidi="ru-RU"/>
        </w:rPr>
        <w:t>(указать уполномоченное лицо)</w:t>
      </w:r>
    </w:p>
    <w:p w:rsidR="0052427B" w:rsidRPr="004E3406" w:rsidRDefault="0052427B" w:rsidP="0052427B">
      <w:pPr>
        <w:widowControl w:val="0"/>
        <w:spacing w:line="259" w:lineRule="auto"/>
        <w:jc w:val="both"/>
        <w:rPr>
          <w:color w:val="000000"/>
          <w:lang w:bidi="ru-RU"/>
        </w:rPr>
      </w:pPr>
      <w:r w:rsidRPr="004E3406">
        <w:rPr>
          <w:color w:val="000000"/>
          <w:lang w:bidi="ru-RU"/>
        </w:rPr>
        <w:t>действующего на основании __________________________________________________ , именуемый в дальнейшем "Сторона 1", и________________________________________ , ____________________ года рождения, паспорт серия _______ номер _______________ , выдан ______________________  _______________года, код подразделения__________ , зарегистрированный по адресу: _______________________________________________, именуемый в дальнейшем "Сторона 2", вместе именуемые "Стороны", заключили настоящее Соглашение о нижеследующем (далее - Соглашение):</w:t>
      </w:r>
    </w:p>
    <w:p w:rsidR="0052427B" w:rsidRPr="004E3406" w:rsidRDefault="0052427B" w:rsidP="0052427B">
      <w:pPr>
        <w:widowControl w:val="0"/>
        <w:spacing w:line="259" w:lineRule="auto"/>
        <w:jc w:val="both"/>
        <w:rPr>
          <w:color w:val="000000"/>
          <w:lang w:bidi="ru-RU"/>
        </w:rPr>
      </w:pPr>
    </w:p>
    <w:p w:rsidR="0052427B" w:rsidRPr="004E3406" w:rsidRDefault="0052427B" w:rsidP="004D7AB9">
      <w:pPr>
        <w:keepNext/>
        <w:keepLines/>
        <w:widowControl w:val="0"/>
        <w:numPr>
          <w:ilvl w:val="0"/>
          <w:numId w:val="3"/>
        </w:numPr>
        <w:tabs>
          <w:tab w:val="left" w:pos="313"/>
        </w:tabs>
        <w:spacing w:line="259" w:lineRule="auto"/>
        <w:jc w:val="center"/>
        <w:outlineLvl w:val="0"/>
        <w:rPr>
          <w:b/>
          <w:bCs/>
          <w:color w:val="000000"/>
          <w:lang w:bidi="ru-RU"/>
        </w:rPr>
      </w:pPr>
      <w:bookmarkStart w:id="15" w:name="bookmark36"/>
      <w:r w:rsidRPr="004E3406">
        <w:rPr>
          <w:b/>
          <w:bCs/>
          <w:color w:val="000000"/>
          <w:lang w:bidi="ru-RU"/>
        </w:rPr>
        <w:t>Предмет Соглашения</w:t>
      </w:r>
      <w:bookmarkEnd w:id="15"/>
    </w:p>
    <w:p w:rsidR="0052427B" w:rsidRPr="004E3406" w:rsidRDefault="0052427B" w:rsidP="004D7AB9">
      <w:pPr>
        <w:pStyle w:val="ad"/>
        <w:widowControl w:val="0"/>
        <w:numPr>
          <w:ilvl w:val="1"/>
          <w:numId w:val="3"/>
        </w:numPr>
        <w:spacing w:line="259" w:lineRule="auto"/>
        <w:ind w:left="0" w:firstLine="720"/>
        <w:contextualSpacing/>
        <w:jc w:val="both"/>
        <w:rPr>
          <w:rFonts w:ascii="Times New Roman" w:eastAsia="Times New Roman" w:hAnsi="Times New Roman" w:cs="Times New Roman"/>
          <w:color w:val="000000"/>
          <w:lang w:bidi="ru-RU"/>
        </w:rPr>
      </w:pPr>
      <w:r w:rsidRPr="004E3406">
        <w:rPr>
          <w:rFonts w:ascii="Times New Roman" w:eastAsia="Times New Roman" w:hAnsi="Times New Roman" w:cs="Times New Roman"/>
          <w:color w:val="000000"/>
          <w:lang w:bidi="ru-RU"/>
        </w:rPr>
        <w:t>В соответствии с настоящим соглашением осуществляется перераспределение земельного участка, находящегося в частной собственности, площадью _______кв. м, с кадастровым номером _______________, и земель/земельного</w:t>
      </w:r>
    </w:p>
    <w:p w:rsidR="0052427B" w:rsidRPr="004E3406" w:rsidRDefault="0052427B" w:rsidP="0052427B">
      <w:pPr>
        <w:widowControl w:val="0"/>
        <w:spacing w:after="180" w:line="259" w:lineRule="auto"/>
        <w:jc w:val="both"/>
        <w:rPr>
          <w:color w:val="000000"/>
          <w:lang w:bidi="ru-RU"/>
        </w:rPr>
      </w:pPr>
      <w:r w:rsidRPr="004E3406">
        <w:rPr>
          <w:color w:val="000000"/>
          <w:lang w:bidi="ru-RU"/>
        </w:rPr>
        <w:t>участка (земельных участков), находящегося (находящихся) в муниципальной собственности (государственная собственность на который (которые) не разграничена): ____________________________________________________________________________</w:t>
      </w:r>
    </w:p>
    <w:p w:rsidR="0052427B" w:rsidRPr="004E3406" w:rsidRDefault="0052427B" w:rsidP="0052427B">
      <w:pPr>
        <w:widowControl w:val="0"/>
        <w:spacing w:after="180" w:line="259" w:lineRule="auto"/>
        <w:jc w:val="center"/>
        <w:rPr>
          <w:i/>
          <w:color w:val="000000"/>
          <w:lang w:bidi="ru-RU"/>
        </w:rPr>
      </w:pPr>
      <w:r w:rsidRPr="004E3406">
        <w:rPr>
          <w:i/>
          <w:color w:val="000000"/>
          <w:lang w:bidi="ru-RU"/>
        </w:rPr>
        <w:t>(указывается кадастровый номер и площадь земельного участка (земельных участков).</w:t>
      </w:r>
    </w:p>
    <w:p w:rsidR="0052427B" w:rsidRPr="004E3406" w:rsidRDefault="0052427B" w:rsidP="004D7AB9">
      <w:pPr>
        <w:widowControl w:val="0"/>
        <w:numPr>
          <w:ilvl w:val="1"/>
          <w:numId w:val="3"/>
        </w:numPr>
        <w:tabs>
          <w:tab w:val="left" w:pos="1071"/>
        </w:tabs>
        <w:spacing w:after="180" w:line="259" w:lineRule="auto"/>
        <w:ind w:firstLine="709"/>
        <w:jc w:val="both"/>
        <w:rPr>
          <w:color w:val="000000"/>
          <w:lang w:bidi="ru-RU"/>
        </w:rPr>
      </w:pPr>
      <w:r w:rsidRPr="004E3406">
        <w:rPr>
          <w:color w:val="000000"/>
          <w:lang w:bidi="ru-RU"/>
        </w:rPr>
        <w:t>В результате перераспределения, в соответствии со схемой расположения земельного участка на кадастровом плане территории, утвержденной __________, образован земельный участок по адресу: _________________________________, площадью ________ кв. м, с кадастровым номером ___________________, категория земель: ________________, вид разрешенного использования: __________________(далее - Участок), на который возникает право частной собственности, и земельный участок (земельные участки) площадью _______ кв. м, с кадастровым номером _________, категория земель: ___________________, вид разрешенного использования: ___________________, на который возникает право муниципальной собственности (государственная собственность на который (которые) не разграничена).</w:t>
      </w:r>
    </w:p>
    <w:p w:rsidR="0052427B" w:rsidRPr="004E3406" w:rsidRDefault="0052427B" w:rsidP="0052427B">
      <w:pPr>
        <w:widowControl w:val="0"/>
        <w:ind w:firstLine="560"/>
        <w:jc w:val="both"/>
        <w:rPr>
          <w:color w:val="000000"/>
          <w:lang w:bidi="ru-RU"/>
        </w:rPr>
      </w:pPr>
      <w:r w:rsidRPr="004E3406">
        <w:rPr>
          <w:color w:val="000000"/>
          <w:lang w:bidi="ru-RU"/>
        </w:rPr>
        <w:t>*1.2. В результате перераспределения, в соответствии с проектом межевания территории, утвержденным _______________, образован земельный участок по адресу: _____________, площадью</w:t>
      </w:r>
      <w:r w:rsidRPr="004E3406">
        <w:rPr>
          <w:color w:val="191919"/>
          <w:lang w:bidi="ru-RU"/>
        </w:rPr>
        <w:t xml:space="preserve"> _______ </w:t>
      </w:r>
      <w:r w:rsidRPr="004E3406">
        <w:rPr>
          <w:color w:val="000000"/>
          <w:lang w:bidi="ru-RU"/>
        </w:rPr>
        <w:t>кв. м, с кадастровым номером ____________, категория земель: ______________________, вид разрешенного использования: __________________(далее - Участок) и земельный участок (земельные участки) площадью _______ кв. м, с кадастровым номером _______________, категория земель: _________________, вид разрешенного использования: _________________, на который возникает право муниципальной собственности (государственная собственность на который (которые) не разграничена).</w:t>
      </w:r>
    </w:p>
    <w:p w:rsidR="0052427B" w:rsidRPr="004E3406" w:rsidRDefault="0052427B" w:rsidP="0052427B">
      <w:pPr>
        <w:widowControl w:val="0"/>
        <w:ind w:firstLine="560"/>
        <w:jc w:val="both"/>
        <w:rPr>
          <w:color w:val="000000"/>
          <w:lang w:bidi="ru-RU"/>
        </w:rPr>
      </w:pPr>
    </w:p>
    <w:p w:rsidR="0052427B" w:rsidRPr="004E3406" w:rsidRDefault="0052427B" w:rsidP="004D7AB9">
      <w:pPr>
        <w:widowControl w:val="0"/>
        <w:numPr>
          <w:ilvl w:val="1"/>
          <w:numId w:val="4"/>
        </w:numPr>
        <w:tabs>
          <w:tab w:val="left" w:pos="1097"/>
        </w:tabs>
        <w:ind w:firstLine="709"/>
        <w:jc w:val="both"/>
        <w:rPr>
          <w:color w:val="000000"/>
          <w:lang w:bidi="ru-RU"/>
        </w:rPr>
      </w:pPr>
      <w:r w:rsidRPr="004E3406">
        <w:rPr>
          <w:color w:val="000000"/>
          <w:lang w:bidi="ru-RU"/>
        </w:rPr>
        <w:t>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Соглашения.</w:t>
      </w:r>
    </w:p>
    <w:p w:rsidR="0052427B" w:rsidRPr="004E3406" w:rsidRDefault="0052427B" w:rsidP="004D7AB9">
      <w:pPr>
        <w:widowControl w:val="0"/>
        <w:numPr>
          <w:ilvl w:val="1"/>
          <w:numId w:val="4"/>
        </w:numPr>
        <w:tabs>
          <w:tab w:val="left" w:pos="1097"/>
        </w:tabs>
        <w:spacing w:after="300"/>
        <w:ind w:firstLine="709"/>
        <w:jc w:val="both"/>
        <w:rPr>
          <w:color w:val="000000"/>
          <w:lang w:bidi="ru-RU"/>
        </w:rPr>
      </w:pPr>
      <w:r w:rsidRPr="004E3406">
        <w:rPr>
          <w:color w:val="000000"/>
          <w:lang w:bidi="ru-RU"/>
        </w:rPr>
        <w:t>После подписания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в _______________________ с присвоением регистрационного номера.</w:t>
      </w:r>
    </w:p>
    <w:p w:rsidR="0052427B" w:rsidRPr="004E3406" w:rsidRDefault="0052427B" w:rsidP="004D7AB9">
      <w:pPr>
        <w:keepNext/>
        <w:keepLines/>
        <w:widowControl w:val="0"/>
        <w:numPr>
          <w:ilvl w:val="0"/>
          <w:numId w:val="4"/>
        </w:numPr>
        <w:tabs>
          <w:tab w:val="left" w:pos="349"/>
        </w:tabs>
        <w:jc w:val="center"/>
        <w:outlineLvl w:val="0"/>
        <w:rPr>
          <w:b/>
          <w:bCs/>
          <w:color w:val="000000"/>
          <w:lang w:bidi="ru-RU"/>
        </w:rPr>
      </w:pPr>
      <w:bookmarkStart w:id="16" w:name="bookmark38"/>
      <w:r w:rsidRPr="004E3406">
        <w:rPr>
          <w:b/>
          <w:bCs/>
          <w:color w:val="000000"/>
          <w:lang w:bidi="ru-RU"/>
        </w:rPr>
        <w:t>Размер платы за увеличение площади</w:t>
      </w:r>
      <w:bookmarkEnd w:id="16"/>
    </w:p>
    <w:p w:rsidR="0052427B" w:rsidRPr="004E3406" w:rsidRDefault="0052427B" w:rsidP="004D7AB9">
      <w:pPr>
        <w:widowControl w:val="0"/>
        <w:numPr>
          <w:ilvl w:val="1"/>
          <w:numId w:val="5"/>
        </w:numPr>
        <w:tabs>
          <w:tab w:val="left" w:pos="1097"/>
        </w:tabs>
        <w:ind w:firstLine="709"/>
        <w:jc w:val="both"/>
        <w:rPr>
          <w:color w:val="000000"/>
          <w:lang w:bidi="ru-RU"/>
        </w:rPr>
      </w:pPr>
      <w:r w:rsidRPr="004E3406">
        <w:rPr>
          <w:color w:val="000000"/>
          <w:lang w:bidi="ru-RU"/>
        </w:rPr>
        <w:t>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w:t>
      </w:r>
      <w:r w:rsidRPr="004E3406">
        <w:rPr>
          <w:color w:val="191919"/>
          <w:lang w:bidi="ru-RU"/>
        </w:rPr>
        <w:t xml:space="preserve"> ________________ </w:t>
      </w:r>
      <w:r w:rsidRPr="004E3406">
        <w:rPr>
          <w:color w:val="000000"/>
          <w:lang w:bidi="ru-RU"/>
        </w:rPr>
        <w:t>рублей (________миллиона ________ тысяч__________ рублей ___________</w:t>
      </w:r>
      <w:r w:rsidRPr="004E3406">
        <w:rPr>
          <w:color w:val="191919"/>
          <w:lang w:bidi="ru-RU"/>
        </w:rPr>
        <w:t xml:space="preserve"> </w:t>
      </w:r>
      <w:r w:rsidRPr="004E3406">
        <w:rPr>
          <w:color w:val="000000"/>
          <w:lang w:bidi="ru-RU"/>
        </w:rPr>
        <w:t>копейки) (согласно расчету размера платы за увеличение площади земельного участка, являющемуся неотъемлемым приложением к Соглашению).</w:t>
      </w:r>
    </w:p>
    <w:p w:rsidR="0052427B" w:rsidRPr="004E3406" w:rsidRDefault="0052427B" w:rsidP="004D7AB9">
      <w:pPr>
        <w:widowControl w:val="0"/>
        <w:numPr>
          <w:ilvl w:val="1"/>
          <w:numId w:val="5"/>
        </w:numPr>
        <w:tabs>
          <w:tab w:val="left" w:pos="1088"/>
        </w:tabs>
        <w:ind w:firstLine="709"/>
        <w:jc w:val="both"/>
        <w:rPr>
          <w:color w:val="000000"/>
          <w:lang w:bidi="ru-RU"/>
        </w:rPr>
      </w:pPr>
      <w:r w:rsidRPr="004E3406">
        <w:rPr>
          <w:color w:val="000000"/>
          <w:lang w:bidi="ru-RU"/>
        </w:rPr>
        <w:t>Оплата стоимости земельного участка в сумме, указанной в пункте 2.1 Соглашения, производится Стороной 2 в течение ____ календарных дней с даты получения Соглашения, до его регистрации в ____________________________________.</w:t>
      </w:r>
    </w:p>
    <w:p w:rsidR="0052427B" w:rsidRPr="004E3406" w:rsidRDefault="0052427B" w:rsidP="004D7AB9">
      <w:pPr>
        <w:keepNext/>
        <w:keepLines/>
        <w:widowControl w:val="0"/>
        <w:numPr>
          <w:ilvl w:val="0"/>
          <w:numId w:val="5"/>
        </w:numPr>
        <w:tabs>
          <w:tab w:val="left" w:pos="353"/>
        </w:tabs>
        <w:spacing w:after="300"/>
        <w:jc w:val="center"/>
        <w:outlineLvl w:val="0"/>
        <w:rPr>
          <w:b/>
          <w:bCs/>
          <w:color w:val="000000"/>
          <w:lang w:bidi="ru-RU"/>
        </w:rPr>
      </w:pPr>
      <w:bookmarkStart w:id="17" w:name="bookmark40"/>
      <w:r w:rsidRPr="004E3406">
        <w:rPr>
          <w:b/>
          <w:bCs/>
          <w:color w:val="000000"/>
          <w:lang w:bidi="ru-RU"/>
        </w:rPr>
        <w:t>Особые условия использования Участка</w:t>
      </w:r>
      <w:bookmarkEnd w:id="17"/>
    </w:p>
    <w:p w:rsidR="0052427B" w:rsidRPr="004E3406" w:rsidRDefault="0052427B" w:rsidP="004D7AB9">
      <w:pPr>
        <w:widowControl w:val="0"/>
        <w:numPr>
          <w:ilvl w:val="1"/>
          <w:numId w:val="5"/>
        </w:numPr>
        <w:tabs>
          <w:tab w:val="left" w:pos="1090"/>
        </w:tabs>
        <w:ind w:firstLine="709"/>
        <w:jc w:val="both"/>
        <w:rPr>
          <w:color w:val="000000"/>
          <w:lang w:bidi="ru-RU"/>
        </w:rPr>
      </w:pPr>
      <w:r w:rsidRPr="004E3406">
        <w:rPr>
          <w:color w:val="000000"/>
          <w:lang w:bidi="ru-RU"/>
        </w:rPr>
        <w:t>В отношении Участка установлены следующие ограничения и обременения:</w:t>
      </w:r>
    </w:p>
    <w:p w:rsidR="0052427B" w:rsidRPr="004E3406" w:rsidRDefault="0052427B" w:rsidP="0052427B">
      <w:pPr>
        <w:widowControl w:val="0"/>
        <w:ind w:firstLine="709"/>
        <w:jc w:val="both"/>
        <w:rPr>
          <w:color w:val="000000"/>
          <w:lang w:bidi="ru-RU"/>
        </w:rPr>
      </w:pPr>
      <w:r w:rsidRPr="004E3406">
        <w:rPr>
          <w:color w:val="000000"/>
          <w:lang w:bidi="ru-RU"/>
        </w:rPr>
        <w:t>3.1.1.__________________________________________________________________</w:t>
      </w:r>
    </w:p>
    <w:p w:rsidR="0052427B" w:rsidRPr="004E3406" w:rsidRDefault="0052427B" w:rsidP="0052427B">
      <w:pPr>
        <w:widowControl w:val="0"/>
        <w:ind w:firstLine="709"/>
        <w:jc w:val="both"/>
        <w:rPr>
          <w:color w:val="000000"/>
          <w:lang w:bidi="ru-RU"/>
        </w:rPr>
      </w:pPr>
      <w:r w:rsidRPr="004E3406">
        <w:rPr>
          <w:color w:val="000000"/>
          <w:lang w:bidi="ru-RU"/>
        </w:rPr>
        <w:t>3.1.2. _________________________________________________________________</w:t>
      </w:r>
    </w:p>
    <w:p w:rsidR="0052427B" w:rsidRPr="004E3406" w:rsidRDefault="0052427B" w:rsidP="0052427B">
      <w:pPr>
        <w:widowControl w:val="0"/>
        <w:ind w:firstLine="709"/>
        <w:jc w:val="both"/>
        <w:rPr>
          <w:color w:val="000000"/>
          <w:lang w:bidi="ru-RU"/>
        </w:rPr>
      </w:pPr>
      <w:r w:rsidRPr="004E3406">
        <w:rPr>
          <w:color w:val="000000"/>
          <w:lang w:bidi="ru-RU"/>
        </w:rPr>
        <w:t>3.1.3. _________________________________________________________________</w:t>
      </w:r>
    </w:p>
    <w:p w:rsidR="0052427B" w:rsidRPr="004E3406" w:rsidRDefault="0052427B" w:rsidP="004D7AB9">
      <w:pPr>
        <w:widowControl w:val="0"/>
        <w:numPr>
          <w:ilvl w:val="1"/>
          <w:numId w:val="5"/>
        </w:numPr>
        <w:tabs>
          <w:tab w:val="left" w:pos="1178"/>
        </w:tabs>
        <w:spacing w:after="300"/>
        <w:ind w:firstLine="709"/>
        <w:jc w:val="both"/>
        <w:rPr>
          <w:color w:val="000000"/>
          <w:lang w:bidi="ru-RU"/>
        </w:rPr>
      </w:pPr>
      <w:r w:rsidRPr="004E3406">
        <w:rPr>
          <w:color w:val="000000"/>
          <w:lang w:bidi="ru-RU"/>
        </w:rPr>
        <w:t>Части Участка, в отношении которых установлены ограничения, отображены в выписке из Единого государственного реестра недвижимости.</w:t>
      </w:r>
    </w:p>
    <w:p w:rsidR="0052427B" w:rsidRPr="004E3406" w:rsidRDefault="0052427B" w:rsidP="004D7AB9">
      <w:pPr>
        <w:keepNext/>
        <w:keepLines/>
        <w:widowControl w:val="0"/>
        <w:numPr>
          <w:ilvl w:val="0"/>
          <w:numId w:val="5"/>
        </w:numPr>
        <w:tabs>
          <w:tab w:val="left" w:pos="382"/>
        </w:tabs>
        <w:jc w:val="center"/>
        <w:outlineLvl w:val="0"/>
        <w:rPr>
          <w:b/>
          <w:bCs/>
          <w:color w:val="000000"/>
          <w:lang w:bidi="ru-RU"/>
        </w:rPr>
      </w:pPr>
      <w:bookmarkStart w:id="18" w:name="bookmark42"/>
      <w:r w:rsidRPr="004E3406">
        <w:rPr>
          <w:b/>
          <w:bCs/>
          <w:color w:val="000000"/>
          <w:lang w:bidi="ru-RU"/>
        </w:rPr>
        <w:t>Обязанности Сторон</w:t>
      </w:r>
      <w:bookmarkEnd w:id="18"/>
    </w:p>
    <w:p w:rsidR="0052427B" w:rsidRPr="004E3406" w:rsidRDefault="0052427B" w:rsidP="004D7AB9">
      <w:pPr>
        <w:widowControl w:val="0"/>
        <w:numPr>
          <w:ilvl w:val="1"/>
          <w:numId w:val="5"/>
        </w:numPr>
        <w:tabs>
          <w:tab w:val="left" w:pos="1178"/>
        </w:tabs>
        <w:ind w:firstLine="709"/>
        <w:jc w:val="both"/>
        <w:rPr>
          <w:color w:val="000000"/>
          <w:lang w:bidi="ru-RU"/>
        </w:rPr>
      </w:pPr>
      <w:r w:rsidRPr="004E3406">
        <w:rPr>
          <w:color w:val="000000"/>
          <w:lang w:bidi="ru-RU"/>
        </w:rPr>
        <w:t>Сторона 1 обязуется:</w:t>
      </w:r>
    </w:p>
    <w:p w:rsidR="0052427B" w:rsidRPr="004E3406" w:rsidRDefault="0052427B" w:rsidP="004D7AB9">
      <w:pPr>
        <w:widowControl w:val="0"/>
        <w:numPr>
          <w:ilvl w:val="2"/>
          <w:numId w:val="5"/>
        </w:numPr>
        <w:tabs>
          <w:tab w:val="left" w:pos="1338"/>
        </w:tabs>
        <w:ind w:firstLine="709"/>
        <w:jc w:val="both"/>
        <w:rPr>
          <w:color w:val="000000"/>
          <w:lang w:bidi="ru-RU"/>
        </w:rPr>
      </w:pPr>
      <w:r w:rsidRPr="004E3406">
        <w:rPr>
          <w:color w:val="000000"/>
          <w:lang w:bidi="ru-RU"/>
        </w:rPr>
        <w:t>Предоставить Стороне 2 два экземпляра Соглашения с необходимыми приложениями для регистрации права собственности на Участок.</w:t>
      </w:r>
    </w:p>
    <w:p w:rsidR="0052427B" w:rsidRPr="004E3406" w:rsidRDefault="0052427B" w:rsidP="004D7AB9">
      <w:pPr>
        <w:widowControl w:val="0"/>
        <w:numPr>
          <w:ilvl w:val="1"/>
          <w:numId w:val="5"/>
        </w:numPr>
        <w:tabs>
          <w:tab w:val="left" w:pos="1178"/>
        </w:tabs>
        <w:ind w:firstLine="709"/>
        <w:jc w:val="both"/>
        <w:rPr>
          <w:color w:val="000000"/>
          <w:lang w:bidi="ru-RU"/>
        </w:rPr>
      </w:pPr>
      <w:r w:rsidRPr="004E3406">
        <w:rPr>
          <w:color w:val="000000"/>
          <w:lang w:bidi="ru-RU"/>
        </w:rPr>
        <w:t>Сторона 2 обязуется:</w:t>
      </w:r>
    </w:p>
    <w:p w:rsidR="0052427B" w:rsidRPr="004E3406" w:rsidRDefault="0052427B" w:rsidP="004D7AB9">
      <w:pPr>
        <w:widowControl w:val="0"/>
        <w:numPr>
          <w:ilvl w:val="2"/>
          <w:numId w:val="5"/>
        </w:numPr>
        <w:tabs>
          <w:tab w:val="left" w:pos="1340"/>
        </w:tabs>
        <w:ind w:firstLine="709"/>
        <w:jc w:val="both"/>
        <w:rPr>
          <w:color w:val="000000"/>
          <w:lang w:bidi="ru-RU"/>
        </w:rPr>
      </w:pPr>
      <w:r w:rsidRPr="004E3406">
        <w:rPr>
          <w:color w:val="000000"/>
          <w:lang w:bidi="ru-RU"/>
        </w:rPr>
        <w:t>В срок не позднее ______ дней с даты получения документов, указанных в п. 4.1.1 Соглашения, представить в Управление Федеральной службы государственной регистрации, кадастра и картографии по Ленинградской области документы, необходимые для государственной регистрации права собственности на Участок, ограничений в использовании Участка.</w:t>
      </w:r>
    </w:p>
    <w:p w:rsidR="0052427B" w:rsidRPr="004E3406" w:rsidRDefault="0052427B" w:rsidP="004D7AB9">
      <w:pPr>
        <w:widowControl w:val="0"/>
        <w:numPr>
          <w:ilvl w:val="2"/>
          <w:numId w:val="5"/>
        </w:numPr>
        <w:tabs>
          <w:tab w:val="left" w:pos="1338"/>
        </w:tabs>
        <w:ind w:firstLine="709"/>
        <w:jc w:val="both"/>
        <w:rPr>
          <w:color w:val="000000"/>
          <w:lang w:bidi="ru-RU"/>
        </w:rPr>
      </w:pPr>
      <w:r w:rsidRPr="004E3406">
        <w:rPr>
          <w:color w:val="000000"/>
          <w:lang w:bidi="ru-RU"/>
        </w:rPr>
        <w:t>Соблюдать предусмотренные в разделе 3 Соглашения особые условия использования Участка.</w:t>
      </w:r>
    </w:p>
    <w:p w:rsidR="0052427B" w:rsidRPr="004E3406" w:rsidRDefault="0052427B" w:rsidP="004D7AB9">
      <w:pPr>
        <w:keepNext/>
        <w:keepLines/>
        <w:widowControl w:val="0"/>
        <w:numPr>
          <w:ilvl w:val="0"/>
          <w:numId w:val="5"/>
        </w:numPr>
        <w:tabs>
          <w:tab w:val="left" w:pos="387"/>
        </w:tabs>
        <w:jc w:val="center"/>
        <w:outlineLvl w:val="0"/>
        <w:rPr>
          <w:b/>
          <w:bCs/>
          <w:color w:val="000000"/>
          <w:lang w:bidi="ru-RU"/>
        </w:rPr>
      </w:pPr>
      <w:bookmarkStart w:id="19" w:name="bookmark44"/>
      <w:r w:rsidRPr="004E3406">
        <w:rPr>
          <w:b/>
          <w:bCs/>
          <w:color w:val="000000"/>
          <w:lang w:bidi="ru-RU"/>
        </w:rPr>
        <w:t>Возникновение права собственности</w:t>
      </w:r>
      <w:bookmarkEnd w:id="19"/>
    </w:p>
    <w:p w:rsidR="0052427B" w:rsidRPr="004E3406" w:rsidRDefault="0052427B" w:rsidP="0052427B">
      <w:pPr>
        <w:widowControl w:val="0"/>
        <w:ind w:firstLine="540"/>
        <w:jc w:val="both"/>
        <w:rPr>
          <w:color w:val="000000"/>
          <w:lang w:bidi="ru-RU"/>
        </w:rPr>
      </w:pPr>
      <w:r w:rsidRPr="004E3406">
        <w:rPr>
          <w:color w:val="000000"/>
          <w:lang w:bidi="ru-RU"/>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Ленинградской области, право собственности на Участок возникает у Стороны 2 с момента такой регистрации.</w:t>
      </w:r>
    </w:p>
    <w:p w:rsidR="0052427B" w:rsidRPr="004E3406" w:rsidRDefault="0052427B" w:rsidP="0052427B">
      <w:pPr>
        <w:widowControl w:val="0"/>
        <w:spacing w:after="300"/>
        <w:ind w:firstLine="540"/>
        <w:jc w:val="both"/>
        <w:rPr>
          <w:color w:val="000000"/>
          <w:lang w:bidi="ru-RU"/>
        </w:rPr>
      </w:pPr>
      <w:r w:rsidRPr="004E3406">
        <w:rPr>
          <w:color w:val="000000"/>
          <w:lang w:bidi="ru-RU"/>
        </w:rPr>
        <w:t>С момента государственной регистрации права собственности Стороны 2 Участок считается переданным Стороне 2.</w:t>
      </w:r>
    </w:p>
    <w:p w:rsidR="0052427B" w:rsidRPr="004E3406" w:rsidRDefault="0052427B" w:rsidP="004D7AB9">
      <w:pPr>
        <w:keepNext/>
        <w:keepLines/>
        <w:widowControl w:val="0"/>
        <w:numPr>
          <w:ilvl w:val="0"/>
          <w:numId w:val="5"/>
        </w:numPr>
        <w:tabs>
          <w:tab w:val="left" w:pos="387"/>
        </w:tabs>
        <w:jc w:val="center"/>
        <w:outlineLvl w:val="0"/>
        <w:rPr>
          <w:b/>
          <w:bCs/>
          <w:color w:val="000000"/>
          <w:lang w:bidi="ru-RU"/>
        </w:rPr>
      </w:pPr>
      <w:bookmarkStart w:id="20" w:name="bookmark46"/>
      <w:r w:rsidRPr="004E3406">
        <w:rPr>
          <w:b/>
          <w:bCs/>
          <w:color w:val="000000"/>
          <w:lang w:bidi="ru-RU"/>
        </w:rPr>
        <w:t>Ответственность Сторон</w:t>
      </w:r>
      <w:bookmarkEnd w:id="20"/>
    </w:p>
    <w:p w:rsidR="0052427B" w:rsidRPr="004E3406" w:rsidRDefault="0052427B" w:rsidP="0052427B">
      <w:pPr>
        <w:widowControl w:val="0"/>
        <w:spacing w:after="300"/>
        <w:ind w:firstLine="540"/>
        <w:jc w:val="both"/>
        <w:rPr>
          <w:color w:val="000000"/>
          <w:lang w:bidi="ru-RU"/>
        </w:rPr>
      </w:pPr>
      <w:r w:rsidRPr="004E3406">
        <w:rPr>
          <w:color w:val="000000"/>
          <w:lang w:bidi="ru-RU"/>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52427B" w:rsidRPr="004E3406" w:rsidRDefault="0052427B" w:rsidP="004D7AB9">
      <w:pPr>
        <w:keepNext/>
        <w:keepLines/>
        <w:widowControl w:val="0"/>
        <w:numPr>
          <w:ilvl w:val="0"/>
          <w:numId w:val="5"/>
        </w:numPr>
        <w:tabs>
          <w:tab w:val="left" w:pos="382"/>
        </w:tabs>
        <w:jc w:val="center"/>
        <w:outlineLvl w:val="0"/>
        <w:rPr>
          <w:b/>
          <w:bCs/>
          <w:color w:val="000000"/>
          <w:lang w:bidi="ru-RU"/>
        </w:rPr>
      </w:pPr>
      <w:bookmarkStart w:id="21" w:name="bookmark48"/>
      <w:r w:rsidRPr="004E3406">
        <w:rPr>
          <w:b/>
          <w:bCs/>
          <w:color w:val="000000"/>
          <w:lang w:bidi="ru-RU"/>
        </w:rPr>
        <w:t>Прочие условия</w:t>
      </w:r>
      <w:bookmarkEnd w:id="21"/>
    </w:p>
    <w:p w:rsidR="0052427B" w:rsidRPr="004E3406" w:rsidRDefault="0052427B" w:rsidP="004D7AB9">
      <w:pPr>
        <w:widowControl w:val="0"/>
        <w:numPr>
          <w:ilvl w:val="1"/>
          <w:numId w:val="5"/>
        </w:numPr>
        <w:tabs>
          <w:tab w:val="left" w:pos="1178"/>
        </w:tabs>
        <w:ind w:firstLine="709"/>
        <w:jc w:val="both"/>
        <w:rPr>
          <w:color w:val="000000"/>
          <w:lang w:bidi="ru-RU"/>
        </w:rPr>
      </w:pPr>
      <w:r w:rsidRPr="004E3406">
        <w:rPr>
          <w:color w:val="000000"/>
          <w:lang w:bidi="ru-RU"/>
        </w:rPr>
        <w:t>Соглашение вступает в силу с момента регистрации Соглашения в _______________ с присвоением Соглашению регистрационного номера после его подписания Сторонами.</w:t>
      </w:r>
    </w:p>
    <w:p w:rsidR="0052427B" w:rsidRPr="004E3406" w:rsidRDefault="0052427B" w:rsidP="004D7AB9">
      <w:pPr>
        <w:widowControl w:val="0"/>
        <w:numPr>
          <w:ilvl w:val="1"/>
          <w:numId w:val="5"/>
        </w:numPr>
        <w:tabs>
          <w:tab w:val="left" w:pos="1178"/>
        </w:tabs>
        <w:ind w:firstLine="709"/>
        <w:jc w:val="both"/>
        <w:rPr>
          <w:color w:val="000000"/>
          <w:lang w:bidi="ru-RU"/>
        </w:rPr>
      </w:pPr>
      <w:r w:rsidRPr="004E3406">
        <w:rPr>
          <w:color w:val="000000"/>
          <w:lang w:bidi="ru-RU"/>
        </w:rPr>
        <w:t>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52427B" w:rsidRPr="004E3406" w:rsidRDefault="0052427B" w:rsidP="0052427B">
      <w:pPr>
        <w:widowControl w:val="0"/>
        <w:tabs>
          <w:tab w:val="left" w:pos="1178"/>
        </w:tabs>
        <w:ind w:left="709"/>
        <w:jc w:val="both"/>
        <w:rPr>
          <w:color w:val="000000"/>
          <w:lang w:bidi="ru-RU"/>
        </w:rPr>
      </w:pPr>
    </w:p>
    <w:p w:rsidR="0052427B" w:rsidRPr="004E3406" w:rsidRDefault="0052427B" w:rsidP="004D7AB9">
      <w:pPr>
        <w:widowControl w:val="0"/>
        <w:numPr>
          <w:ilvl w:val="1"/>
          <w:numId w:val="5"/>
        </w:numPr>
        <w:tabs>
          <w:tab w:val="left" w:pos="1125"/>
        </w:tabs>
        <w:ind w:firstLine="709"/>
        <w:jc w:val="both"/>
        <w:rPr>
          <w:color w:val="000000"/>
          <w:lang w:bidi="ru-RU"/>
        </w:rPr>
      </w:pPr>
      <w:r w:rsidRPr="004E3406">
        <w:rPr>
          <w:color w:val="000000"/>
          <w:lang w:bidi="ru-RU"/>
        </w:rPr>
        <w:t>Все изменения и дополнения к Соглашению действительны, если они совершены в письменной форме и подписаны Сторонами.</w:t>
      </w:r>
    </w:p>
    <w:p w:rsidR="0052427B" w:rsidRPr="004E3406" w:rsidRDefault="0052427B" w:rsidP="004D7AB9">
      <w:pPr>
        <w:widowControl w:val="0"/>
        <w:numPr>
          <w:ilvl w:val="1"/>
          <w:numId w:val="5"/>
        </w:numPr>
        <w:tabs>
          <w:tab w:val="left" w:pos="1125"/>
        </w:tabs>
        <w:ind w:firstLine="709"/>
        <w:jc w:val="both"/>
        <w:rPr>
          <w:color w:val="000000"/>
          <w:lang w:bidi="ru-RU"/>
        </w:rPr>
      </w:pPr>
      <w:r w:rsidRPr="004E3406">
        <w:rPr>
          <w:color w:val="000000"/>
          <w:lang w:bidi="ru-RU"/>
        </w:rPr>
        <w:t>Во всем, что не урегулировано Соглашением, Стороны руководствуются действующим законодательством.</w:t>
      </w:r>
    </w:p>
    <w:p w:rsidR="0052427B" w:rsidRPr="004E3406" w:rsidRDefault="0052427B" w:rsidP="004D7AB9">
      <w:pPr>
        <w:widowControl w:val="0"/>
        <w:numPr>
          <w:ilvl w:val="1"/>
          <w:numId w:val="5"/>
        </w:numPr>
        <w:tabs>
          <w:tab w:val="left" w:pos="1125"/>
        </w:tabs>
        <w:ind w:firstLine="709"/>
        <w:jc w:val="both"/>
        <w:rPr>
          <w:color w:val="000000"/>
          <w:lang w:bidi="ru-RU"/>
        </w:rPr>
      </w:pPr>
      <w:r w:rsidRPr="004E3406">
        <w:rPr>
          <w:color w:val="000000"/>
          <w:lang w:bidi="ru-RU"/>
        </w:rPr>
        <w:t>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Ленинградской области).</w:t>
      </w:r>
    </w:p>
    <w:p w:rsidR="0052427B" w:rsidRPr="004E3406" w:rsidRDefault="0052427B" w:rsidP="004D7AB9">
      <w:pPr>
        <w:keepNext/>
        <w:keepLines/>
        <w:widowControl w:val="0"/>
        <w:numPr>
          <w:ilvl w:val="0"/>
          <w:numId w:val="5"/>
        </w:numPr>
        <w:tabs>
          <w:tab w:val="left" w:pos="368"/>
        </w:tabs>
        <w:jc w:val="center"/>
        <w:outlineLvl w:val="0"/>
        <w:rPr>
          <w:b/>
          <w:bCs/>
          <w:color w:val="000000"/>
          <w:lang w:bidi="ru-RU"/>
        </w:rPr>
      </w:pPr>
      <w:bookmarkStart w:id="22" w:name="bookmark50"/>
      <w:r w:rsidRPr="004E3406">
        <w:rPr>
          <w:b/>
          <w:bCs/>
          <w:color w:val="000000"/>
          <w:lang w:bidi="ru-RU"/>
        </w:rPr>
        <w:t>Приложение к Соглашению</w:t>
      </w:r>
      <w:bookmarkEnd w:id="22"/>
    </w:p>
    <w:p w:rsidR="0052427B" w:rsidRPr="004E3406" w:rsidRDefault="0052427B" w:rsidP="004D7AB9">
      <w:pPr>
        <w:widowControl w:val="0"/>
        <w:numPr>
          <w:ilvl w:val="1"/>
          <w:numId w:val="5"/>
        </w:numPr>
        <w:tabs>
          <w:tab w:val="left" w:pos="1125"/>
        </w:tabs>
        <w:ind w:firstLine="709"/>
        <w:jc w:val="both"/>
        <w:rPr>
          <w:color w:val="000000"/>
          <w:lang w:bidi="ru-RU"/>
        </w:rPr>
      </w:pPr>
      <w:r w:rsidRPr="004E3406">
        <w:rPr>
          <w:color w:val="000000"/>
          <w:lang w:bidi="ru-RU"/>
        </w:rPr>
        <w:t>Расчет размера платы на увеличение площади земельного участка.</w:t>
      </w:r>
    </w:p>
    <w:p w:rsidR="0052427B" w:rsidRPr="004E3406" w:rsidRDefault="0052427B" w:rsidP="004D7AB9">
      <w:pPr>
        <w:keepNext/>
        <w:keepLines/>
        <w:widowControl w:val="0"/>
        <w:numPr>
          <w:ilvl w:val="0"/>
          <w:numId w:val="5"/>
        </w:numPr>
        <w:tabs>
          <w:tab w:val="left" w:pos="368"/>
        </w:tabs>
        <w:spacing w:after="320"/>
        <w:jc w:val="center"/>
        <w:outlineLvl w:val="0"/>
        <w:rPr>
          <w:b/>
          <w:bCs/>
          <w:color w:val="000000"/>
          <w:lang w:bidi="ru-RU"/>
        </w:rPr>
      </w:pPr>
      <w:r w:rsidRPr="004E3406">
        <w:rPr>
          <w:b/>
          <w:bCs/>
          <w:color w:val="000000"/>
          <w:lang w:bidi="ru-RU"/>
        </w:rPr>
        <w:t>Адреса, реквизиты и подписи Сторон</w:t>
      </w:r>
    </w:p>
    <w:p w:rsidR="0052427B" w:rsidRPr="0052427B" w:rsidRDefault="0052427B" w:rsidP="0052427B">
      <w:pPr>
        <w:widowControl w:val="0"/>
        <w:suppressAutoHyphens/>
        <w:jc w:val="center"/>
        <w:rPr>
          <w:rFonts w:eastAsia="Lucida Sans Unicode"/>
          <w:b/>
          <w:bCs/>
          <w:kern w:val="2"/>
        </w:rPr>
      </w:pPr>
      <w:r>
        <w:tab/>
      </w:r>
      <w:r w:rsidRPr="0052427B">
        <w:rPr>
          <w:rFonts w:eastAsia="Lucida Sans Unicode"/>
          <w:b/>
          <w:bCs/>
          <w:kern w:val="2"/>
        </w:rPr>
        <w:t>АДМИНИСТРАЦИЯ ДРУЖНОГОРСКОГО ГОРОДСКОГО ПОСЕЛЕНИЯ</w:t>
      </w:r>
    </w:p>
    <w:p w:rsidR="0052427B" w:rsidRPr="0052427B" w:rsidRDefault="0052427B" w:rsidP="0052427B">
      <w:pPr>
        <w:widowControl w:val="0"/>
        <w:suppressAutoHyphens/>
        <w:jc w:val="center"/>
        <w:rPr>
          <w:rFonts w:eastAsia="Lucida Sans Unicode"/>
          <w:b/>
          <w:bCs/>
          <w:kern w:val="2"/>
        </w:rPr>
      </w:pPr>
      <w:r w:rsidRPr="0052427B">
        <w:rPr>
          <w:rFonts w:eastAsia="Lucida Sans Unicode"/>
          <w:b/>
          <w:bCs/>
          <w:kern w:val="2"/>
        </w:rPr>
        <w:t>ГАТЧИНСКОГО МУНИЦИПАЛЬНОГО РАЙОНА ЛЕНИНГРАДСКОЙ ОБЛАСТИ</w:t>
      </w:r>
    </w:p>
    <w:p w:rsidR="0052427B" w:rsidRPr="00C82385" w:rsidRDefault="0052427B" w:rsidP="0052427B">
      <w:pPr>
        <w:widowControl w:val="0"/>
        <w:suppressAutoHyphens/>
        <w:rPr>
          <w:rFonts w:eastAsia="Lucida Sans Unicode"/>
          <w:kern w:val="2"/>
        </w:rPr>
      </w:pPr>
    </w:p>
    <w:p w:rsidR="0052427B" w:rsidRPr="00C82385" w:rsidRDefault="0052427B" w:rsidP="0052427B">
      <w:pPr>
        <w:widowControl w:val="0"/>
        <w:suppressAutoHyphens/>
        <w:jc w:val="center"/>
        <w:rPr>
          <w:rFonts w:eastAsia="Lucida Sans Unicode"/>
          <w:b/>
          <w:bCs/>
          <w:kern w:val="2"/>
        </w:rPr>
      </w:pPr>
      <w:r w:rsidRPr="00C82385">
        <w:rPr>
          <w:rFonts w:eastAsia="Lucida Sans Unicode"/>
          <w:b/>
          <w:bCs/>
          <w:kern w:val="2"/>
        </w:rPr>
        <w:t xml:space="preserve">П О С Т А Н О В Л Е Н И Е  </w:t>
      </w:r>
    </w:p>
    <w:p w:rsidR="0052427B" w:rsidRPr="00C82385" w:rsidRDefault="0052427B" w:rsidP="0052427B">
      <w:pPr>
        <w:widowControl w:val="0"/>
        <w:suppressAutoHyphens/>
        <w:ind w:firstLine="540"/>
        <w:jc w:val="both"/>
        <w:rPr>
          <w:rFonts w:eastAsia="Lucida Sans Unicode"/>
          <w:b/>
          <w:bCs/>
          <w:kern w:val="2"/>
        </w:rPr>
      </w:pPr>
    </w:p>
    <w:p w:rsidR="0052427B" w:rsidRPr="00C82385" w:rsidRDefault="0052427B" w:rsidP="0052427B">
      <w:pPr>
        <w:widowControl w:val="0"/>
        <w:suppressAutoHyphens/>
        <w:rPr>
          <w:rFonts w:eastAsia="Lucida Sans Unicode"/>
          <w:b/>
          <w:bCs/>
          <w:kern w:val="2"/>
        </w:rPr>
      </w:pPr>
      <w:r w:rsidRPr="00C82385">
        <w:rPr>
          <w:rFonts w:eastAsia="Lucida Sans Unicode"/>
          <w:b/>
          <w:bCs/>
          <w:kern w:val="2"/>
        </w:rPr>
        <w:t xml:space="preserve">От 14.07.2022                                                                                                                             </w:t>
      </w:r>
      <w:r w:rsidR="006E6C07">
        <w:rPr>
          <w:rFonts w:eastAsia="Lucida Sans Unicode"/>
          <w:b/>
          <w:bCs/>
          <w:kern w:val="2"/>
        </w:rPr>
        <w:t xml:space="preserve">                                                  </w:t>
      </w:r>
      <w:r w:rsidRPr="00C82385">
        <w:rPr>
          <w:rFonts w:eastAsia="Lucida Sans Unicode"/>
          <w:b/>
          <w:bCs/>
          <w:kern w:val="2"/>
        </w:rPr>
        <w:t>№  191</w:t>
      </w:r>
    </w:p>
    <w:p w:rsidR="0052427B" w:rsidRPr="00C82385" w:rsidRDefault="0052427B" w:rsidP="0052427B">
      <w:pPr>
        <w:widowControl w:val="0"/>
        <w:suppressAutoHyphens/>
        <w:rPr>
          <w:rFonts w:eastAsia="Lucida Sans Unicode"/>
          <w:b/>
          <w:bCs/>
          <w:kern w:val="2"/>
        </w:rPr>
      </w:pPr>
    </w:p>
    <w:tbl>
      <w:tblPr>
        <w:tblpPr w:leftFromText="180" w:rightFromText="180" w:vertAnchor="text" w:tblpY="1"/>
        <w:tblOverlap w:val="never"/>
        <w:tblW w:w="10314" w:type="dxa"/>
        <w:tblLook w:val="04A0"/>
      </w:tblPr>
      <w:tblGrid>
        <w:gridCol w:w="6062"/>
        <w:gridCol w:w="4252"/>
      </w:tblGrid>
      <w:tr w:rsidR="0052427B" w:rsidRPr="00C82385" w:rsidTr="006E6C07">
        <w:trPr>
          <w:trHeight w:val="1554"/>
        </w:trPr>
        <w:tc>
          <w:tcPr>
            <w:tcW w:w="6062" w:type="dxa"/>
          </w:tcPr>
          <w:p w:rsidR="0052427B" w:rsidRPr="006E6C07" w:rsidRDefault="0052427B" w:rsidP="0052427B">
            <w:pPr>
              <w:widowControl w:val="0"/>
              <w:suppressAutoHyphens/>
              <w:spacing w:after="120"/>
              <w:jc w:val="both"/>
              <w:rPr>
                <w:rFonts w:eastAsia="Lucida Sans Unicode"/>
                <w:b/>
                <w:kern w:val="2"/>
              </w:rPr>
            </w:pPr>
            <w:r w:rsidRPr="006E6C07">
              <w:rPr>
                <w:rFonts w:eastAsia="Lucida Sans Unicode"/>
                <w:b/>
                <w:kern w:val="2"/>
              </w:rPr>
              <w:t>Об утверждении административного регламента по предоставлению муниципальной услуги «</w:t>
            </w:r>
            <w:r w:rsidRPr="006E6C07">
              <w:rPr>
                <w:b/>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«Дружногорское городское поселение»</w:t>
            </w:r>
          </w:p>
          <w:p w:rsidR="0052427B" w:rsidRPr="006E6C07" w:rsidRDefault="0052427B" w:rsidP="0052427B">
            <w:pPr>
              <w:widowControl w:val="0"/>
              <w:suppressAutoHyphens/>
              <w:spacing w:after="120"/>
              <w:rPr>
                <w:rFonts w:eastAsia="Lucida Sans Unicode"/>
                <w:b/>
                <w:bCs/>
                <w:kern w:val="2"/>
              </w:rPr>
            </w:pPr>
          </w:p>
        </w:tc>
        <w:tc>
          <w:tcPr>
            <w:tcW w:w="4252" w:type="dxa"/>
          </w:tcPr>
          <w:p w:rsidR="0052427B" w:rsidRPr="00C82385" w:rsidRDefault="0052427B" w:rsidP="0052427B">
            <w:pPr>
              <w:widowControl w:val="0"/>
              <w:suppressAutoHyphens/>
              <w:spacing w:after="120"/>
              <w:rPr>
                <w:rFonts w:eastAsia="Lucida Sans Unicode"/>
                <w:b/>
                <w:bCs/>
                <w:kern w:val="2"/>
              </w:rPr>
            </w:pPr>
          </w:p>
        </w:tc>
      </w:tr>
    </w:tbl>
    <w:p w:rsidR="0052427B" w:rsidRDefault="0052427B" w:rsidP="0052427B">
      <w:pPr>
        <w:ind w:firstLine="540"/>
        <w:jc w:val="both"/>
      </w:pPr>
      <w:r w:rsidRPr="00C82385">
        <w:t xml:space="preserve">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муниципального образования, администрация  Дружногорского городского поселения </w:t>
      </w:r>
    </w:p>
    <w:p w:rsidR="006E6C07" w:rsidRPr="00C82385" w:rsidRDefault="006E6C07" w:rsidP="0052427B">
      <w:pPr>
        <w:ind w:firstLine="540"/>
        <w:jc w:val="both"/>
      </w:pPr>
    </w:p>
    <w:p w:rsidR="0052427B" w:rsidRPr="00C82385" w:rsidRDefault="0052427B" w:rsidP="0052427B">
      <w:pPr>
        <w:widowControl w:val="0"/>
        <w:suppressAutoHyphens/>
        <w:jc w:val="center"/>
        <w:rPr>
          <w:rFonts w:eastAsia="Lucida Sans Unicode"/>
          <w:b/>
          <w:kern w:val="2"/>
        </w:rPr>
      </w:pPr>
      <w:r w:rsidRPr="00C82385">
        <w:rPr>
          <w:rFonts w:eastAsia="Lucida Sans Unicode"/>
          <w:b/>
          <w:kern w:val="2"/>
        </w:rPr>
        <w:t>ПОСТАНОВЛЯЕТ:</w:t>
      </w:r>
    </w:p>
    <w:p w:rsidR="0052427B" w:rsidRPr="00C82385" w:rsidRDefault="0052427B" w:rsidP="0052427B">
      <w:pPr>
        <w:widowControl w:val="0"/>
        <w:suppressAutoHyphens/>
        <w:jc w:val="both"/>
        <w:rPr>
          <w:rFonts w:eastAsia="Lucida Sans Unicode"/>
          <w:kern w:val="2"/>
        </w:rPr>
      </w:pPr>
    </w:p>
    <w:p w:rsidR="0052427B" w:rsidRPr="00C82385" w:rsidRDefault="0052427B" w:rsidP="004D7AB9">
      <w:pPr>
        <w:widowControl w:val="0"/>
        <w:numPr>
          <w:ilvl w:val="0"/>
          <w:numId w:val="6"/>
        </w:numPr>
        <w:suppressAutoHyphens/>
        <w:ind w:left="0" w:firstLine="0"/>
        <w:contextualSpacing/>
        <w:jc w:val="both"/>
        <w:rPr>
          <w:rFonts w:eastAsia="Calibri"/>
          <w:lang w:eastAsia="en-US"/>
        </w:rPr>
      </w:pPr>
      <w:r w:rsidRPr="00C82385">
        <w:rPr>
          <w:rFonts w:eastAsia="Calibri"/>
          <w:lang w:eastAsia="en-US"/>
        </w:rPr>
        <w:t>Утвердить административный регламент по предоставлению муниципальной услуги  «</w:t>
      </w:r>
      <w:r w:rsidRPr="00C82385">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«Дружногорское городское поселение</w:t>
      </w:r>
      <w:r w:rsidRPr="00C82385">
        <w:rPr>
          <w:rFonts w:eastAsia="Calibri"/>
          <w:lang w:eastAsia="en-US"/>
        </w:rPr>
        <w:t>».</w:t>
      </w:r>
    </w:p>
    <w:p w:rsidR="0052427B" w:rsidRPr="00C82385" w:rsidRDefault="0052427B" w:rsidP="0052427B">
      <w:pPr>
        <w:widowControl w:val="0"/>
        <w:suppressAutoHyphens/>
        <w:spacing w:after="120"/>
        <w:jc w:val="both"/>
      </w:pPr>
      <w:r w:rsidRPr="00C82385">
        <w:rPr>
          <w:rFonts w:eastAsia="Calibri"/>
          <w:lang w:eastAsia="en-US"/>
        </w:rPr>
        <w:t>2. Постановление администрации «</w:t>
      </w:r>
      <w:r w:rsidRPr="00C82385">
        <w:rPr>
          <w:rFonts w:eastAsia="Lucida Sans Unicode"/>
          <w:kern w:val="2"/>
        </w:rPr>
        <w:t>Об утверждении административного регламента по предоставлению муниципальной услуги «</w:t>
      </w:r>
      <w:r w:rsidRPr="00C82385">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«Дружногорское городское поселение» от 15.12.2021 № 429 считать утратившим силу.</w:t>
      </w:r>
    </w:p>
    <w:p w:rsidR="0052427B" w:rsidRPr="00C82385" w:rsidRDefault="0052427B" w:rsidP="0052427B">
      <w:pPr>
        <w:widowControl w:val="0"/>
        <w:suppressAutoHyphens/>
        <w:spacing w:after="120"/>
        <w:jc w:val="both"/>
      </w:pPr>
      <w:r w:rsidRPr="00C82385">
        <w:t>3.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52427B" w:rsidRPr="00C82385" w:rsidRDefault="0052427B" w:rsidP="0052427B">
      <w:pPr>
        <w:widowControl w:val="0"/>
        <w:suppressAutoHyphens/>
        <w:contextualSpacing/>
        <w:jc w:val="both"/>
      </w:pPr>
    </w:p>
    <w:p w:rsidR="0052427B" w:rsidRPr="00C82385" w:rsidRDefault="0052427B" w:rsidP="0052427B">
      <w:pPr>
        <w:jc w:val="both"/>
      </w:pPr>
      <w:r w:rsidRPr="00C82385">
        <w:t xml:space="preserve">Глава  администрации </w:t>
      </w:r>
    </w:p>
    <w:p w:rsidR="0052427B" w:rsidRPr="00C82385" w:rsidRDefault="0052427B" w:rsidP="0052427B">
      <w:pPr>
        <w:jc w:val="both"/>
      </w:pPr>
      <w:r w:rsidRPr="00C82385">
        <w:t>Дружногорского  городского поселения</w:t>
      </w:r>
      <w:r w:rsidRPr="00C82385">
        <w:tab/>
        <w:t xml:space="preserve">                                                                             И.В.Отс</w:t>
      </w:r>
    </w:p>
    <w:p w:rsidR="0052427B" w:rsidRPr="00C82385" w:rsidRDefault="0052427B" w:rsidP="0052427B">
      <w:pPr>
        <w:jc w:val="both"/>
      </w:pPr>
    </w:p>
    <w:p w:rsidR="0052427B" w:rsidRPr="00C82385" w:rsidRDefault="0052427B" w:rsidP="0052427B">
      <w:pPr>
        <w:jc w:val="both"/>
      </w:pPr>
    </w:p>
    <w:p w:rsidR="0052427B" w:rsidRPr="00C82385" w:rsidRDefault="0052427B" w:rsidP="0052427B">
      <w:pPr>
        <w:widowControl w:val="0"/>
        <w:autoSpaceDE w:val="0"/>
        <w:autoSpaceDN w:val="0"/>
        <w:adjustRightInd w:val="0"/>
        <w:ind w:firstLine="709"/>
        <w:jc w:val="center"/>
        <w:rPr>
          <w:rFonts w:eastAsia="Calibri"/>
          <w:b/>
        </w:rPr>
      </w:pPr>
    </w:p>
    <w:p w:rsidR="0052427B" w:rsidRPr="00C82385" w:rsidRDefault="0052427B" w:rsidP="0052427B">
      <w:pPr>
        <w:widowControl w:val="0"/>
        <w:autoSpaceDE w:val="0"/>
        <w:autoSpaceDN w:val="0"/>
        <w:adjustRightInd w:val="0"/>
        <w:ind w:firstLine="709"/>
        <w:jc w:val="center"/>
        <w:rPr>
          <w:rFonts w:eastAsia="Calibri"/>
          <w:b/>
        </w:rPr>
      </w:pPr>
      <w:r w:rsidRPr="00C82385">
        <w:rPr>
          <w:rFonts w:eastAsia="Calibri"/>
          <w:b/>
        </w:rPr>
        <w:t xml:space="preserve">Административный регламент </w:t>
      </w:r>
    </w:p>
    <w:p w:rsidR="0052427B" w:rsidRPr="00C82385" w:rsidRDefault="0052427B" w:rsidP="0052427B">
      <w:pPr>
        <w:widowControl w:val="0"/>
        <w:autoSpaceDE w:val="0"/>
        <w:autoSpaceDN w:val="0"/>
        <w:adjustRightInd w:val="0"/>
        <w:ind w:firstLine="709"/>
        <w:jc w:val="center"/>
        <w:rPr>
          <w:rFonts w:eastAsia="Calibri"/>
          <w:b/>
        </w:rPr>
      </w:pPr>
      <w:r w:rsidRPr="00C82385">
        <w:rPr>
          <w:rFonts w:eastAsia="Calibri"/>
          <w:b/>
        </w:rPr>
        <w:t xml:space="preserve">по </w:t>
      </w:r>
      <w:r w:rsidRPr="00C82385">
        <w:rPr>
          <w:rFonts w:eastAsia="Calibri"/>
          <w:b/>
          <w:bCs/>
        </w:rPr>
        <w:t xml:space="preserve">предоставлению муниципальной услуги </w:t>
      </w:r>
      <w:r w:rsidRPr="00C82385">
        <w:rPr>
          <w:b/>
        </w:rPr>
        <w:t>«</w:t>
      </w:r>
      <w:r w:rsidRPr="00C82385">
        <w:rPr>
          <w:rFonts w:eastAsia="Calibri"/>
          <w:b/>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«Дружногорское городское поселение» </w:t>
      </w:r>
    </w:p>
    <w:p w:rsidR="0052427B" w:rsidRPr="00C82385" w:rsidRDefault="0052427B" w:rsidP="0052427B">
      <w:pPr>
        <w:autoSpaceDE w:val="0"/>
        <w:autoSpaceDN w:val="0"/>
        <w:adjustRightInd w:val="0"/>
        <w:jc w:val="center"/>
        <w:outlineLvl w:val="0"/>
      </w:pPr>
      <w:r w:rsidRPr="00C82385">
        <w:t xml:space="preserve">(Сокращенное наименование: «Выдача акта освидетельствования ИЖС </w:t>
      </w:r>
    </w:p>
    <w:p w:rsidR="0052427B" w:rsidRPr="00C82385" w:rsidRDefault="0052427B" w:rsidP="0052427B">
      <w:pPr>
        <w:autoSpaceDE w:val="0"/>
        <w:autoSpaceDN w:val="0"/>
        <w:adjustRightInd w:val="0"/>
        <w:jc w:val="center"/>
        <w:outlineLvl w:val="0"/>
      </w:pPr>
      <w:r w:rsidRPr="00C82385">
        <w:t xml:space="preserve">на территории МО «Дружногорское городское поселение») </w:t>
      </w:r>
    </w:p>
    <w:p w:rsidR="0052427B" w:rsidRPr="00C82385" w:rsidRDefault="0052427B" w:rsidP="0052427B">
      <w:pPr>
        <w:autoSpaceDE w:val="0"/>
        <w:autoSpaceDN w:val="0"/>
        <w:adjustRightInd w:val="0"/>
        <w:jc w:val="center"/>
        <w:outlineLvl w:val="0"/>
        <w:rPr>
          <w:rFonts w:eastAsia="Calibri"/>
        </w:rPr>
      </w:pPr>
      <w:r w:rsidRPr="00C82385">
        <w:t>(далее – административный регламент)</w:t>
      </w:r>
    </w:p>
    <w:p w:rsidR="0052427B" w:rsidRPr="00C82385" w:rsidRDefault="0052427B" w:rsidP="0052427B">
      <w:pPr>
        <w:autoSpaceDE w:val="0"/>
        <w:autoSpaceDN w:val="0"/>
        <w:adjustRightInd w:val="0"/>
        <w:outlineLvl w:val="0"/>
      </w:pPr>
    </w:p>
    <w:p w:rsidR="0052427B" w:rsidRPr="00C82385" w:rsidRDefault="0052427B" w:rsidP="0052427B">
      <w:pPr>
        <w:widowControl w:val="0"/>
        <w:tabs>
          <w:tab w:val="left" w:pos="142"/>
          <w:tab w:val="left" w:pos="284"/>
        </w:tabs>
        <w:autoSpaceDE w:val="0"/>
        <w:autoSpaceDN w:val="0"/>
        <w:adjustRightInd w:val="0"/>
        <w:jc w:val="center"/>
        <w:rPr>
          <w:b/>
          <w:bCs/>
        </w:rPr>
      </w:pPr>
      <w:bookmarkStart w:id="23" w:name="sub_1001"/>
      <w:r w:rsidRPr="00C82385">
        <w:rPr>
          <w:b/>
          <w:bCs/>
        </w:rPr>
        <w:t>1. Общие положения</w:t>
      </w:r>
    </w:p>
    <w:p w:rsidR="0052427B" w:rsidRPr="00C82385" w:rsidRDefault="0052427B" w:rsidP="0052427B">
      <w:pPr>
        <w:widowControl w:val="0"/>
        <w:tabs>
          <w:tab w:val="left" w:pos="142"/>
          <w:tab w:val="left" w:pos="284"/>
        </w:tabs>
        <w:autoSpaceDE w:val="0"/>
        <w:autoSpaceDN w:val="0"/>
        <w:adjustRightInd w:val="0"/>
        <w:ind w:firstLine="709"/>
        <w:jc w:val="both"/>
      </w:pPr>
      <w:bookmarkStart w:id="24" w:name="sub_1011"/>
      <w:bookmarkEnd w:id="23"/>
      <w:r w:rsidRPr="00C82385">
        <w:t xml:space="preserve">1.1. </w:t>
      </w:r>
      <w:r w:rsidRPr="00C82385">
        <w:rPr>
          <w:rFonts w:eastAsia="Calibri"/>
        </w:rPr>
        <w:t xml:space="preserve">Административный регламент </w:t>
      </w:r>
      <w:r w:rsidRPr="00C82385">
        <w:t xml:space="preserve">устанавливает порядок и стандарт предоставления </w:t>
      </w:r>
      <w:r w:rsidRPr="00C82385">
        <w:rPr>
          <w:rFonts w:eastAsia="Calibri"/>
        </w:rPr>
        <w:t>муниципальной</w:t>
      </w:r>
      <w:r w:rsidRPr="00C82385">
        <w:t xml:space="preserve"> услуги.</w:t>
      </w:r>
    </w:p>
    <w:p w:rsidR="0052427B" w:rsidRPr="00C82385" w:rsidRDefault="0052427B" w:rsidP="0052427B">
      <w:pPr>
        <w:ind w:firstLine="709"/>
        <w:jc w:val="both"/>
      </w:pPr>
      <w:r w:rsidRPr="00C82385">
        <w:t>1.2. Заявителями, имеющими право на получение муниципальной услуги, являются:</w:t>
      </w:r>
    </w:p>
    <w:p w:rsidR="0052427B" w:rsidRPr="00C82385" w:rsidRDefault="0052427B" w:rsidP="0052427B">
      <w:pPr>
        <w:ind w:firstLine="709"/>
        <w:jc w:val="both"/>
      </w:pPr>
      <w:r w:rsidRPr="00C82385">
        <w:t>физические лица, получившие государственный сертификат на материнский (семейный) капитал (далее – заявитель).</w:t>
      </w:r>
    </w:p>
    <w:p w:rsidR="0052427B" w:rsidRPr="00C82385" w:rsidRDefault="0052427B" w:rsidP="0052427B">
      <w:pPr>
        <w:pStyle w:val="ad"/>
        <w:autoSpaceDE w:val="0"/>
        <w:autoSpaceDN w:val="0"/>
        <w:adjustRightInd w:val="0"/>
        <w:ind w:left="0" w:right="-1" w:firstLine="709"/>
        <w:jc w:val="both"/>
        <w:rPr>
          <w:rFonts w:ascii="Times New Roman" w:hAnsi="Times New Roman"/>
        </w:rPr>
      </w:pPr>
      <w:r w:rsidRPr="00C82385">
        <w:rPr>
          <w:rFonts w:ascii="Times New Roman" w:hAnsi="Times New Roman"/>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52427B" w:rsidRPr="00C82385" w:rsidRDefault="0052427B" w:rsidP="0052427B">
      <w:pPr>
        <w:ind w:firstLine="709"/>
        <w:jc w:val="both"/>
      </w:pPr>
      <w:r w:rsidRPr="00C82385">
        <w:t>1.3. Информация о местах нахождения органов местного самоуправления (далее – ОМСУ),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на сайте ОМСУ;</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38" w:history="1">
        <w:r w:rsidRPr="00C82385">
          <w:rPr>
            <w:u w:val="single"/>
          </w:rPr>
          <w:t>http://mfc47.ru/</w:t>
        </w:r>
      </w:hyperlink>
      <w:r w:rsidRPr="00C82385">
        <w:t>;</w:t>
      </w:r>
    </w:p>
    <w:p w:rsidR="0052427B" w:rsidRPr="00C82385" w:rsidRDefault="0052427B" w:rsidP="0052427B">
      <w:pPr>
        <w:widowControl w:val="0"/>
        <w:tabs>
          <w:tab w:val="left" w:pos="142"/>
          <w:tab w:val="left" w:pos="284"/>
        </w:tabs>
        <w:autoSpaceDE w:val="0"/>
        <w:autoSpaceDN w:val="0"/>
        <w:adjustRightInd w:val="0"/>
        <w:ind w:firstLine="709"/>
        <w:jc w:val="both"/>
        <w:rPr>
          <w:u w:val="single"/>
        </w:rPr>
      </w:pPr>
      <w:r w:rsidRPr="00C82385">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r:id="rId39" w:history="1">
        <w:r w:rsidRPr="00C82385">
          <w:rPr>
            <w:rStyle w:val="ae"/>
          </w:rPr>
          <w:t>www.gu.le</w:t>
        </w:r>
        <w:r w:rsidRPr="00C82385">
          <w:rPr>
            <w:rStyle w:val="ae"/>
            <w:lang w:val="en-US"/>
          </w:rPr>
          <w:t>n</w:t>
        </w:r>
        <w:r w:rsidRPr="00C82385">
          <w:rPr>
            <w:rStyle w:val="ae"/>
          </w:rPr>
          <w:t>obl.ru/</w:t>
        </w:r>
      </w:hyperlink>
      <w:r w:rsidRPr="00C82385">
        <w:t xml:space="preserve"> </w:t>
      </w:r>
      <w:hyperlink r:id="rId40" w:history="1">
        <w:r w:rsidRPr="00C82385">
          <w:rPr>
            <w:u w:val="single"/>
          </w:rPr>
          <w:t>www.gosuslugi.ru</w:t>
        </w:r>
      </w:hyperlink>
      <w:r w:rsidRPr="00C82385">
        <w:rPr>
          <w:u w:val="single"/>
        </w:rPr>
        <w:t>;</w:t>
      </w:r>
    </w:p>
    <w:p w:rsidR="0052427B" w:rsidRPr="00C82385" w:rsidRDefault="0052427B" w:rsidP="0052427B">
      <w:pPr>
        <w:autoSpaceDE w:val="0"/>
        <w:autoSpaceDN w:val="0"/>
        <w:adjustRightInd w:val="0"/>
        <w:ind w:firstLine="709"/>
        <w:jc w:val="both"/>
      </w:pPr>
      <w:r w:rsidRPr="00C82385">
        <w:t>в государственной информационной системе «Реестр государственных и муниципальных услуг (функций) Ленинградской области».</w:t>
      </w:r>
    </w:p>
    <w:p w:rsidR="0052427B" w:rsidRPr="00C82385" w:rsidRDefault="0052427B" w:rsidP="0052427B">
      <w:pPr>
        <w:widowControl w:val="0"/>
        <w:tabs>
          <w:tab w:val="left" w:pos="142"/>
          <w:tab w:val="left" w:pos="284"/>
        </w:tabs>
        <w:autoSpaceDE w:val="0"/>
        <w:autoSpaceDN w:val="0"/>
        <w:adjustRightInd w:val="0"/>
        <w:ind w:firstLine="709"/>
        <w:jc w:val="center"/>
        <w:outlineLvl w:val="0"/>
        <w:rPr>
          <w:b/>
          <w:bCs/>
        </w:rPr>
      </w:pPr>
      <w:bookmarkStart w:id="25" w:name="sub_1002"/>
      <w:bookmarkEnd w:id="24"/>
    </w:p>
    <w:p w:rsidR="0052427B" w:rsidRPr="00C82385" w:rsidRDefault="0052427B" w:rsidP="0052427B">
      <w:pPr>
        <w:widowControl w:val="0"/>
        <w:tabs>
          <w:tab w:val="left" w:pos="142"/>
          <w:tab w:val="left" w:pos="284"/>
        </w:tabs>
        <w:autoSpaceDE w:val="0"/>
        <w:autoSpaceDN w:val="0"/>
        <w:adjustRightInd w:val="0"/>
        <w:ind w:firstLine="709"/>
        <w:jc w:val="center"/>
        <w:outlineLvl w:val="0"/>
        <w:rPr>
          <w:b/>
          <w:bCs/>
        </w:rPr>
      </w:pPr>
      <w:r w:rsidRPr="00C82385">
        <w:rPr>
          <w:b/>
          <w:bCs/>
        </w:rPr>
        <w:t xml:space="preserve">2. Стандарт предоставления </w:t>
      </w:r>
      <w:r w:rsidRPr="00C82385">
        <w:rPr>
          <w:b/>
        </w:rPr>
        <w:t>муниципальной</w:t>
      </w:r>
      <w:r w:rsidRPr="00C82385">
        <w:rPr>
          <w:b/>
          <w:bCs/>
        </w:rPr>
        <w:t xml:space="preserve"> услуги</w:t>
      </w:r>
      <w:bookmarkEnd w:id="25"/>
    </w:p>
    <w:p w:rsidR="0052427B" w:rsidRPr="00C82385" w:rsidRDefault="0052427B" w:rsidP="0052427B">
      <w:pPr>
        <w:widowControl w:val="0"/>
        <w:tabs>
          <w:tab w:val="left" w:pos="142"/>
          <w:tab w:val="left" w:pos="284"/>
        </w:tabs>
        <w:autoSpaceDE w:val="0"/>
        <w:autoSpaceDN w:val="0"/>
        <w:adjustRightInd w:val="0"/>
        <w:ind w:firstLine="709"/>
        <w:jc w:val="both"/>
      </w:pPr>
      <w:bookmarkStart w:id="26" w:name="sub_1021"/>
      <w:r w:rsidRPr="00C82385">
        <w:t xml:space="preserve">2.1. Полное наименование муниципальной услуги: </w:t>
      </w:r>
      <w:r w:rsidRPr="00C82385">
        <w:rPr>
          <w:rFonts w:eastAsia="Calibri"/>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w:t>
      </w:r>
      <w:r w:rsidRPr="00C82385">
        <w:t>Дружногорское городское поселение</w:t>
      </w:r>
      <w:r w:rsidRPr="00C82385">
        <w:rPr>
          <w:rFonts w:eastAsia="Calibri"/>
        </w:rPr>
        <w:t>»</w:t>
      </w:r>
      <w:r w:rsidRPr="00C82385">
        <w:t>.</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Сокращенное наименование муниципальной услуги: «Выдача акта освидетельствования ИЖС на территории МО «Дружногорское городское поселение».</w:t>
      </w:r>
    </w:p>
    <w:p w:rsidR="0052427B" w:rsidRPr="00C82385" w:rsidRDefault="0052427B" w:rsidP="0052427B">
      <w:pPr>
        <w:widowControl w:val="0"/>
        <w:tabs>
          <w:tab w:val="left" w:pos="142"/>
          <w:tab w:val="left" w:pos="284"/>
        </w:tabs>
        <w:autoSpaceDE w:val="0"/>
        <w:autoSpaceDN w:val="0"/>
        <w:adjustRightInd w:val="0"/>
        <w:ind w:firstLine="709"/>
        <w:jc w:val="both"/>
      </w:pPr>
      <w:bookmarkStart w:id="27" w:name="sub_1023"/>
      <w:bookmarkEnd w:id="26"/>
      <w:r w:rsidRPr="00C82385">
        <w:t xml:space="preserve">2.2. Муниципальную услугу предоставляет: </w:t>
      </w:r>
      <w:r w:rsidRPr="00C82385">
        <w:rPr>
          <w:rFonts w:eastAsia="Calibri"/>
        </w:rPr>
        <w:t>администрация МО «</w:t>
      </w:r>
      <w:r w:rsidRPr="00C82385">
        <w:t>Дружногорское городское поселение</w:t>
      </w:r>
      <w:r w:rsidRPr="00C82385">
        <w:rPr>
          <w:rFonts w:eastAsia="Calibri"/>
        </w:rPr>
        <w:t>», посредством специалиста, ответственного за предоставление муниципальной услуги.</w:t>
      </w:r>
    </w:p>
    <w:p w:rsidR="0052427B" w:rsidRPr="00C82385" w:rsidRDefault="0052427B" w:rsidP="0052427B">
      <w:pPr>
        <w:autoSpaceDE w:val="0"/>
        <w:autoSpaceDN w:val="0"/>
        <w:adjustRightInd w:val="0"/>
        <w:ind w:firstLine="709"/>
        <w:jc w:val="both"/>
      </w:pPr>
      <w:r w:rsidRPr="00C82385">
        <w:t xml:space="preserve">В предоставлении </w:t>
      </w:r>
      <w:r w:rsidRPr="00C82385">
        <w:rPr>
          <w:rFonts w:eastAsia="Calibri"/>
        </w:rPr>
        <w:t>муниципальной</w:t>
      </w:r>
      <w:r w:rsidRPr="00C82385">
        <w:t xml:space="preserve"> услуги участвует:</w:t>
      </w:r>
    </w:p>
    <w:p w:rsidR="0052427B" w:rsidRPr="00C82385" w:rsidRDefault="0052427B" w:rsidP="0052427B">
      <w:pPr>
        <w:autoSpaceDE w:val="0"/>
        <w:autoSpaceDN w:val="0"/>
        <w:adjustRightInd w:val="0"/>
        <w:ind w:firstLine="709"/>
        <w:jc w:val="both"/>
      </w:pPr>
      <w:r w:rsidRPr="00C82385">
        <w:t>ГБУ ЛО «МФЦ».</w:t>
      </w:r>
    </w:p>
    <w:p w:rsidR="0052427B" w:rsidRPr="00C82385" w:rsidRDefault="0052427B" w:rsidP="0052427B">
      <w:pPr>
        <w:autoSpaceDE w:val="0"/>
        <w:autoSpaceDN w:val="0"/>
        <w:adjustRightInd w:val="0"/>
        <w:ind w:firstLine="709"/>
        <w:jc w:val="both"/>
      </w:pPr>
      <w:r w:rsidRPr="00C82385">
        <w:t>При предоставлении муниципальной услуги уполномоченные органы взаимодействует с:</w:t>
      </w:r>
    </w:p>
    <w:p w:rsidR="0052427B" w:rsidRPr="00C82385" w:rsidRDefault="0052427B" w:rsidP="0052427B">
      <w:pPr>
        <w:autoSpaceDE w:val="0"/>
        <w:autoSpaceDN w:val="0"/>
        <w:adjustRightInd w:val="0"/>
        <w:ind w:firstLine="709"/>
        <w:jc w:val="both"/>
      </w:pPr>
      <w:r w:rsidRPr="00C82385">
        <w:t>Федеральной службой государственной регистрации, кадастра и картографии;</w:t>
      </w:r>
    </w:p>
    <w:p w:rsidR="0052427B" w:rsidRPr="00C82385" w:rsidRDefault="0052427B" w:rsidP="0052427B">
      <w:pPr>
        <w:autoSpaceDE w:val="0"/>
        <w:autoSpaceDN w:val="0"/>
        <w:adjustRightInd w:val="0"/>
        <w:ind w:firstLine="709"/>
        <w:jc w:val="both"/>
      </w:pPr>
      <w:r w:rsidRPr="00C82385">
        <w:t>Пенсионным фондом Российской Федерации.</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Заявление на получение муниципальной услуги с комплектом документов принимается:</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1) при личной явке:</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в ОМСУ;</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в филиалах, отделах, удаленных рабочих местах ГБУ ЛО «МФЦ»;</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2) без личной явки:</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почтовым отправлением в ОМСУ;</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в электронной форме через личный кабинет заявителя на ПГУ ЛО/ ЕПГУ.</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Заявитель может записаться на прием для подачи заявления о предоставлении услуги следующими способами:</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1) посредством ПГУ ЛО/ЕПГУ – в ОМСУ, в МФЦ;</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2) по телефону – в ОМСУ, в МФЦ;</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3) посредством сайта ОМСУ – в ОМСУ.</w:t>
      </w:r>
    </w:p>
    <w:p w:rsidR="0052427B" w:rsidRPr="00C82385" w:rsidRDefault="0052427B" w:rsidP="0052427B">
      <w:pPr>
        <w:widowControl w:val="0"/>
        <w:tabs>
          <w:tab w:val="left" w:pos="142"/>
          <w:tab w:val="left" w:pos="284"/>
        </w:tabs>
        <w:autoSpaceDE w:val="0"/>
        <w:autoSpaceDN w:val="0"/>
        <w:adjustRightInd w:val="0"/>
        <w:ind w:firstLine="709"/>
        <w:jc w:val="both"/>
        <w:rPr>
          <w:iCs/>
        </w:rPr>
      </w:pPr>
      <w:r w:rsidRPr="00C82385">
        <w:t xml:space="preserve">Для записи заявитель выбирает любую </w:t>
      </w:r>
      <w:r w:rsidRPr="00C82385">
        <w:rPr>
          <w:iCs/>
        </w:rPr>
        <w:t>свободную для приема дату и время в пределах установленного в ОМСУ или МФЦ графика приема заявителей.</w:t>
      </w:r>
    </w:p>
    <w:p w:rsidR="0052427B" w:rsidRPr="00C82385" w:rsidRDefault="0052427B" w:rsidP="0052427B">
      <w:pPr>
        <w:widowControl w:val="0"/>
        <w:tabs>
          <w:tab w:val="left" w:pos="142"/>
          <w:tab w:val="left" w:pos="284"/>
        </w:tabs>
        <w:autoSpaceDE w:val="0"/>
        <w:autoSpaceDN w:val="0"/>
        <w:adjustRightInd w:val="0"/>
        <w:ind w:firstLine="709"/>
        <w:jc w:val="both"/>
        <w:rPr>
          <w:iCs/>
        </w:rPr>
      </w:pPr>
      <w:r w:rsidRPr="00C82385">
        <w:rPr>
          <w:iCs/>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технической реализации).</w:t>
      </w:r>
    </w:p>
    <w:p w:rsidR="0052427B" w:rsidRPr="00C82385" w:rsidRDefault="0052427B" w:rsidP="0052427B">
      <w:pPr>
        <w:widowControl w:val="0"/>
        <w:tabs>
          <w:tab w:val="left" w:pos="142"/>
          <w:tab w:val="left" w:pos="284"/>
        </w:tabs>
        <w:autoSpaceDE w:val="0"/>
        <w:autoSpaceDN w:val="0"/>
        <w:adjustRightInd w:val="0"/>
        <w:ind w:firstLine="709"/>
        <w:jc w:val="both"/>
        <w:rPr>
          <w:iCs/>
        </w:rPr>
      </w:pPr>
      <w:r w:rsidRPr="00C82385">
        <w:rPr>
          <w:iCs/>
        </w:rPr>
        <w:t>2.2.2. При предоставлении муниципальной услуги в электронной форме идентификация и аутентификация могут осуществляться посредством:</w:t>
      </w:r>
    </w:p>
    <w:p w:rsidR="0052427B" w:rsidRPr="00C82385" w:rsidRDefault="0052427B" w:rsidP="0052427B">
      <w:pPr>
        <w:widowControl w:val="0"/>
        <w:tabs>
          <w:tab w:val="left" w:pos="142"/>
          <w:tab w:val="left" w:pos="284"/>
        </w:tabs>
        <w:autoSpaceDE w:val="0"/>
        <w:autoSpaceDN w:val="0"/>
        <w:adjustRightInd w:val="0"/>
        <w:ind w:firstLine="709"/>
        <w:jc w:val="both"/>
        <w:rPr>
          <w:iCs/>
        </w:rPr>
      </w:pPr>
      <w:r w:rsidRPr="00C82385">
        <w:rPr>
          <w:iC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2427B" w:rsidRPr="00C82385" w:rsidRDefault="0052427B" w:rsidP="0052427B">
      <w:pPr>
        <w:widowControl w:val="0"/>
        <w:tabs>
          <w:tab w:val="left" w:pos="142"/>
          <w:tab w:val="left" w:pos="284"/>
        </w:tabs>
        <w:autoSpaceDE w:val="0"/>
        <w:autoSpaceDN w:val="0"/>
        <w:adjustRightInd w:val="0"/>
        <w:ind w:firstLine="709"/>
        <w:jc w:val="both"/>
        <w:rPr>
          <w:iCs/>
        </w:rPr>
      </w:pPr>
      <w:r w:rsidRPr="00C82385">
        <w:rPr>
          <w:iCs/>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(при технической реализации).</w:t>
      </w:r>
    </w:p>
    <w:p w:rsidR="0052427B" w:rsidRPr="00C82385" w:rsidRDefault="0052427B" w:rsidP="0052427B">
      <w:pPr>
        <w:tabs>
          <w:tab w:val="left" w:pos="142"/>
          <w:tab w:val="left" w:pos="284"/>
        </w:tabs>
        <w:ind w:firstLine="709"/>
        <w:jc w:val="both"/>
      </w:pPr>
      <w:r w:rsidRPr="00C82385">
        <w:t xml:space="preserve">2.3. Результатом предоставления </w:t>
      </w:r>
      <w:r w:rsidRPr="00C82385">
        <w:rPr>
          <w:rFonts w:eastAsia="Calibri"/>
        </w:rPr>
        <w:t>муниципальной</w:t>
      </w:r>
      <w:r w:rsidRPr="00C82385">
        <w:t xml:space="preserve"> услуги является: </w:t>
      </w:r>
    </w:p>
    <w:p w:rsidR="0052427B" w:rsidRPr="00C82385" w:rsidRDefault="0052427B" w:rsidP="0052427B">
      <w:pPr>
        <w:widowControl w:val="0"/>
        <w:autoSpaceDE w:val="0"/>
        <w:autoSpaceDN w:val="0"/>
        <w:adjustRightInd w:val="0"/>
        <w:ind w:firstLine="709"/>
        <w:jc w:val="both"/>
        <w:rPr>
          <w:rFonts w:eastAsia="Calibri"/>
        </w:rPr>
      </w:pPr>
      <w:bookmarkStart w:id="28" w:name="sub_1025"/>
      <w:bookmarkEnd w:id="27"/>
      <w:r w:rsidRPr="00C82385">
        <w:rPr>
          <w:rFonts w:eastAsia="Calibri"/>
        </w:rPr>
        <w:t>-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 форме, утвержденной Приказом Минстроя России от 08.06.2021 № 362/пр) (приложение № 1 к настоящему Административному регламенту);</w:t>
      </w:r>
    </w:p>
    <w:p w:rsidR="0052427B" w:rsidRPr="0052427B" w:rsidRDefault="0052427B" w:rsidP="0052427B">
      <w:pPr>
        <w:widowControl w:val="0"/>
        <w:autoSpaceDE w:val="0"/>
        <w:autoSpaceDN w:val="0"/>
        <w:adjustRightInd w:val="0"/>
        <w:ind w:firstLine="709"/>
        <w:jc w:val="both"/>
        <w:rPr>
          <w:rFonts w:eastAsia="Calibri"/>
        </w:rPr>
      </w:pPr>
      <w:r w:rsidRPr="00C82385">
        <w:rPr>
          <w:rFonts w:eastAsia="Calibri"/>
        </w:rPr>
        <w:t>- решение об отказе в предоставлении муниципальной услуги в форме документа на бумажном носителе по форме, согласно приложению № 2 к настоящему Административному регламенту).</w:t>
      </w:r>
    </w:p>
    <w:p w:rsidR="0052427B" w:rsidRPr="00C82385" w:rsidRDefault="0052427B" w:rsidP="0052427B">
      <w:pPr>
        <w:autoSpaceDE w:val="0"/>
        <w:autoSpaceDN w:val="0"/>
        <w:adjustRightInd w:val="0"/>
        <w:ind w:right="-1" w:firstLine="709"/>
        <w:jc w:val="both"/>
        <w:outlineLvl w:val="2"/>
      </w:pPr>
      <w:r w:rsidRPr="00C82385">
        <w:t>2.3.1.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52427B" w:rsidRPr="00C82385" w:rsidRDefault="0052427B" w:rsidP="0052427B">
      <w:pPr>
        <w:tabs>
          <w:tab w:val="left" w:pos="142"/>
          <w:tab w:val="left" w:pos="284"/>
        </w:tabs>
        <w:ind w:firstLine="709"/>
        <w:jc w:val="both"/>
      </w:pPr>
      <w:r w:rsidRPr="00C82385">
        <w:t xml:space="preserve">Результат предоставления </w:t>
      </w:r>
      <w:r w:rsidRPr="00C82385">
        <w:rPr>
          <w:rFonts w:eastAsia="Calibri"/>
        </w:rPr>
        <w:t>муниципальной</w:t>
      </w:r>
      <w:r w:rsidRPr="00C82385">
        <w:t xml:space="preserve"> услуги предоставляется (в соответствии со способом, указанным заявителем при подаче заявления и документов):</w:t>
      </w:r>
    </w:p>
    <w:p w:rsidR="0052427B" w:rsidRPr="00C82385" w:rsidRDefault="0052427B" w:rsidP="0052427B">
      <w:pPr>
        <w:tabs>
          <w:tab w:val="left" w:pos="142"/>
          <w:tab w:val="left" w:pos="284"/>
        </w:tabs>
        <w:ind w:firstLine="709"/>
        <w:jc w:val="both"/>
      </w:pPr>
      <w:r w:rsidRPr="00C82385">
        <w:t>1) при личной явке:</w:t>
      </w:r>
    </w:p>
    <w:p w:rsidR="0052427B" w:rsidRPr="00C82385" w:rsidRDefault="0052427B" w:rsidP="0052427B">
      <w:pPr>
        <w:tabs>
          <w:tab w:val="left" w:pos="142"/>
          <w:tab w:val="left" w:pos="284"/>
        </w:tabs>
        <w:ind w:firstLine="709"/>
        <w:jc w:val="both"/>
      </w:pPr>
      <w:r w:rsidRPr="00C82385">
        <w:t>в ОМСУ;</w:t>
      </w:r>
    </w:p>
    <w:p w:rsidR="0052427B" w:rsidRPr="00C82385" w:rsidRDefault="0052427B" w:rsidP="0052427B">
      <w:pPr>
        <w:ind w:firstLine="709"/>
      </w:pPr>
      <w:r w:rsidRPr="00C82385">
        <w:t>в филиалах, отделах, удаленных рабочих местах ГБУ ЛО «МФЦ»;</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2) без личной явки:</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 xml:space="preserve">почтовым отправлением; </w:t>
      </w:r>
    </w:p>
    <w:p w:rsidR="0052427B" w:rsidRPr="00C82385" w:rsidRDefault="0052427B" w:rsidP="0052427B">
      <w:pPr>
        <w:widowControl w:val="0"/>
        <w:tabs>
          <w:tab w:val="left" w:pos="142"/>
          <w:tab w:val="left" w:pos="284"/>
        </w:tabs>
        <w:autoSpaceDE w:val="0"/>
        <w:autoSpaceDN w:val="0"/>
        <w:adjustRightInd w:val="0"/>
        <w:ind w:firstLine="709"/>
        <w:jc w:val="both"/>
        <w:rPr>
          <w:i/>
        </w:rPr>
      </w:pPr>
      <w:r w:rsidRPr="00C82385">
        <w:t>в электронной форме через личный кабинет заявителя на ПГУ ЛО/ ЕПГУ</w:t>
      </w:r>
      <w:r w:rsidRPr="00C82385">
        <w:rPr>
          <w:i/>
        </w:rPr>
        <w:t>.</w:t>
      </w:r>
    </w:p>
    <w:p w:rsidR="0052427B" w:rsidRPr="00C82385" w:rsidRDefault="0052427B" w:rsidP="0052427B">
      <w:pPr>
        <w:tabs>
          <w:tab w:val="left" w:pos="142"/>
          <w:tab w:val="left" w:pos="284"/>
        </w:tabs>
        <w:ind w:firstLine="709"/>
        <w:jc w:val="both"/>
      </w:pPr>
      <w:r w:rsidRPr="00C82385">
        <w:t xml:space="preserve">2.4. Срок предоставления </w:t>
      </w:r>
      <w:r w:rsidRPr="00C82385">
        <w:rPr>
          <w:rFonts w:eastAsia="Calibri"/>
        </w:rPr>
        <w:t>муниципальной</w:t>
      </w:r>
      <w:r w:rsidRPr="00C82385">
        <w:t xml:space="preserve"> услуги составляет 10 рабочих дней с даты поступления (регистрации) заявления в ОМСУ.</w:t>
      </w:r>
    </w:p>
    <w:p w:rsidR="0052427B" w:rsidRPr="00C82385" w:rsidRDefault="0052427B" w:rsidP="0052427B">
      <w:pPr>
        <w:widowControl w:val="0"/>
        <w:tabs>
          <w:tab w:val="left" w:pos="142"/>
          <w:tab w:val="left" w:pos="284"/>
        </w:tabs>
        <w:autoSpaceDE w:val="0"/>
        <w:autoSpaceDN w:val="0"/>
        <w:adjustRightInd w:val="0"/>
        <w:ind w:firstLine="709"/>
        <w:jc w:val="both"/>
      </w:pPr>
      <w:bookmarkStart w:id="29" w:name="sub_1027"/>
      <w:bookmarkEnd w:id="28"/>
      <w:r w:rsidRPr="00C82385">
        <w:t xml:space="preserve">2.5. Правовые основания для предоставления </w:t>
      </w:r>
      <w:r w:rsidRPr="00C82385">
        <w:rPr>
          <w:rFonts w:eastAsia="Calibri"/>
        </w:rPr>
        <w:t>муниципальной</w:t>
      </w:r>
      <w:r w:rsidRPr="00C82385">
        <w:t xml:space="preserve"> услуги</w:t>
      </w:r>
      <w:bookmarkStart w:id="30" w:name="sub_121028"/>
      <w:bookmarkStart w:id="31" w:name="sub_1028"/>
      <w:bookmarkEnd w:id="29"/>
      <w:r w:rsidRPr="00C82385">
        <w:t xml:space="preserve"> предусмотрены:</w:t>
      </w:r>
    </w:p>
    <w:p w:rsidR="0052427B" w:rsidRPr="00C82385" w:rsidRDefault="0052427B" w:rsidP="0052427B">
      <w:pPr>
        <w:widowControl w:val="0"/>
        <w:autoSpaceDE w:val="0"/>
        <w:autoSpaceDN w:val="0"/>
        <w:adjustRightInd w:val="0"/>
        <w:ind w:firstLine="709"/>
        <w:jc w:val="both"/>
        <w:rPr>
          <w:rFonts w:eastAsia="Calibri"/>
        </w:rPr>
      </w:pPr>
      <w:r w:rsidRPr="00C82385">
        <w:rPr>
          <w:rFonts w:eastAsia="Calibri"/>
        </w:rPr>
        <w:t>1) Федеральный закон от 29.12.2006 № 256-ФЗ «О дополнительных мерах государственной поддержки семей, имеющих детей»;</w:t>
      </w:r>
    </w:p>
    <w:p w:rsidR="0052427B" w:rsidRPr="00C82385" w:rsidRDefault="0052427B" w:rsidP="0052427B">
      <w:pPr>
        <w:widowControl w:val="0"/>
        <w:autoSpaceDE w:val="0"/>
        <w:autoSpaceDN w:val="0"/>
        <w:adjustRightInd w:val="0"/>
        <w:ind w:firstLine="709"/>
        <w:jc w:val="both"/>
        <w:rPr>
          <w:rFonts w:eastAsia="Calibri"/>
        </w:rPr>
      </w:pPr>
      <w:r w:rsidRPr="00C82385">
        <w:rPr>
          <w:rFonts w:eastAsia="Calibri"/>
        </w:rPr>
        <w:t>2) Постановление Правительства РФ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52427B" w:rsidRPr="00C82385" w:rsidRDefault="0052427B" w:rsidP="0052427B">
      <w:pPr>
        <w:autoSpaceDE w:val="0"/>
        <w:autoSpaceDN w:val="0"/>
        <w:adjustRightInd w:val="0"/>
        <w:ind w:firstLine="709"/>
        <w:jc w:val="both"/>
      </w:pPr>
      <w:r w:rsidRPr="00C82385">
        <w:rPr>
          <w:rFonts w:eastAsia="Calibri"/>
        </w:rPr>
        <w:t xml:space="preserve">3) </w:t>
      </w:r>
      <w:r w:rsidRPr="00C82385">
        <w:t>Приказ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(далее – Приказ Минстроя РФ от 08.06.2021 № 362/пр)</w:t>
      </w:r>
      <w:r w:rsidRPr="00C82385">
        <w:rPr>
          <w:rFonts w:eastAsia="Calibri"/>
        </w:rPr>
        <w:t>.</w:t>
      </w:r>
    </w:p>
    <w:p w:rsidR="0052427B" w:rsidRPr="00C82385" w:rsidRDefault="0052427B" w:rsidP="0052427B">
      <w:pPr>
        <w:tabs>
          <w:tab w:val="left" w:pos="142"/>
          <w:tab w:val="left" w:pos="284"/>
        </w:tabs>
        <w:ind w:firstLine="709"/>
        <w:jc w:val="both"/>
      </w:pPr>
      <w:r w:rsidRPr="00C82385">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C82385">
        <w:rPr>
          <w:rFonts w:eastAsia="Calibri"/>
        </w:rPr>
        <w:t>муниципальной</w:t>
      </w:r>
      <w:r w:rsidRPr="00C82385">
        <w:t xml:space="preserve"> услуги, подлежащих представлению заявителем:</w:t>
      </w:r>
    </w:p>
    <w:p w:rsidR="0052427B" w:rsidRPr="00C82385" w:rsidRDefault="0052427B" w:rsidP="0052427B">
      <w:pPr>
        <w:tabs>
          <w:tab w:val="left" w:pos="142"/>
          <w:tab w:val="left" w:pos="284"/>
        </w:tabs>
        <w:ind w:firstLine="709"/>
        <w:jc w:val="both"/>
      </w:pPr>
      <w:r w:rsidRPr="00C82385">
        <w:t xml:space="preserve">1) документ, удостоверяющий личность </w:t>
      </w:r>
      <w:r w:rsidRPr="00C82385">
        <w:rPr>
          <w:rFonts w:eastAsia="Calibri"/>
          <w:bCs/>
          <w:color w:val="000000"/>
          <w:lang w:eastAsia="en-US"/>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C82385">
        <w:t>;</w:t>
      </w:r>
    </w:p>
    <w:p w:rsidR="0052427B" w:rsidRPr="00C82385" w:rsidRDefault="0052427B" w:rsidP="0052427B">
      <w:pPr>
        <w:tabs>
          <w:tab w:val="left" w:pos="142"/>
          <w:tab w:val="left" w:pos="284"/>
        </w:tabs>
        <w:ind w:firstLine="709"/>
        <w:jc w:val="both"/>
      </w:pPr>
      <w:r w:rsidRPr="00C82385">
        <w:t>2) заявление:</w:t>
      </w:r>
    </w:p>
    <w:p w:rsidR="0052427B" w:rsidRPr="00C82385" w:rsidRDefault="0052427B" w:rsidP="0052427B">
      <w:pPr>
        <w:tabs>
          <w:tab w:val="left" w:pos="142"/>
          <w:tab w:val="left" w:pos="284"/>
        </w:tabs>
        <w:ind w:firstLine="709"/>
        <w:jc w:val="both"/>
      </w:pPr>
      <w:r w:rsidRPr="00C82385">
        <w:t>- в форме документа на бумажном носителе по форме, согласно приложению № 3 к настоящему Административному регламенту;</w:t>
      </w:r>
    </w:p>
    <w:p w:rsidR="0052427B" w:rsidRPr="00C82385" w:rsidRDefault="0052427B" w:rsidP="0052427B">
      <w:pPr>
        <w:tabs>
          <w:tab w:val="left" w:pos="142"/>
          <w:tab w:val="left" w:pos="284"/>
        </w:tabs>
        <w:ind w:firstLine="709"/>
        <w:jc w:val="both"/>
      </w:pPr>
      <w:r w:rsidRPr="00C82385">
        <w:t>-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 63-ФЗ, при обращении посредством ЕПГУ/ПГУ ЛО;</w:t>
      </w:r>
    </w:p>
    <w:p w:rsidR="0052427B" w:rsidRPr="00C82385" w:rsidRDefault="0052427B" w:rsidP="0052427B">
      <w:pPr>
        <w:tabs>
          <w:tab w:val="left" w:pos="142"/>
          <w:tab w:val="left" w:pos="284"/>
        </w:tabs>
        <w:ind w:firstLine="709"/>
        <w:jc w:val="both"/>
      </w:pPr>
      <w:r w:rsidRPr="00C82385">
        <w:t>3)документ, подтверждающий полномочия представителя (если от имени заявителя действует представитель);</w:t>
      </w:r>
    </w:p>
    <w:p w:rsidR="0052427B" w:rsidRPr="00C82385" w:rsidRDefault="0052427B" w:rsidP="0052427B">
      <w:pPr>
        <w:tabs>
          <w:tab w:val="left" w:pos="142"/>
          <w:tab w:val="left" w:pos="284"/>
        </w:tabs>
        <w:ind w:firstLine="709"/>
        <w:jc w:val="both"/>
      </w:pPr>
      <w:r w:rsidRPr="00C82385">
        <w:t>4) копии правоустанавливающих документов, если право не зарегистрировано в Едином государственном реестре недвижимости.</w:t>
      </w:r>
    </w:p>
    <w:p w:rsidR="0052427B" w:rsidRPr="00C82385" w:rsidRDefault="0052427B" w:rsidP="0052427B">
      <w:pPr>
        <w:tabs>
          <w:tab w:val="left" w:pos="142"/>
          <w:tab w:val="left" w:pos="284"/>
        </w:tabs>
        <w:ind w:firstLine="709"/>
        <w:jc w:val="both"/>
        <w:rPr>
          <w:rFonts w:eastAsia="Calibri"/>
        </w:rPr>
      </w:pPr>
      <w:r w:rsidRPr="00C82385">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и подлежащих представлению в рамках межведомственного информационного взаимодействия.</w:t>
      </w:r>
    </w:p>
    <w:p w:rsidR="0052427B" w:rsidRPr="00C82385" w:rsidRDefault="0052427B" w:rsidP="0052427B">
      <w:pPr>
        <w:autoSpaceDE w:val="0"/>
        <w:autoSpaceDN w:val="0"/>
        <w:adjustRightInd w:val="0"/>
        <w:ind w:firstLine="709"/>
        <w:jc w:val="both"/>
      </w:pPr>
      <w:r w:rsidRPr="00C82385">
        <w:t>1)</w:t>
      </w:r>
      <w:r w:rsidRPr="00C82385">
        <w:tab/>
        <w:t>выписка из Единого государственного реестра недвижимости;</w:t>
      </w:r>
    </w:p>
    <w:p w:rsidR="0052427B" w:rsidRPr="00C82385" w:rsidRDefault="0052427B" w:rsidP="0052427B">
      <w:pPr>
        <w:autoSpaceDE w:val="0"/>
        <w:autoSpaceDN w:val="0"/>
        <w:adjustRightInd w:val="0"/>
        <w:ind w:firstLine="709"/>
        <w:jc w:val="both"/>
      </w:pPr>
      <w:r w:rsidRPr="00C82385">
        <w:t>2)</w:t>
      </w:r>
      <w:r w:rsidRPr="00C82385">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52427B" w:rsidRPr="00C82385" w:rsidRDefault="0052427B" w:rsidP="0052427B">
      <w:pPr>
        <w:autoSpaceDE w:val="0"/>
        <w:autoSpaceDN w:val="0"/>
        <w:adjustRightInd w:val="0"/>
        <w:ind w:firstLine="709"/>
        <w:jc w:val="both"/>
      </w:pPr>
      <w:r w:rsidRPr="00C82385">
        <w:t>3)</w:t>
      </w:r>
      <w:r w:rsidRPr="00C82385">
        <w:tab/>
        <w:t>сведения о выданных сертификатах на материнский (семейный) капитал.</w:t>
      </w:r>
    </w:p>
    <w:p w:rsidR="0052427B" w:rsidRPr="00C82385" w:rsidRDefault="0052427B" w:rsidP="0052427B">
      <w:pPr>
        <w:autoSpaceDE w:val="0"/>
        <w:autoSpaceDN w:val="0"/>
        <w:adjustRightInd w:val="0"/>
        <w:ind w:firstLine="709"/>
        <w:jc w:val="both"/>
        <w:rPr>
          <w:bCs/>
        </w:rPr>
      </w:pPr>
      <w:r w:rsidRPr="00C82385">
        <w:rPr>
          <w:bCs/>
        </w:rPr>
        <w:t>2.7.1. Заявитель вправе представить документы, указанные в п. 2.7.,</w:t>
      </w:r>
      <w:r w:rsidRPr="00C82385">
        <w:rPr>
          <w:bCs/>
        </w:rPr>
        <w:br/>
        <w:t>по собственной инициативе.</w:t>
      </w:r>
    </w:p>
    <w:p w:rsidR="0052427B" w:rsidRPr="00C82385" w:rsidRDefault="0052427B" w:rsidP="0052427B">
      <w:pPr>
        <w:tabs>
          <w:tab w:val="left" w:pos="1276"/>
        </w:tabs>
        <w:autoSpaceDE w:val="0"/>
        <w:autoSpaceDN w:val="0"/>
        <w:adjustRightInd w:val="0"/>
        <w:ind w:firstLine="709"/>
        <w:jc w:val="both"/>
        <w:rPr>
          <w:bCs/>
        </w:rPr>
      </w:pPr>
      <w:r w:rsidRPr="00C82385">
        <w:rPr>
          <w:bCs/>
        </w:rPr>
        <w:t xml:space="preserve">2.7.2. При предоставлении </w:t>
      </w:r>
      <w:r w:rsidRPr="00C82385">
        <w:t>муниципальной</w:t>
      </w:r>
      <w:r w:rsidRPr="00C82385">
        <w:rPr>
          <w:bCs/>
        </w:rPr>
        <w:t xml:space="preserve"> услуги запрещается требовать от Заявителя:</w:t>
      </w:r>
    </w:p>
    <w:p w:rsidR="0052427B" w:rsidRPr="00C82385" w:rsidRDefault="0052427B" w:rsidP="0052427B">
      <w:pPr>
        <w:tabs>
          <w:tab w:val="left" w:pos="1276"/>
        </w:tabs>
        <w:autoSpaceDE w:val="0"/>
        <w:autoSpaceDN w:val="0"/>
        <w:adjustRightInd w:val="0"/>
        <w:ind w:firstLine="709"/>
        <w:jc w:val="both"/>
        <w:rPr>
          <w:bCs/>
        </w:rPr>
      </w:pPr>
      <w:r w:rsidRPr="00C82385">
        <w:rPr>
          <w:bC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427B" w:rsidRPr="00C82385" w:rsidRDefault="0052427B" w:rsidP="0052427B">
      <w:pPr>
        <w:tabs>
          <w:tab w:val="left" w:pos="1276"/>
        </w:tabs>
        <w:autoSpaceDE w:val="0"/>
        <w:autoSpaceDN w:val="0"/>
        <w:adjustRightInd w:val="0"/>
        <w:ind w:firstLine="709"/>
        <w:jc w:val="both"/>
        <w:rPr>
          <w:bCs/>
        </w:rPr>
      </w:pPr>
      <w:r w:rsidRPr="00C82385">
        <w:rPr>
          <w:bCs/>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 за исключением документов, указанных в части 6 статьи 7 Федерального закона № 210-ФЗ;</w:t>
      </w:r>
    </w:p>
    <w:p w:rsidR="0052427B" w:rsidRPr="00C82385" w:rsidRDefault="0052427B" w:rsidP="0052427B">
      <w:pPr>
        <w:tabs>
          <w:tab w:val="left" w:pos="1276"/>
        </w:tabs>
        <w:autoSpaceDE w:val="0"/>
        <w:autoSpaceDN w:val="0"/>
        <w:adjustRightInd w:val="0"/>
        <w:ind w:firstLine="709"/>
        <w:jc w:val="both"/>
        <w:rPr>
          <w:bCs/>
        </w:rPr>
      </w:pPr>
      <w:r w:rsidRPr="00C82385">
        <w:rPr>
          <w:bCs/>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rsidR="0052427B" w:rsidRPr="00C82385" w:rsidRDefault="0052427B" w:rsidP="0052427B">
      <w:pPr>
        <w:tabs>
          <w:tab w:val="left" w:pos="1276"/>
        </w:tabs>
        <w:autoSpaceDE w:val="0"/>
        <w:autoSpaceDN w:val="0"/>
        <w:adjustRightInd w:val="0"/>
        <w:ind w:firstLine="709"/>
        <w:jc w:val="both"/>
        <w:rPr>
          <w:bCs/>
        </w:rPr>
      </w:pPr>
      <w:r w:rsidRPr="00C82385">
        <w:rPr>
          <w:bCs/>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p>
    <w:p w:rsidR="0052427B" w:rsidRPr="00C82385" w:rsidRDefault="0052427B" w:rsidP="0052427B">
      <w:pPr>
        <w:tabs>
          <w:tab w:val="left" w:pos="1276"/>
        </w:tabs>
        <w:autoSpaceDE w:val="0"/>
        <w:autoSpaceDN w:val="0"/>
        <w:adjustRightInd w:val="0"/>
        <w:ind w:firstLine="709"/>
        <w:jc w:val="both"/>
        <w:rPr>
          <w:bCs/>
        </w:rPr>
      </w:pPr>
      <w:r w:rsidRPr="00C82385">
        <w:rPr>
          <w:bCs/>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2427B" w:rsidRPr="00C82385" w:rsidRDefault="0052427B" w:rsidP="0052427B">
      <w:pPr>
        <w:tabs>
          <w:tab w:val="left" w:pos="1134"/>
        </w:tabs>
        <w:ind w:firstLine="709"/>
        <w:jc w:val="both"/>
        <w:rPr>
          <w:rFonts w:eastAsia="Calibri"/>
          <w:lang w:eastAsia="en-US"/>
        </w:rPr>
      </w:pPr>
      <w:r w:rsidRPr="00C82385">
        <w:rPr>
          <w:rFonts w:eastAsia="Calibri"/>
          <w:lang w:eastAsia="en-US"/>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52427B" w:rsidRPr="00C82385" w:rsidRDefault="0052427B" w:rsidP="0052427B">
      <w:pPr>
        <w:tabs>
          <w:tab w:val="left" w:pos="1134"/>
        </w:tabs>
        <w:ind w:firstLine="709"/>
        <w:jc w:val="both"/>
        <w:rPr>
          <w:rFonts w:eastAsia="Calibri"/>
          <w:lang w:eastAsia="en-US"/>
        </w:rPr>
      </w:pPr>
      <w:r w:rsidRPr="00C82385">
        <w:rPr>
          <w:rFonts w:eastAsia="Calibri"/>
          <w:lang w:eastAsia="en-US"/>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52427B" w:rsidRPr="00C82385" w:rsidRDefault="0052427B" w:rsidP="0052427B">
      <w:pPr>
        <w:tabs>
          <w:tab w:val="left" w:pos="1134"/>
        </w:tabs>
        <w:ind w:firstLine="709"/>
        <w:jc w:val="both"/>
        <w:rPr>
          <w:rFonts w:eastAsia="Calibri"/>
          <w:lang w:eastAsia="en-US"/>
        </w:rPr>
      </w:pPr>
      <w:r w:rsidRPr="00C82385">
        <w:rPr>
          <w:rFonts w:eastAsia="Calibri"/>
          <w:lang w:eastAsia="en-US"/>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52427B" w:rsidRPr="00C82385" w:rsidRDefault="0052427B" w:rsidP="0052427B">
      <w:pPr>
        <w:tabs>
          <w:tab w:val="left" w:pos="142"/>
          <w:tab w:val="left" w:pos="284"/>
        </w:tabs>
        <w:ind w:firstLine="709"/>
        <w:jc w:val="both"/>
      </w:pPr>
      <w:r w:rsidRPr="00C82385">
        <w:t xml:space="preserve">2.8. Основания для приостановления предоставления </w:t>
      </w:r>
      <w:r w:rsidRPr="00C82385">
        <w:rPr>
          <w:rFonts w:eastAsia="Calibri"/>
        </w:rPr>
        <w:t>муниципальной</w:t>
      </w:r>
      <w:r w:rsidRPr="00C82385">
        <w:t xml:space="preserve"> услуги не предусмотрены.</w:t>
      </w:r>
    </w:p>
    <w:p w:rsidR="0052427B" w:rsidRPr="00C82385" w:rsidRDefault="0052427B" w:rsidP="0052427B">
      <w:pPr>
        <w:tabs>
          <w:tab w:val="left" w:pos="142"/>
          <w:tab w:val="left" w:pos="284"/>
        </w:tabs>
        <w:ind w:firstLine="709"/>
        <w:jc w:val="both"/>
      </w:pPr>
    </w:p>
    <w:p w:rsidR="0052427B" w:rsidRPr="00C82385" w:rsidRDefault="0052427B" w:rsidP="0052427B">
      <w:pPr>
        <w:tabs>
          <w:tab w:val="left" w:pos="142"/>
          <w:tab w:val="left" w:pos="284"/>
        </w:tabs>
        <w:ind w:firstLine="709"/>
        <w:jc w:val="both"/>
      </w:pPr>
      <w:r w:rsidRPr="00C82385">
        <w:t xml:space="preserve">2.9. Исчерпывающий перечень оснований для отказа в приеме документов, необходимых для предоставления </w:t>
      </w:r>
      <w:r w:rsidRPr="00C82385">
        <w:rPr>
          <w:rFonts w:eastAsia="Calibri"/>
        </w:rPr>
        <w:t>муниципальной</w:t>
      </w:r>
      <w:r w:rsidRPr="00C82385">
        <w:t xml:space="preserve"> услуги:</w:t>
      </w:r>
    </w:p>
    <w:p w:rsidR="0052427B" w:rsidRPr="00C82385" w:rsidRDefault="0052427B" w:rsidP="0052427B">
      <w:pPr>
        <w:ind w:right="-1" w:firstLine="709"/>
        <w:jc w:val="both"/>
      </w:pPr>
      <w:bookmarkStart w:id="32" w:name="Par142"/>
      <w:bookmarkEnd w:id="32"/>
      <w:r w:rsidRPr="00C82385">
        <w:t>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52427B" w:rsidRPr="00C82385" w:rsidRDefault="0052427B" w:rsidP="0052427B">
      <w:pPr>
        <w:autoSpaceDE w:val="0"/>
        <w:autoSpaceDN w:val="0"/>
        <w:adjustRightInd w:val="0"/>
        <w:ind w:firstLine="709"/>
        <w:jc w:val="both"/>
        <w:rPr>
          <w:u w:val="single"/>
        </w:rPr>
      </w:pPr>
      <w:r w:rsidRPr="00C82385">
        <w:rPr>
          <w:u w:val="single"/>
        </w:rPr>
        <w:t>Представленные заявителем документы недействительны/указанные в заявлении сведения недостоверны:</w:t>
      </w:r>
    </w:p>
    <w:p w:rsidR="0052427B" w:rsidRPr="00C82385" w:rsidRDefault="0052427B" w:rsidP="0052427B">
      <w:pPr>
        <w:ind w:right="-1" w:firstLine="709"/>
        <w:jc w:val="both"/>
      </w:pPr>
      <w:r w:rsidRPr="00C82385">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52427B" w:rsidRPr="00C82385" w:rsidRDefault="0052427B" w:rsidP="0052427B">
      <w:pPr>
        <w:ind w:right="-1" w:firstLine="709"/>
        <w:jc w:val="both"/>
      </w:pPr>
      <w:r w:rsidRPr="00C82385">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52427B" w:rsidRPr="00C82385" w:rsidRDefault="0052427B" w:rsidP="0052427B">
      <w:pPr>
        <w:ind w:right="-1" w:firstLine="709"/>
        <w:jc w:val="both"/>
      </w:pPr>
      <w:r w:rsidRPr="00C82385">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2427B" w:rsidRPr="00C82385" w:rsidRDefault="0052427B" w:rsidP="0052427B">
      <w:pPr>
        <w:autoSpaceDE w:val="0"/>
        <w:autoSpaceDN w:val="0"/>
        <w:adjustRightInd w:val="0"/>
        <w:ind w:firstLine="709"/>
        <w:jc w:val="both"/>
      </w:pPr>
      <w:r w:rsidRPr="00C82385">
        <w:rPr>
          <w:u w:val="single"/>
        </w:rPr>
        <w:t>Заявление на получение услуги оформлено не в соответствии с административным регламентом</w:t>
      </w:r>
      <w:r w:rsidRPr="00C82385">
        <w:t>:</w:t>
      </w:r>
    </w:p>
    <w:p w:rsidR="0052427B" w:rsidRPr="00C82385" w:rsidRDefault="0052427B" w:rsidP="0052427B">
      <w:pPr>
        <w:ind w:right="-1" w:firstLine="709"/>
        <w:jc w:val="both"/>
      </w:pPr>
      <w:r w:rsidRPr="00C82385">
        <w:t xml:space="preserve">5) Неполное заполнение полей в форме заявления, в том числе в интерактивной форме заявления на ЕПГУ/ПГУ ЛО; </w:t>
      </w:r>
    </w:p>
    <w:p w:rsidR="0052427B" w:rsidRPr="00C82385" w:rsidRDefault="0052427B" w:rsidP="0052427B">
      <w:pPr>
        <w:ind w:right="-1" w:firstLine="709"/>
        <w:jc w:val="both"/>
      </w:pPr>
      <w:r w:rsidRPr="00C82385">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52427B" w:rsidRPr="00C82385" w:rsidRDefault="0052427B" w:rsidP="0052427B">
      <w:pPr>
        <w:autoSpaceDE w:val="0"/>
        <w:autoSpaceDN w:val="0"/>
        <w:adjustRightInd w:val="0"/>
        <w:ind w:firstLine="709"/>
        <w:jc w:val="both"/>
      </w:pPr>
      <w:r w:rsidRPr="00C82385">
        <w:rPr>
          <w:u w:val="single"/>
        </w:rPr>
        <w:t>Заявление подано лицом, не уполномоченным на осуществление таких действий</w:t>
      </w:r>
      <w:r w:rsidRPr="00C82385">
        <w:t>:</w:t>
      </w:r>
    </w:p>
    <w:p w:rsidR="0052427B" w:rsidRPr="00C82385" w:rsidRDefault="0052427B" w:rsidP="0052427B">
      <w:pPr>
        <w:ind w:right="-1" w:firstLine="709"/>
        <w:jc w:val="both"/>
      </w:pPr>
      <w:r w:rsidRPr="00C82385">
        <w:t>7) Заявитель не относится к кругу лиц, имеющих право на предоставление услуги.</w:t>
      </w:r>
    </w:p>
    <w:p w:rsidR="0052427B" w:rsidRPr="00C82385" w:rsidRDefault="0052427B" w:rsidP="0052427B">
      <w:pPr>
        <w:autoSpaceDE w:val="0"/>
        <w:autoSpaceDN w:val="0"/>
        <w:adjustRightInd w:val="0"/>
        <w:ind w:firstLine="709"/>
        <w:jc w:val="both"/>
        <w:rPr>
          <w:rFonts w:eastAsia="Calibri"/>
        </w:rPr>
      </w:pPr>
      <w:r w:rsidRPr="00C82385">
        <w:rPr>
          <w:rFonts w:eastAsia="Calibri"/>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52427B" w:rsidRPr="00C82385" w:rsidRDefault="0052427B" w:rsidP="0052427B">
      <w:pPr>
        <w:autoSpaceDE w:val="0"/>
        <w:autoSpaceDN w:val="0"/>
        <w:adjustRightInd w:val="0"/>
        <w:ind w:firstLine="709"/>
        <w:jc w:val="both"/>
        <w:rPr>
          <w:rFonts w:eastAsia="Calibri"/>
        </w:rPr>
      </w:pPr>
      <w:r w:rsidRPr="00C82385">
        <w:rPr>
          <w:rFonts w:eastAsia="Calibri"/>
        </w:rP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(или) в МФЦ в день принятия решения об отказе в приеме документов, необходимых для получения муниципальной услуги либо вручается лично.</w:t>
      </w:r>
    </w:p>
    <w:p w:rsidR="0052427B" w:rsidRPr="00C82385" w:rsidRDefault="0052427B" w:rsidP="0052427B">
      <w:pPr>
        <w:tabs>
          <w:tab w:val="left" w:pos="142"/>
          <w:tab w:val="left" w:pos="284"/>
        </w:tabs>
        <w:ind w:firstLine="709"/>
        <w:jc w:val="both"/>
      </w:pPr>
      <w:r w:rsidRPr="00C82385">
        <w:t xml:space="preserve">2.10. Исчерпывающий перечень оснований для отказа в предоставлении </w:t>
      </w:r>
      <w:r w:rsidRPr="00C82385">
        <w:rPr>
          <w:rFonts w:eastAsia="Calibri"/>
        </w:rPr>
        <w:t>муниципальной</w:t>
      </w:r>
      <w:r w:rsidRPr="00C82385">
        <w:t xml:space="preserve"> услуги:</w:t>
      </w:r>
    </w:p>
    <w:p w:rsidR="0052427B" w:rsidRPr="00C82385" w:rsidRDefault="0052427B" w:rsidP="0052427B">
      <w:pPr>
        <w:autoSpaceDE w:val="0"/>
        <w:autoSpaceDN w:val="0"/>
        <w:adjustRightInd w:val="0"/>
        <w:ind w:firstLine="709"/>
        <w:jc w:val="both"/>
      </w:pPr>
      <w:r w:rsidRPr="00C82385">
        <w:rPr>
          <w:u w:val="single"/>
        </w:rPr>
        <w:t>Отсутствие права на предоставление муниципальной услуги</w:t>
      </w:r>
      <w:r w:rsidRPr="00C82385">
        <w:t>:</w:t>
      </w:r>
    </w:p>
    <w:p w:rsidR="0052427B" w:rsidRPr="00C82385" w:rsidRDefault="0052427B" w:rsidP="0052427B">
      <w:pPr>
        <w:tabs>
          <w:tab w:val="left" w:pos="142"/>
          <w:tab w:val="left" w:pos="284"/>
        </w:tabs>
        <w:ind w:firstLine="709"/>
        <w:jc w:val="both"/>
        <w:rPr>
          <w:bCs/>
        </w:rPr>
      </w:pPr>
      <w:r w:rsidRPr="00C82385">
        <w:rPr>
          <w:bCs/>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52427B" w:rsidRPr="00C82385" w:rsidRDefault="0052427B" w:rsidP="0052427B">
      <w:pPr>
        <w:tabs>
          <w:tab w:val="left" w:pos="142"/>
          <w:tab w:val="left" w:pos="284"/>
        </w:tabs>
        <w:ind w:firstLine="709"/>
        <w:jc w:val="both"/>
        <w:rPr>
          <w:bCs/>
        </w:rPr>
      </w:pPr>
      <w:r w:rsidRPr="00C82385">
        <w:rPr>
          <w:bCs/>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52427B" w:rsidRPr="00C82385" w:rsidRDefault="0052427B" w:rsidP="0052427B">
      <w:pPr>
        <w:tabs>
          <w:tab w:val="left" w:pos="142"/>
          <w:tab w:val="left" w:pos="284"/>
        </w:tabs>
        <w:ind w:firstLine="709"/>
        <w:jc w:val="both"/>
        <w:rPr>
          <w:shd w:val="clear" w:color="auto" w:fill="FFFFFF"/>
        </w:rPr>
      </w:pPr>
      <w:r w:rsidRPr="00C82385">
        <w:t xml:space="preserve">2.11. </w:t>
      </w:r>
      <w:bookmarkEnd w:id="30"/>
      <w:bookmarkEnd w:id="31"/>
      <w:r w:rsidRPr="00C82385">
        <w:rPr>
          <w:shd w:val="clear" w:color="auto" w:fill="FFFFFF"/>
        </w:rPr>
        <w:t xml:space="preserve">Муниципальная услуга предоставляется бесплатно. </w:t>
      </w:r>
    </w:p>
    <w:p w:rsidR="0052427B" w:rsidRPr="00C82385" w:rsidRDefault="0052427B" w:rsidP="0052427B">
      <w:pPr>
        <w:tabs>
          <w:tab w:val="left" w:pos="142"/>
          <w:tab w:val="left" w:pos="284"/>
        </w:tabs>
        <w:ind w:firstLine="709"/>
        <w:jc w:val="both"/>
      </w:pPr>
      <w:r w:rsidRPr="00C82385">
        <w:t xml:space="preserve">2.12. Максимальный срок ожидания в очереди при подаче запроса о предоставлении </w:t>
      </w:r>
      <w:r w:rsidRPr="00C82385">
        <w:rPr>
          <w:rFonts w:eastAsia="Calibri"/>
        </w:rPr>
        <w:t>муниципальной</w:t>
      </w:r>
      <w:r w:rsidRPr="00C82385">
        <w:t xml:space="preserve"> услуги и при получении результата предоставления </w:t>
      </w:r>
      <w:r w:rsidRPr="00C82385">
        <w:rPr>
          <w:rFonts w:eastAsia="Calibri"/>
        </w:rPr>
        <w:t>муниципальной</w:t>
      </w:r>
      <w:r w:rsidRPr="00C82385">
        <w:t xml:space="preserve"> услуги составляет не более 15 минут.</w:t>
      </w:r>
    </w:p>
    <w:p w:rsidR="0052427B" w:rsidRPr="00C82385" w:rsidRDefault="0052427B" w:rsidP="0052427B">
      <w:pPr>
        <w:ind w:firstLine="709"/>
        <w:jc w:val="both"/>
      </w:pPr>
      <w:r w:rsidRPr="00C82385">
        <w:t xml:space="preserve">2.13. Срок регистрации запроса заявителя о предоставлении </w:t>
      </w:r>
      <w:r w:rsidRPr="00C82385">
        <w:rPr>
          <w:rFonts w:eastAsia="Calibri"/>
        </w:rPr>
        <w:t>муниципальной</w:t>
      </w:r>
      <w:r w:rsidRPr="00C82385">
        <w:t xml:space="preserve"> услуги составляет в ОМСУ:</w:t>
      </w:r>
    </w:p>
    <w:p w:rsidR="0052427B" w:rsidRPr="00C82385" w:rsidRDefault="0052427B" w:rsidP="0052427B">
      <w:pPr>
        <w:ind w:firstLine="709"/>
        <w:jc w:val="both"/>
      </w:pPr>
      <w:r w:rsidRPr="00C82385">
        <w:t>при личном обращении – в день обращения;</w:t>
      </w:r>
    </w:p>
    <w:p w:rsidR="0052427B" w:rsidRPr="00C82385" w:rsidRDefault="0052427B" w:rsidP="0052427B">
      <w:pPr>
        <w:ind w:firstLine="709"/>
        <w:jc w:val="both"/>
      </w:pPr>
      <w:r w:rsidRPr="00C82385">
        <w:t>при направлении запроса почтовой связью в ОМСУ – в день поступления запроса в ОМСУ;</w:t>
      </w:r>
    </w:p>
    <w:p w:rsidR="0052427B" w:rsidRPr="00C82385" w:rsidRDefault="0052427B" w:rsidP="0052427B">
      <w:pPr>
        <w:ind w:firstLine="709"/>
        <w:jc w:val="both"/>
      </w:pPr>
      <w:r w:rsidRPr="00C82385">
        <w:t>при направлении запроса на бумажном носителе из МФЦ в ОМСУ – в день поступления запроса в ОМСУ;</w:t>
      </w:r>
    </w:p>
    <w:p w:rsidR="0052427B" w:rsidRPr="00C82385" w:rsidRDefault="0052427B" w:rsidP="0052427B">
      <w:pPr>
        <w:ind w:firstLine="709"/>
        <w:jc w:val="both"/>
      </w:pPr>
      <w:r w:rsidRPr="00C82385">
        <w:t>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52427B" w:rsidRPr="00C82385" w:rsidRDefault="0052427B" w:rsidP="0052427B">
      <w:pPr>
        <w:tabs>
          <w:tab w:val="left" w:pos="142"/>
          <w:tab w:val="left" w:pos="284"/>
        </w:tabs>
        <w:ind w:firstLine="709"/>
        <w:jc w:val="both"/>
      </w:pPr>
      <w:r w:rsidRPr="00C82385">
        <w:t xml:space="preserve">2.14. Требования к помещениям, в которых предоставляется </w:t>
      </w:r>
      <w:r w:rsidRPr="00C82385">
        <w:rPr>
          <w:rFonts w:eastAsia="Calibri"/>
        </w:rPr>
        <w:t>муниципальная</w:t>
      </w:r>
      <w:r w:rsidRPr="00C82385">
        <w:t xml:space="preserve"> услуга, к залу ожидания, местам для заполнения запросов о предоставлении </w:t>
      </w:r>
      <w:r w:rsidRPr="00C82385">
        <w:rPr>
          <w:rFonts w:eastAsia="Calibri"/>
        </w:rPr>
        <w:t>муниципальной</w:t>
      </w:r>
      <w:r w:rsidRPr="00C82385">
        <w:t xml:space="preserve"> услуги, информационным стендам с образцами их заполнения и перечнем документов, необходимых для предоставления </w:t>
      </w:r>
      <w:r w:rsidRPr="00C82385">
        <w:rPr>
          <w:rFonts w:eastAsia="Calibri"/>
        </w:rPr>
        <w:t>муниципальной</w:t>
      </w:r>
      <w:r w:rsidRPr="00C82385">
        <w:t xml:space="preserve"> услуги.</w:t>
      </w:r>
    </w:p>
    <w:p w:rsidR="0052427B" w:rsidRPr="00C82385" w:rsidRDefault="0052427B" w:rsidP="0052427B">
      <w:pPr>
        <w:tabs>
          <w:tab w:val="left" w:pos="142"/>
          <w:tab w:val="left" w:pos="284"/>
        </w:tabs>
        <w:ind w:firstLine="709"/>
        <w:jc w:val="both"/>
      </w:pPr>
      <w:r w:rsidRPr="00C82385">
        <w:t xml:space="preserve">2.14.1. Предоставление </w:t>
      </w:r>
      <w:r w:rsidRPr="00C82385">
        <w:rPr>
          <w:rFonts w:eastAsia="Calibri"/>
        </w:rPr>
        <w:t>муниципальной</w:t>
      </w:r>
      <w:r w:rsidRPr="00C82385">
        <w:t xml:space="preserve"> услуги осуществляется в специально выделенных для этих целей помещениях ОМСУ или в МФЦ.</w:t>
      </w:r>
    </w:p>
    <w:p w:rsidR="0052427B" w:rsidRPr="00C82385" w:rsidRDefault="0052427B" w:rsidP="0052427B">
      <w:pPr>
        <w:tabs>
          <w:tab w:val="left" w:pos="142"/>
          <w:tab w:val="left" w:pos="284"/>
        </w:tabs>
        <w:ind w:firstLine="709"/>
        <w:jc w:val="both"/>
      </w:pPr>
      <w:r w:rsidRPr="00C82385">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2427B" w:rsidRPr="00C82385" w:rsidRDefault="0052427B" w:rsidP="0052427B">
      <w:pPr>
        <w:tabs>
          <w:tab w:val="left" w:pos="142"/>
          <w:tab w:val="left" w:pos="284"/>
        </w:tabs>
        <w:ind w:firstLine="709"/>
        <w:jc w:val="both"/>
      </w:pPr>
      <w:r w:rsidRPr="00C82385">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2427B" w:rsidRPr="00C82385" w:rsidRDefault="0052427B" w:rsidP="0052427B">
      <w:pPr>
        <w:tabs>
          <w:tab w:val="left" w:pos="142"/>
          <w:tab w:val="left" w:pos="284"/>
        </w:tabs>
        <w:ind w:firstLine="709"/>
        <w:jc w:val="both"/>
        <w:rPr>
          <w:strike/>
        </w:rPr>
      </w:pPr>
      <w:r w:rsidRPr="00C82385">
        <w:t>2.14.4. Здание (помещение) оборудуется информационной табличкой (вывеской), содержащей полное наименование ОМСУ, а также информацию о режиме его работы.</w:t>
      </w:r>
    </w:p>
    <w:p w:rsidR="0052427B" w:rsidRPr="00C82385" w:rsidRDefault="0052427B" w:rsidP="0052427B">
      <w:pPr>
        <w:tabs>
          <w:tab w:val="left" w:pos="142"/>
          <w:tab w:val="left" w:pos="284"/>
        </w:tabs>
        <w:ind w:firstLine="709"/>
        <w:jc w:val="both"/>
      </w:pPr>
      <w:r w:rsidRPr="00C82385">
        <w:t>2.14.5. Вход в здание (помещение) и выход из него оборудуются лестницами с поручнями и пандусами для передвижения детских и инвалидных колясок.</w:t>
      </w:r>
    </w:p>
    <w:p w:rsidR="0052427B" w:rsidRPr="00C82385" w:rsidRDefault="0052427B" w:rsidP="0052427B">
      <w:pPr>
        <w:tabs>
          <w:tab w:val="left" w:pos="142"/>
          <w:tab w:val="left" w:pos="284"/>
        </w:tabs>
        <w:ind w:firstLine="709"/>
        <w:jc w:val="both"/>
      </w:pPr>
      <w:r w:rsidRPr="00C82385">
        <w:t>2.14.6. В помещении организуется бесплатный туалет для посетителей, в том числе туалет, предназначенный для инвалидов.</w:t>
      </w:r>
    </w:p>
    <w:p w:rsidR="0052427B" w:rsidRPr="00C82385" w:rsidRDefault="0052427B" w:rsidP="0052427B">
      <w:pPr>
        <w:tabs>
          <w:tab w:val="left" w:pos="142"/>
          <w:tab w:val="left" w:pos="284"/>
        </w:tabs>
        <w:ind w:firstLine="709"/>
        <w:jc w:val="both"/>
      </w:pPr>
      <w:r w:rsidRPr="00C82385">
        <w:t>2.14.7. При необходимости работником МФЦ, ОМСУ инвалиду оказывается помощь в преодолении барьеров, мешающих получению ими услуг наравне с другими лицами.</w:t>
      </w:r>
    </w:p>
    <w:p w:rsidR="0052427B" w:rsidRPr="00C82385" w:rsidRDefault="0052427B" w:rsidP="0052427B">
      <w:pPr>
        <w:tabs>
          <w:tab w:val="left" w:pos="142"/>
          <w:tab w:val="left" w:pos="284"/>
        </w:tabs>
        <w:ind w:firstLine="709"/>
        <w:jc w:val="both"/>
      </w:pPr>
      <w:r w:rsidRPr="00C82385">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2427B" w:rsidRPr="00C82385" w:rsidRDefault="0052427B" w:rsidP="0052427B">
      <w:pPr>
        <w:tabs>
          <w:tab w:val="left" w:pos="142"/>
          <w:tab w:val="left" w:pos="284"/>
        </w:tabs>
        <w:ind w:firstLine="709"/>
        <w:jc w:val="both"/>
      </w:pPr>
      <w:r w:rsidRPr="00C82385">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2427B" w:rsidRPr="00C82385" w:rsidRDefault="0052427B" w:rsidP="0052427B">
      <w:pPr>
        <w:tabs>
          <w:tab w:val="left" w:pos="142"/>
          <w:tab w:val="left" w:pos="284"/>
        </w:tabs>
        <w:ind w:firstLine="709"/>
        <w:jc w:val="both"/>
      </w:pPr>
      <w:r w:rsidRPr="00C82385">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52427B" w:rsidRPr="00C82385" w:rsidRDefault="0052427B" w:rsidP="0052427B">
      <w:pPr>
        <w:tabs>
          <w:tab w:val="left" w:pos="142"/>
          <w:tab w:val="left" w:pos="284"/>
        </w:tabs>
        <w:ind w:firstLine="709"/>
        <w:jc w:val="both"/>
      </w:pPr>
      <w:r w:rsidRPr="00C82385">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2427B" w:rsidRPr="00C82385" w:rsidRDefault="0052427B" w:rsidP="0052427B">
      <w:pPr>
        <w:tabs>
          <w:tab w:val="left" w:pos="142"/>
          <w:tab w:val="left" w:pos="284"/>
        </w:tabs>
        <w:ind w:firstLine="709"/>
        <w:jc w:val="both"/>
      </w:pPr>
      <w:r w:rsidRPr="00C82385">
        <w:t xml:space="preserve">2.14.12. Помещения приема и выдачи документов должны предусматривать места для ожидания, информирования и приема заявителей. </w:t>
      </w:r>
    </w:p>
    <w:p w:rsidR="0052427B" w:rsidRPr="00C82385" w:rsidRDefault="0052427B" w:rsidP="0052427B">
      <w:pPr>
        <w:tabs>
          <w:tab w:val="left" w:pos="142"/>
          <w:tab w:val="left" w:pos="284"/>
        </w:tabs>
        <w:ind w:firstLine="709"/>
        <w:jc w:val="both"/>
      </w:pPr>
      <w:r w:rsidRPr="00C82385">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sidRPr="00C82385">
        <w:rPr>
          <w:rFonts w:eastAsia="Calibri"/>
        </w:rPr>
        <w:t>муниципальной</w:t>
      </w:r>
      <w:r w:rsidRPr="00C82385">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sidRPr="00C82385">
        <w:rPr>
          <w:rFonts w:eastAsia="Calibri"/>
        </w:rPr>
        <w:t>муниципальной</w:t>
      </w:r>
      <w:r w:rsidRPr="00C82385">
        <w:t xml:space="preserve"> услуги, и информацию о часах приема заявлений.</w:t>
      </w:r>
    </w:p>
    <w:p w:rsidR="0052427B" w:rsidRPr="00C82385" w:rsidRDefault="0052427B" w:rsidP="0052427B">
      <w:pPr>
        <w:tabs>
          <w:tab w:val="left" w:pos="142"/>
          <w:tab w:val="left" w:pos="284"/>
        </w:tabs>
        <w:ind w:firstLine="709"/>
        <w:jc w:val="both"/>
      </w:pPr>
      <w:r w:rsidRPr="00C82385">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2427B" w:rsidRPr="00C82385" w:rsidRDefault="0052427B" w:rsidP="0052427B">
      <w:pPr>
        <w:tabs>
          <w:tab w:val="left" w:pos="142"/>
          <w:tab w:val="left" w:pos="284"/>
        </w:tabs>
        <w:ind w:firstLine="709"/>
        <w:jc w:val="both"/>
      </w:pPr>
      <w:r w:rsidRPr="00C82385">
        <w:t xml:space="preserve">2.15. Показатели доступности и качества </w:t>
      </w:r>
      <w:r w:rsidRPr="00C82385">
        <w:rPr>
          <w:rFonts w:eastAsia="Calibri"/>
        </w:rPr>
        <w:t>муниципальной</w:t>
      </w:r>
      <w:r w:rsidRPr="00C82385">
        <w:t xml:space="preserve"> услуги.</w:t>
      </w:r>
    </w:p>
    <w:p w:rsidR="0052427B" w:rsidRPr="00C82385" w:rsidRDefault="0052427B" w:rsidP="0052427B">
      <w:pPr>
        <w:tabs>
          <w:tab w:val="left" w:pos="142"/>
          <w:tab w:val="left" w:pos="284"/>
        </w:tabs>
        <w:ind w:firstLine="709"/>
        <w:jc w:val="both"/>
        <w:rPr>
          <w:color w:val="FF0000"/>
        </w:rPr>
      </w:pPr>
      <w:r w:rsidRPr="00C82385">
        <w:t xml:space="preserve">2.15.1. Показатели доступности </w:t>
      </w:r>
      <w:r w:rsidRPr="00C82385">
        <w:rPr>
          <w:rFonts w:eastAsia="Calibri"/>
        </w:rPr>
        <w:t>муниципальной</w:t>
      </w:r>
      <w:r w:rsidRPr="00C82385">
        <w:t xml:space="preserve"> услуги (общие, применимые в отношении всех заявителей):</w:t>
      </w:r>
    </w:p>
    <w:p w:rsidR="0052427B" w:rsidRPr="00C82385" w:rsidRDefault="0052427B" w:rsidP="0052427B">
      <w:pPr>
        <w:tabs>
          <w:tab w:val="left" w:pos="142"/>
          <w:tab w:val="left" w:pos="284"/>
        </w:tabs>
        <w:ind w:firstLine="709"/>
        <w:jc w:val="both"/>
      </w:pPr>
      <w:r w:rsidRPr="00C82385">
        <w:t xml:space="preserve">1) транспортная доступность к месту предоставления </w:t>
      </w:r>
      <w:r w:rsidRPr="00C82385">
        <w:rPr>
          <w:rFonts w:eastAsia="Calibri"/>
        </w:rPr>
        <w:t>муниципальной</w:t>
      </w:r>
      <w:r w:rsidRPr="00C82385">
        <w:t xml:space="preserve"> услуги;</w:t>
      </w:r>
    </w:p>
    <w:p w:rsidR="0052427B" w:rsidRPr="00C82385" w:rsidRDefault="0052427B" w:rsidP="0052427B">
      <w:pPr>
        <w:tabs>
          <w:tab w:val="left" w:pos="142"/>
          <w:tab w:val="left" w:pos="284"/>
        </w:tabs>
        <w:ind w:firstLine="709"/>
        <w:jc w:val="both"/>
      </w:pPr>
      <w:r w:rsidRPr="00C82385">
        <w:t>2) наличие указателей, обеспечивающих беспрепятственный доступ к помещениям, в которых предоставляется услуга;</w:t>
      </w:r>
    </w:p>
    <w:p w:rsidR="0052427B" w:rsidRPr="00C82385" w:rsidRDefault="0052427B" w:rsidP="0052427B">
      <w:pPr>
        <w:tabs>
          <w:tab w:val="left" w:pos="142"/>
          <w:tab w:val="left" w:pos="284"/>
        </w:tabs>
        <w:ind w:firstLine="709"/>
        <w:jc w:val="both"/>
      </w:pPr>
      <w:r w:rsidRPr="00C82385">
        <w:t xml:space="preserve">3) возможность получения полной и достоверной информации о </w:t>
      </w:r>
      <w:r w:rsidRPr="00C82385">
        <w:rPr>
          <w:rFonts w:eastAsia="Calibri"/>
        </w:rPr>
        <w:t>муниципальной</w:t>
      </w:r>
      <w:r w:rsidRPr="00C82385">
        <w:t xml:space="preserve"> услуге в ОМСУ, МФЦ, по телефону, на официальном сайте органа, предоставляющего услугу, посредством ЕПГУ, либо ПГУ ЛО;</w:t>
      </w:r>
    </w:p>
    <w:p w:rsidR="0052427B" w:rsidRPr="00C82385" w:rsidRDefault="0052427B" w:rsidP="0052427B">
      <w:pPr>
        <w:ind w:firstLine="709"/>
        <w:jc w:val="both"/>
      </w:pPr>
      <w:r w:rsidRPr="00C82385">
        <w:t xml:space="preserve">4) предоставление </w:t>
      </w:r>
      <w:r w:rsidRPr="00C82385">
        <w:rPr>
          <w:rFonts w:eastAsia="Calibri"/>
        </w:rPr>
        <w:t>муниципальной</w:t>
      </w:r>
      <w:r w:rsidRPr="00C82385">
        <w:t xml:space="preserve"> услуги любым доступным способом, предусмотренным действующим законодательством;</w:t>
      </w:r>
    </w:p>
    <w:p w:rsidR="0052427B" w:rsidRPr="00C82385" w:rsidRDefault="0052427B" w:rsidP="0052427B">
      <w:pPr>
        <w:ind w:firstLine="709"/>
        <w:jc w:val="both"/>
      </w:pPr>
      <w:r w:rsidRPr="00C82385">
        <w:t xml:space="preserve">5) обеспечение для заявителя возможности получения информации о ходе и результате предоставления </w:t>
      </w:r>
      <w:r w:rsidRPr="00C82385">
        <w:rPr>
          <w:rFonts w:eastAsia="Calibri"/>
        </w:rPr>
        <w:t>муниципальной</w:t>
      </w:r>
      <w:r w:rsidRPr="00C82385">
        <w:t xml:space="preserve"> услуги с использованием ЕПГУ и (или) ПГУ ЛО. </w:t>
      </w:r>
    </w:p>
    <w:p w:rsidR="0052427B" w:rsidRPr="00C82385" w:rsidRDefault="0052427B" w:rsidP="0052427B">
      <w:pPr>
        <w:ind w:firstLine="709"/>
        <w:jc w:val="both"/>
      </w:pPr>
      <w:r w:rsidRPr="00C82385">
        <w:t xml:space="preserve">2.15.2. Показатели доступности </w:t>
      </w:r>
      <w:r w:rsidRPr="00C82385">
        <w:rPr>
          <w:rFonts w:eastAsia="Calibri"/>
        </w:rPr>
        <w:t>муниципальной</w:t>
      </w:r>
      <w:r w:rsidRPr="00C82385">
        <w:t xml:space="preserve"> услуги (специальные, применимые в отношении инвалидов):</w:t>
      </w:r>
    </w:p>
    <w:p w:rsidR="0052427B" w:rsidRPr="00C82385" w:rsidRDefault="0052427B" w:rsidP="0052427B">
      <w:pPr>
        <w:ind w:firstLine="709"/>
        <w:jc w:val="both"/>
      </w:pPr>
      <w:r w:rsidRPr="00C82385">
        <w:t>1) наличие инфраструктуры, указанной в пункте 2.14;</w:t>
      </w:r>
    </w:p>
    <w:p w:rsidR="0052427B" w:rsidRPr="00C82385" w:rsidRDefault="0052427B" w:rsidP="0052427B">
      <w:pPr>
        <w:ind w:firstLine="709"/>
        <w:jc w:val="both"/>
      </w:pPr>
      <w:r w:rsidRPr="00C82385">
        <w:t>2) исполнение требований доступности услуг для инвалидов;</w:t>
      </w:r>
    </w:p>
    <w:p w:rsidR="0052427B" w:rsidRPr="00C82385" w:rsidRDefault="0052427B" w:rsidP="0052427B">
      <w:pPr>
        <w:ind w:firstLine="709"/>
        <w:jc w:val="both"/>
      </w:pPr>
      <w:r w:rsidRPr="00C82385">
        <w:t xml:space="preserve">3) обеспечение беспрепятственного доступа инвалидов к помещениям, в которых предоставляется </w:t>
      </w:r>
      <w:r w:rsidRPr="00C82385">
        <w:rPr>
          <w:rFonts w:eastAsia="Calibri"/>
        </w:rPr>
        <w:t>муниципальная</w:t>
      </w:r>
      <w:r w:rsidRPr="00C82385">
        <w:t xml:space="preserve"> услуга;</w:t>
      </w:r>
    </w:p>
    <w:p w:rsidR="0052427B" w:rsidRPr="00C82385" w:rsidRDefault="0052427B" w:rsidP="0052427B">
      <w:pPr>
        <w:ind w:firstLine="709"/>
        <w:jc w:val="both"/>
      </w:pPr>
      <w:r w:rsidRPr="00C82385">
        <w:t xml:space="preserve">2.15.3. Показатели качества </w:t>
      </w:r>
      <w:r w:rsidRPr="00C82385">
        <w:rPr>
          <w:rFonts w:eastAsia="Calibri"/>
        </w:rPr>
        <w:t>муниципальной</w:t>
      </w:r>
      <w:r w:rsidRPr="00C82385">
        <w:t xml:space="preserve"> услуги:</w:t>
      </w:r>
    </w:p>
    <w:p w:rsidR="0052427B" w:rsidRPr="00C82385" w:rsidRDefault="0052427B" w:rsidP="0052427B">
      <w:pPr>
        <w:tabs>
          <w:tab w:val="left" w:pos="142"/>
          <w:tab w:val="left" w:pos="284"/>
        </w:tabs>
        <w:ind w:firstLine="709"/>
        <w:jc w:val="both"/>
      </w:pPr>
      <w:r w:rsidRPr="00C82385">
        <w:t xml:space="preserve">1) соблюдение срока предоставления </w:t>
      </w:r>
      <w:r w:rsidRPr="00C82385">
        <w:rPr>
          <w:rFonts w:eastAsia="Calibri"/>
        </w:rPr>
        <w:t>муниципальной</w:t>
      </w:r>
      <w:r w:rsidRPr="00C82385">
        <w:t xml:space="preserve"> услуги;</w:t>
      </w:r>
    </w:p>
    <w:p w:rsidR="0052427B" w:rsidRPr="00C82385" w:rsidRDefault="0052427B" w:rsidP="0052427B">
      <w:pPr>
        <w:autoSpaceDE w:val="0"/>
        <w:autoSpaceDN w:val="0"/>
        <w:adjustRightInd w:val="0"/>
        <w:ind w:firstLine="709"/>
        <w:jc w:val="both"/>
      </w:pPr>
      <w:r w:rsidRPr="00C82385">
        <w:t xml:space="preserve">2) соблюдение времени ожидания в очереди при подаче запроса и получении результата; </w:t>
      </w:r>
    </w:p>
    <w:p w:rsidR="0052427B" w:rsidRPr="00C82385" w:rsidRDefault="0052427B" w:rsidP="0052427B">
      <w:pPr>
        <w:autoSpaceDE w:val="0"/>
        <w:autoSpaceDN w:val="0"/>
        <w:adjustRightInd w:val="0"/>
        <w:ind w:firstLine="709"/>
        <w:jc w:val="both"/>
      </w:pPr>
      <w:r w:rsidRPr="00C82385">
        <w:t xml:space="preserve">3) осуществление не более одного обращения заявителя к должностным лицам ОМСУ или работникам МФЦ при подаче документов на получение </w:t>
      </w:r>
      <w:r w:rsidRPr="00C82385">
        <w:rPr>
          <w:rFonts w:eastAsia="Calibri"/>
        </w:rPr>
        <w:t>муниципальной</w:t>
      </w:r>
      <w:r w:rsidRPr="00C82385">
        <w:t xml:space="preserve"> услуги и не более одного обращения при получении результата в ОМСУ или в МФЦ;</w:t>
      </w:r>
    </w:p>
    <w:p w:rsidR="0052427B" w:rsidRPr="00C82385" w:rsidRDefault="0052427B" w:rsidP="0052427B">
      <w:pPr>
        <w:tabs>
          <w:tab w:val="left" w:pos="142"/>
          <w:tab w:val="left" w:pos="284"/>
        </w:tabs>
        <w:ind w:firstLine="709"/>
        <w:jc w:val="both"/>
      </w:pPr>
      <w:r w:rsidRPr="00C82385">
        <w:t>4) отсутствие жалоб на действия или бездействие должностных лиц ОМСУ, поданных в установленном порядке.</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 xml:space="preserve">2.15.4. </w:t>
      </w:r>
      <w:r w:rsidRPr="00C82385">
        <w:rPr>
          <w:iCs/>
        </w:rPr>
        <w:t xml:space="preserve">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 </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 xml:space="preserve">2.16. Получение услуг, которые являются необходимыми и обязательными для предоставления </w:t>
      </w:r>
      <w:r w:rsidRPr="00C82385">
        <w:rPr>
          <w:rFonts w:eastAsia="Calibri"/>
        </w:rPr>
        <w:t>муниципальной</w:t>
      </w:r>
      <w:r w:rsidRPr="00C82385">
        <w:t xml:space="preserve"> услуги, не требуется.</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2.17. Иные требования, в том числе учитывающие особенности предоставления муниципальной услуги в электронной форме.</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2.17.2. Предоставление услуги по экстерриториальному принципу не предусмотрено.</w:t>
      </w:r>
    </w:p>
    <w:p w:rsidR="0052427B" w:rsidRPr="00C82385" w:rsidRDefault="0052427B" w:rsidP="0052427B">
      <w:pPr>
        <w:ind w:firstLine="709"/>
        <w:jc w:val="both"/>
        <w:outlineLvl w:val="1"/>
      </w:pPr>
    </w:p>
    <w:p w:rsidR="0052427B" w:rsidRPr="00C82385" w:rsidRDefault="0052427B" w:rsidP="0052427B">
      <w:pPr>
        <w:widowControl w:val="0"/>
        <w:tabs>
          <w:tab w:val="left" w:pos="142"/>
          <w:tab w:val="left" w:pos="284"/>
        </w:tabs>
        <w:autoSpaceDE w:val="0"/>
        <w:autoSpaceDN w:val="0"/>
        <w:adjustRightInd w:val="0"/>
        <w:ind w:firstLine="709"/>
        <w:jc w:val="center"/>
        <w:outlineLvl w:val="0"/>
        <w:rPr>
          <w:b/>
          <w:bCs/>
        </w:rPr>
      </w:pPr>
      <w:bookmarkStart w:id="33" w:name="Par0"/>
      <w:bookmarkStart w:id="34" w:name="sub_1003"/>
      <w:bookmarkEnd w:id="33"/>
      <w:r w:rsidRPr="00C82385">
        <w:rPr>
          <w:b/>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34"/>
    <w:p w:rsidR="0052427B" w:rsidRPr="00C82385" w:rsidRDefault="0052427B" w:rsidP="0052427B">
      <w:pPr>
        <w:tabs>
          <w:tab w:val="left" w:pos="142"/>
          <w:tab w:val="left" w:pos="284"/>
        </w:tabs>
        <w:ind w:firstLine="709"/>
        <w:jc w:val="both"/>
      </w:pPr>
      <w:r w:rsidRPr="00C82385">
        <w:rPr>
          <w:b/>
        </w:rPr>
        <w:t>3.1.</w:t>
      </w:r>
      <w:r w:rsidRPr="00C82385">
        <w:rPr>
          <w:b/>
          <w:bCs/>
        </w:rPr>
        <w:t xml:space="preserve"> Состав, последовательность и сроки выполнения административных процедур, требования к порядку их выполнения</w:t>
      </w:r>
    </w:p>
    <w:p w:rsidR="0052427B" w:rsidRPr="00C82385" w:rsidRDefault="0052427B" w:rsidP="0052427B">
      <w:pPr>
        <w:tabs>
          <w:tab w:val="left" w:pos="142"/>
          <w:tab w:val="left" w:pos="284"/>
        </w:tabs>
        <w:ind w:firstLine="709"/>
        <w:jc w:val="both"/>
      </w:pPr>
      <w:r w:rsidRPr="00C82385">
        <w:t xml:space="preserve">3.1.1. Предоставление </w:t>
      </w:r>
      <w:r w:rsidRPr="00C82385">
        <w:rPr>
          <w:rFonts w:eastAsia="Calibri"/>
        </w:rPr>
        <w:t>муниципальной</w:t>
      </w:r>
      <w:r w:rsidRPr="00C82385">
        <w:t xml:space="preserve"> услуги включает в себя следующие административные процедуры:</w:t>
      </w:r>
    </w:p>
    <w:p w:rsidR="0052427B" w:rsidRPr="00C82385" w:rsidRDefault="0052427B" w:rsidP="0052427B">
      <w:pPr>
        <w:widowControl w:val="0"/>
        <w:autoSpaceDE w:val="0"/>
        <w:autoSpaceDN w:val="0"/>
        <w:adjustRightInd w:val="0"/>
        <w:ind w:firstLine="709"/>
        <w:jc w:val="both"/>
        <w:rPr>
          <w:rFonts w:eastAsia="Calibri"/>
        </w:rPr>
      </w:pPr>
      <w:r w:rsidRPr="00C82385">
        <w:rPr>
          <w:rFonts w:eastAsia="Calibri"/>
        </w:rPr>
        <w:t>1) получение документов и регистрация заявления о предоставлении муниципальной услуги – 1 рабочий день</w:t>
      </w:r>
      <w:r w:rsidRPr="00C82385">
        <w:t xml:space="preserve"> </w:t>
      </w:r>
      <w:r w:rsidRPr="00C82385">
        <w:rPr>
          <w:rFonts w:eastAsia="Calibri"/>
        </w:rPr>
        <w:t>с даты получения заявления о предоставлении муниципальной услуги;</w:t>
      </w:r>
    </w:p>
    <w:p w:rsidR="0052427B" w:rsidRPr="00C82385" w:rsidRDefault="0052427B" w:rsidP="0052427B">
      <w:pPr>
        <w:widowControl w:val="0"/>
        <w:autoSpaceDE w:val="0"/>
        <w:autoSpaceDN w:val="0"/>
        <w:adjustRightInd w:val="0"/>
        <w:ind w:firstLine="709"/>
        <w:jc w:val="both"/>
      </w:pPr>
      <w:r w:rsidRPr="00C82385">
        <w:rPr>
          <w:rFonts w:eastAsia="Calibri"/>
        </w:rPr>
        <w:t>2)</w:t>
      </w:r>
      <w:r w:rsidRPr="00C82385">
        <w:t xml:space="preserve"> проверка документов и направление межведомственных запросов – в течение 1 рабочего дня со дня регистрации заявления о предоставлении муниципальной услуги;</w:t>
      </w:r>
    </w:p>
    <w:p w:rsidR="0052427B" w:rsidRPr="00C82385" w:rsidRDefault="0052427B" w:rsidP="0052427B">
      <w:pPr>
        <w:widowControl w:val="0"/>
        <w:autoSpaceDE w:val="0"/>
        <w:autoSpaceDN w:val="0"/>
        <w:adjustRightInd w:val="0"/>
        <w:ind w:firstLine="709"/>
        <w:jc w:val="both"/>
      </w:pPr>
      <w:r w:rsidRPr="00C82385">
        <w:t xml:space="preserve">3) рассмотрение документов и сведений – </w:t>
      </w:r>
      <w:r w:rsidRPr="00C82385">
        <w:rPr>
          <w:rFonts w:eastAsia="Calibri"/>
        </w:rPr>
        <w:t>в течение 7 рабочих дней с даты получения заявления о предоставлении муниципальной услуги</w:t>
      </w:r>
      <w:r w:rsidRPr="00C82385">
        <w:t xml:space="preserve">; </w:t>
      </w:r>
    </w:p>
    <w:p w:rsidR="0052427B" w:rsidRPr="00C82385" w:rsidRDefault="0052427B" w:rsidP="0052427B">
      <w:pPr>
        <w:widowControl w:val="0"/>
        <w:autoSpaceDE w:val="0"/>
        <w:autoSpaceDN w:val="0"/>
        <w:adjustRightInd w:val="0"/>
        <w:ind w:firstLine="709"/>
        <w:jc w:val="both"/>
      </w:pPr>
      <w:r w:rsidRPr="00C82385">
        <w:t>4) осмотр объекта индивидуального жилищного строительства и принятие решения о предоставлении муниципальной услуги – в течение 2 рабочих дней с даты окончания третьей административной процедуры;</w:t>
      </w:r>
    </w:p>
    <w:p w:rsidR="0052427B" w:rsidRPr="00C82385" w:rsidRDefault="0052427B" w:rsidP="0052427B">
      <w:pPr>
        <w:widowControl w:val="0"/>
        <w:autoSpaceDE w:val="0"/>
        <w:autoSpaceDN w:val="0"/>
        <w:adjustRightInd w:val="0"/>
        <w:ind w:firstLine="709"/>
        <w:jc w:val="both"/>
      </w:pPr>
      <w:r w:rsidRPr="00C82385">
        <w:t>5) выдача и направление заявителю результата предоставления муниципальной услуги - не позднее 1 рабочего дня с даты с даты окончания четвёртой административной процедуры.</w:t>
      </w:r>
    </w:p>
    <w:p w:rsidR="0052427B" w:rsidRPr="00C82385" w:rsidRDefault="0052427B" w:rsidP="0052427B">
      <w:pPr>
        <w:widowControl w:val="0"/>
        <w:autoSpaceDE w:val="0"/>
        <w:autoSpaceDN w:val="0"/>
        <w:adjustRightInd w:val="0"/>
        <w:ind w:firstLine="709"/>
        <w:jc w:val="both"/>
      </w:pPr>
      <w:r w:rsidRPr="00C82385">
        <w:t xml:space="preserve">3.1.2. Получение документов и регистрация заявления о предоставлении </w:t>
      </w:r>
      <w:r w:rsidRPr="00C82385">
        <w:rPr>
          <w:rFonts w:eastAsia="Calibri"/>
        </w:rPr>
        <w:t>муниципальной</w:t>
      </w:r>
      <w:r w:rsidRPr="00C82385">
        <w:t xml:space="preserve"> услуги.</w:t>
      </w:r>
    </w:p>
    <w:p w:rsidR="0052427B" w:rsidRPr="00C82385" w:rsidRDefault="0052427B" w:rsidP="0052427B">
      <w:pPr>
        <w:tabs>
          <w:tab w:val="left" w:pos="142"/>
          <w:tab w:val="left" w:pos="284"/>
        </w:tabs>
        <w:ind w:firstLine="709"/>
        <w:jc w:val="both"/>
      </w:pPr>
      <w:r w:rsidRPr="00C82385">
        <w:t>3.1.2.1. Основание для начала административной процедуры:</w:t>
      </w:r>
      <w:r w:rsidRPr="00C82385">
        <w:rPr>
          <w:rFonts w:eastAsia="Calibri"/>
        </w:rPr>
        <w:t xml:space="preserve"> поступление в орган, ответственный за предоставление муниципальной услуги (наименование), или в администрацию МО «</w:t>
      </w:r>
      <w:r w:rsidRPr="00C82385">
        <w:t>Дружногорское городское поселение</w:t>
      </w:r>
      <w:r w:rsidRPr="00C82385">
        <w:rPr>
          <w:rFonts w:eastAsia="Calibri"/>
        </w:rPr>
        <w:t>» заявления, предусмотренного п. 2.6 настоящего Административного регламента.</w:t>
      </w:r>
    </w:p>
    <w:p w:rsidR="0052427B" w:rsidRPr="00C82385" w:rsidRDefault="0052427B" w:rsidP="0052427B">
      <w:pPr>
        <w:tabs>
          <w:tab w:val="left" w:pos="142"/>
          <w:tab w:val="left" w:pos="284"/>
        </w:tabs>
        <w:ind w:firstLine="709"/>
        <w:jc w:val="both"/>
      </w:pPr>
      <w:r w:rsidRPr="00C82385">
        <w:t>3.1.2.2. Содержание административного действия, продолжительность и (или) максимальный срок его выполнения: должностное лицо, ответственное за регистрацию корреспонденции,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ОМСУ.</w:t>
      </w:r>
    </w:p>
    <w:p w:rsidR="0052427B" w:rsidRPr="00C82385" w:rsidRDefault="0052427B" w:rsidP="0052427B">
      <w:pPr>
        <w:tabs>
          <w:tab w:val="left" w:pos="142"/>
          <w:tab w:val="left" w:pos="284"/>
        </w:tabs>
        <w:ind w:firstLine="709"/>
        <w:jc w:val="both"/>
      </w:pPr>
      <w:r w:rsidRPr="00C82385">
        <w:t>3.1.2.3. Лицо, ответственное за выполнение административной процедуры: должностное лицо, ответственное за регистрацию корреспонденции.</w:t>
      </w:r>
    </w:p>
    <w:p w:rsidR="0052427B" w:rsidRPr="00C82385" w:rsidRDefault="0052427B" w:rsidP="0052427B">
      <w:pPr>
        <w:tabs>
          <w:tab w:val="left" w:pos="142"/>
          <w:tab w:val="left" w:pos="284"/>
        </w:tabs>
        <w:ind w:firstLine="709"/>
        <w:jc w:val="both"/>
      </w:pPr>
      <w:r w:rsidRPr="00C82385">
        <w:t>3.1.2.4. Результат выполнения административной процедуры: регистрация заявления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 в течение одного рабочего дня с даты получения заявления о предоставлении муниципальной услуги.</w:t>
      </w:r>
    </w:p>
    <w:p w:rsidR="0052427B" w:rsidRPr="00C82385" w:rsidRDefault="0052427B" w:rsidP="0052427B">
      <w:pPr>
        <w:autoSpaceDE w:val="0"/>
        <w:autoSpaceDN w:val="0"/>
        <w:adjustRightInd w:val="0"/>
        <w:ind w:firstLine="709"/>
        <w:jc w:val="both"/>
      </w:pPr>
      <w:r w:rsidRPr="00C82385">
        <w:t>3.1.3. Проверка документов и направление межведомственных запросов.</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3.1.3.1. Основание для начала административной процедуры: поступление заявления и прилагаемых к нему документов должностному лицу, ответственному за предоставление муниципальной услуги.</w:t>
      </w:r>
    </w:p>
    <w:p w:rsidR="0052427B" w:rsidRPr="00C82385" w:rsidRDefault="0052427B" w:rsidP="0052427B">
      <w:pPr>
        <w:autoSpaceDE w:val="0"/>
        <w:autoSpaceDN w:val="0"/>
        <w:adjustRightInd w:val="0"/>
        <w:ind w:firstLine="709"/>
        <w:jc w:val="both"/>
      </w:pPr>
      <w:r w:rsidRPr="00C82385">
        <w:t>3.1.3.2. Содержание административных действий, продолжительность и максимальный срок их выполнения:</w:t>
      </w:r>
    </w:p>
    <w:p w:rsidR="0052427B" w:rsidRPr="00C82385" w:rsidRDefault="0052427B" w:rsidP="0052427B">
      <w:pPr>
        <w:autoSpaceDE w:val="0"/>
        <w:autoSpaceDN w:val="0"/>
        <w:adjustRightInd w:val="0"/>
        <w:ind w:firstLine="709"/>
        <w:jc w:val="both"/>
      </w:pPr>
      <w:r w:rsidRPr="00C82385">
        <w:t>1 действие: проверка комплектности документов на наличие/отсутствие оснований для отказа в приеме документов, предусмотренных пунктом 2.6 Административного регламента</w:t>
      </w:r>
      <w:r w:rsidRPr="00C82385" w:rsidDel="001755B2">
        <w:t xml:space="preserve"> </w:t>
      </w:r>
      <w:r w:rsidRPr="00C82385">
        <w:t>- в течение дня поступления зарегистрированного пакета документов.</w:t>
      </w:r>
    </w:p>
    <w:p w:rsidR="0052427B" w:rsidRPr="00C82385" w:rsidRDefault="0052427B" w:rsidP="0052427B">
      <w:pPr>
        <w:autoSpaceDE w:val="0"/>
        <w:autoSpaceDN w:val="0"/>
        <w:adjustRightInd w:val="0"/>
        <w:ind w:firstLine="709"/>
        <w:jc w:val="both"/>
        <w:rPr>
          <w:u w:val="single"/>
        </w:rPr>
      </w:pPr>
      <w:r w:rsidRPr="00C82385">
        <w:t>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52427B" w:rsidRPr="00C82385" w:rsidRDefault="0052427B" w:rsidP="0052427B">
      <w:pPr>
        <w:autoSpaceDE w:val="0"/>
        <w:autoSpaceDN w:val="0"/>
        <w:adjustRightInd w:val="0"/>
        <w:ind w:firstLine="709"/>
        <w:jc w:val="both"/>
      </w:pPr>
      <w:r w:rsidRPr="00C82385">
        <w:t xml:space="preserve">3.1.3.3. Лицо, ответственное за выполнение административной процедуры: </w:t>
      </w:r>
      <w:r w:rsidRPr="00C82385">
        <w:rPr>
          <w:rFonts w:eastAsia="Calibri"/>
        </w:rPr>
        <w:t>должностное лицо, ответственное за предоставление муниципальной услуги</w:t>
      </w:r>
      <w:r w:rsidRPr="00C82385">
        <w:t>.</w:t>
      </w:r>
    </w:p>
    <w:p w:rsidR="0052427B" w:rsidRPr="00C82385" w:rsidRDefault="0052427B" w:rsidP="0052427B">
      <w:pPr>
        <w:autoSpaceDE w:val="0"/>
        <w:autoSpaceDN w:val="0"/>
        <w:adjustRightInd w:val="0"/>
        <w:ind w:firstLine="709"/>
        <w:jc w:val="both"/>
      </w:pPr>
      <w:r w:rsidRPr="00C82385">
        <w:t xml:space="preserve">3.1.3.4. Результат выполнения административной процедуры: </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1 действие: принятие решения об отказе в приеме документов согласно приложению 4 к настоящему административному регламенту, в случае выявления оснований для отказа в приеме документов –  в течение 1 рабочего дня со дня поступления зарегистрированного пакета документов должностному лицу, ответственному за предоставление  муниципальной услуги.</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2 действие: направление межведомственного запроса (межведомственных запросов) в органы и организации.</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3.1.4. Рассмотрение документов и сведений.</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t xml:space="preserve">3.1.4.1. </w:t>
      </w:r>
      <w:r w:rsidRPr="00C82385">
        <w:rPr>
          <w:rFonts w:eastAsia="Calibri"/>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rsidR="0052427B" w:rsidRPr="00C82385" w:rsidRDefault="0052427B" w:rsidP="0052427B">
      <w:pPr>
        <w:widowControl w:val="0"/>
        <w:autoSpaceDE w:val="0"/>
        <w:autoSpaceDN w:val="0"/>
        <w:adjustRightInd w:val="0"/>
        <w:ind w:firstLine="709"/>
        <w:jc w:val="both"/>
        <w:rPr>
          <w:rFonts w:eastAsia="Calibri"/>
        </w:rPr>
      </w:pPr>
      <w:r w:rsidRPr="00C82385">
        <w:rPr>
          <w:rFonts w:eastAsia="Calibri"/>
        </w:rPr>
        <w:t>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–в течение 7 рабочих дней с даты получения заявления о предоставлении муниципальной услуги.</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3.1.4.3.</w:t>
      </w:r>
      <w:r w:rsidRPr="00C82385">
        <w:t xml:space="preserve"> </w:t>
      </w:r>
      <w:r w:rsidRPr="00C82385">
        <w:rPr>
          <w:rFonts w:eastAsia="Calibri"/>
        </w:rPr>
        <w:t>Лицо, ответственное за выполнение административной процедуры: должностное лицо, ответственное за предоставление  муниципальной услуги.</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3.1.4.4. Результат выполнения административной процедуры:</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2 действие:</w:t>
      </w:r>
      <w:r w:rsidRPr="00C82385">
        <w:t xml:space="preserve"> </w:t>
      </w:r>
      <w:r w:rsidRPr="00C82385">
        <w:rPr>
          <w:rFonts w:eastAsia="Calibri"/>
        </w:rPr>
        <w:t>принятие решения об отказе в предоставлении муниципальной услуги, по основаниям, предусмотренным пунктом 2.9 Административного регламента.</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3.1.5. Осмотр объекта индивидуального жилищного строительства  и принятие решения о предоставлении муниципальной услуги.</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3.1.5.1. Основание для начала административной процедуры:</w:t>
      </w:r>
      <w:r w:rsidRPr="00C82385">
        <w:t xml:space="preserve"> </w:t>
      </w:r>
      <w:r w:rsidRPr="00C82385">
        <w:rPr>
          <w:rFonts w:eastAsia="Calibri"/>
        </w:rPr>
        <w:t>соответствие документов и сведений требованиям нормативных правовых актов предоставления муниципальной услуги.</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3.1.5.2. Содержание административных действий, продолжительность и максимальный срок их выполнения:</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 – 1 рабочий день.</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О проведении осмотра заявитель (представитель заявителя) уведомляется специалистом отдела посредством телефонной, факсимильной или электронной связи.</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В ходе осмотра объекта индивидуального жилищного строительства специалист отдела, ответственный за подготовку документов, устанавливает:</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 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 увеличивается ли общая площадь жилого помещения в результате реконструкции объекта индивидуального жилищного строительства</w:t>
      </w:r>
      <w:r w:rsidRPr="00C82385">
        <w:t xml:space="preserve"> </w:t>
      </w:r>
      <w:r w:rsidRPr="00C82385">
        <w:rPr>
          <w:rFonts w:eastAsia="Calibri"/>
        </w:rPr>
        <w:t>не менее чем на учетную норму площади жилого помещения, устанавливаемую в соответствии с жилищным законодательством Российской Федерации.</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color w:val="FF0000"/>
        </w:rPr>
      </w:pPr>
      <w:r w:rsidRPr="00C82385">
        <w:rPr>
          <w:rFonts w:eastAsia="Calibri"/>
        </w:rPr>
        <w:t xml:space="preserve">2 действие: по результатам осмотра и при наличии оснований составление акта освидетельствования проведения основных работ объекта индивидуального жилищного строительства (далее акт освидетельствования) по форме, утвержденной Приказом Минстроя РФ от 08.06.2021 № 362/пр, в 2 экземплярах. </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Подготовленные экземпляры акта освидетельствования подписываются ответственным исполнителем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 xml:space="preserve">В случае строительства (реконструкции) объекта индивидуального жилищного строительства по договору строительного подряда экземпляры акта освидетельствования подписываются дополнительно застройщиком (представителем застройщика). </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При наличии иных представителей лиц, участвующих в осмотре объекта индивидуального жилищного строительства, они включаются в акт освидетельствования с указанием наименования, должности, фамилии, инициалов, реквизитов документа о представительстве и подписывают его.</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3 действие: при наличии оснований для отказа в выдаче акта освидетельствования,</w:t>
      </w:r>
      <w:r w:rsidRPr="00C82385">
        <w:t xml:space="preserve"> </w:t>
      </w:r>
      <w:r w:rsidRPr="00C82385">
        <w:rPr>
          <w:rFonts w:eastAsia="Calibri"/>
        </w:rPr>
        <w:t>предусмотренных пунктом 2.9 Административного регламента, должностное лицо Уполномоченного органа, ответственное за предоставление муниципальной услуги,</w:t>
      </w:r>
      <w:r w:rsidRPr="00C82385" w:rsidDel="002D6324">
        <w:rPr>
          <w:rFonts w:eastAsia="Calibri"/>
        </w:rPr>
        <w:t xml:space="preserve"> </w:t>
      </w:r>
      <w:r w:rsidRPr="00C82385">
        <w:rPr>
          <w:rFonts w:eastAsia="Calibri"/>
        </w:rPr>
        <w:t xml:space="preserve">формирует мотивированное решение об отказе в выдаче акта освидетельствования с указанием причин отказа. </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4 действие: утверждение проекта результата предоставления муниципальной услуги главой администрации МО либо иным уполномоченным должностным лицом администрации МО, курирующим работу органа, ответственного за предоставление муниципальной услуги – в течение 1 рабочего дня со дня подготовки проекта</w:t>
      </w:r>
      <w:r w:rsidRPr="00C82385">
        <w:t xml:space="preserve"> </w:t>
      </w:r>
      <w:r w:rsidRPr="00C82385">
        <w:rPr>
          <w:rFonts w:eastAsia="Calibri"/>
        </w:rPr>
        <w:t>результата предоставления муниципальной услуги.</w:t>
      </w:r>
    </w:p>
    <w:p w:rsidR="0052427B" w:rsidRPr="00C82385" w:rsidRDefault="0052427B" w:rsidP="0052427B">
      <w:pPr>
        <w:widowControl w:val="0"/>
        <w:tabs>
          <w:tab w:val="left" w:pos="142"/>
          <w:tab w:val="left" w:pos="284"/>
        </w:tabs>
        <w:autoSpaceDE w:val="0"/>
        <w:autoSpaceDN w:val="0"/>
        <w:adjustRightInd w:val="0"/>
        <w:ind w:firstLine="709"/>
        <w:jc w:val="both"/>
        <w:rPr>
          <w:rFonts w:eastAsia="Calibri"/>
        </w:rPr>
      </w:pPr>
      <w:r w:rsidRPr="00C82385">
        <w:rPr>
          <w:rFonts w:eastAsia="Calibri"/>
        </w:rPr>
        <w:t xml:space="preserve">5 действие: передача утвержденного проекта результата предоставления муниципальной услуги должностному лицу, ответственному за регистрацию корреспонденции – в день его утверждения. </w:t>
      </w:r>
    </w:p>
    <w:p w:rsidR="0052427B" w:rsidRPr="00C82385" w:rsidRDefault="0052427B" w:rsidP="0052427B">
      <w:pPr>
        <w:autoSpaceDE w:val="0"/>
        <w:autoSpaceDN w:val="0"/>
        <w:adjustRightInd w:val="0"/>
        <w:ind w:firstLine="709"/>
        <w:jc w:val="both"/>
      </w:pPr>
      <w:r w:rsidRPr="00C82385">
        <w:t>3.1.5.3. Лицо, ответственное за выполнение административной процедуры: должностное лицо, ответственное за предоставление муниципальной услуги, глава администрации органа местного самоуправления либо иное уполномоченное должностное лицо администрации органа местного самоуправления, курирующее работу органа, ответственного за предоставление муниципальной услуги.</w:t>
      </w:r>
    </w:p>
    <w:p w:rsidR="0052427B" w:rsidRPr="00C82385" w:rsidRDefault="0052427B" w:rsidP="0052427B">
      <w:pPr>
        <w:autoSpaceDE w:val="0"/>
        <w:autoSpaceDN w:val="0"/>
        <w:adjustRightInd w:val="0"/>
        <w:ind w:firstLine="709"/>
        <w:jc w:val="both"/>
      </w:pPr>
      <w:r w:rsidRPr="00C82385">
        <w:t>3.1.5.4. Критерий принятия решения: наличие/отсутствие оснований для отказа в предоставлении муниципальной услуги, предусмотренных пунктом 2.9 Административного регламента.</w:t>
      </w:r>
    </w:p>
    <w:p w:rsidR="0052427B" w:rsidRPr="00C82385" w:rsidRDefault="0052427B" w:rsidP="0052427B">
      <w:pPr>
        <w:autoSpaceDE w:val="0"/>
        <w:autoSpaceDN w:val="0"/>
        <w:adjustRightInd w:val="0"/>
        <w:ind w:firstLine="708"/>
        <w:jc w:val="both"/>
      </w:pPr>
      <w:r w:rsidRPr="00C82385">
        <w:t xml:space="preserve">3.1.5.5. Результат выполнения административной процедуры: подготовка проекта результата предоставления муниципальной услуги. </w:t>
      </w:r>
    </w:p>
    <w:p w:rsidR="0052427B" w:rsidRPr="00C82385" w:rsidRDefault="0052427B" w:rsidP="0052427B">
      <w:pPr>
        <w:autoSpaceDE w:val="0"/>
        <w:autoSpaceDN w:val="0"/>
        <w:adjustRightInd w:val="0"/>
        <w:ind w:firstLine="708"/>
        <w:jc w:val="both"/>
        <w:rPr>
          <w:rFonts w:eastAsia="Calibri"/>
        </w:rPr>
      </w:pPr>
      <w:r w:rsidRPr="00C82385">
        <w:rPr>
          <w:rFonts w:eastAsia="Calibri"/>
        </w:rPr>
        <w:t xml:space="preserve">3.1.6. Выдача и направление заявителю результата предоставления муниципальной услуги. </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3.1.6.1. Основание для начала административной процедуры: поступление утвержденного проекта результата предоставления муниципальной услуги</w:t>
      </w:r>
      <w:r w:rsidRPr="00C82385">
        <w:rPr>
          <w:rFonts w:eastAsia="Calibri"/>
        </w:rPr>
        <w:t>.</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rPr>
          <w:rFonts w:eastAsia="Calibri"/>
        </w:rPr>
        <w:t xml:space="preserve">3.1.6.2. </w:t>
      </w:r>
      <w:r w:rsidRPr="00C82385">
        <w:t xml:space="preserve">Содержание административного действия, продолжительность и (или) максимальный срок его выполнения: </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1 действие: регистрация утвержденного проекта результата предоставления муниципальной услуги – не позднее 1 дня с даты поступления утвержденного проекта результата предоставления муниципальной услуги.</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 xml:space="preserve">2 действие: направление результата предоставления государственной услуги способом, указанным в заявлении, не позднее 1 дня с даты поступления утвержденного проекта результата предоставления муниципальной услуги. </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3.1.6.3. Лицо, ответственное за выполнение административной процедуры: должностное лицо, ответственное за регистрацию корреспонденции.</w:t>
      </w:r>
    </w:p>
    <w:p w:rsidR="0052427B" w:rsidRPr="00C82385" w:rsidRDefault="0052427B" w:rsidP="0052427B">
      <w:pPr>
        <w:widowControl w:val="0"/>
        <w:tabs>
          <w:tab w:val="left" w:pos="142"/>
          <w:tab w:val="left" w:pos="284"/>
        </w:tabs>
        <w:autoSpaceDE w:val="0"/>
        <w:autoSpaceDN w:val="0"/>
        <w:adjustRightInd w:val="0"/>
        <w:ind w:firstLine="709"/>
        <w:jc w:val="both"/>
      </w:pPr>
      <w:r w:rsidRPr="00C82385">
        <w:t>3.1.6.4. Результат выполнения административной процедуры: регистрация утвержденного проекта результата предоставления муниципальной услуги  и его направление заявителю способом, указанным в заявлении.</w:t>
      </w:r>
    </w:p>
    <w:p w:rsidR="0052427B" w:rsidRPr="00C82385" w:rsidRDefault="0052427B" w:rsidP="0052427B">
      <w:pPr>
        <w:widowControl w:val="0"/>
        <w:tabs>
          <w:tab w:val="left" w:pos="142"/>
          <w:tab w:val="left" w:pos="284"/>
        </w:tabs>
        <w:autoSpaceDE w:val="0"/>
        <w:autoSpaceDN w:val="0"/>
        <w:adjustRightInd w:val="0"/>
        <w:jc w:val="both"/>
        <w:rPr>
          <w:b/>
        </w:rPr>
      </w:pPr>
    </w:p>
    <w:p w:rsidR="0052427B" w:rsidRPr="00C82385" w:rsidRDefault="0052427B" w:rsidP="0052427B">
      <w:pPr>
        <w:tabs>
          <w:tab w:val="left" w:pos="142"/>
          <w:tab w:val="left" w:pos="284"/>
        </w:tabs>
        <w:ind w:firstLine="709"/>
        <w:jc w:val="both"/>
        <w:rPr>
          <w:b/>
        </w:rPr>
      </w:pPr>
      <w:r w:rsidRPr="00C82385">
        <w:rPr>
          <w:b/>
        </w:rPr>
        <w:t>3.2. О</w:t>
      </w:r>
      <w:r w:rsidRPr="00C82385">
        <w:rPr>
          <w:b/>
          <w:bCs/>
        </w:rPr>
        <w:t>собенности выполнения административных процедур в электронной форме.</w:t>
      </w:r>
    </w:p>
    <w:p w:rsidR="0052427B" w:rsidRPr="00C82385" w:rsidRDefault="0052427B" w:rsidP="0052427B">
      <w:pPr>
        <w:autoSpaceDE w:val="0"/>
        <w:autoSpaceDN w:val="0"/>
        <w:ind w:firstLine="709"/>
        <w:jc w:val="both"/>
      </w:pPr>
      <w:bookmarkStart w:id="35" w:name="Par368"/>
      <w:bookmarkEnd w:id="35"/>
      <w:r w:rsidRPr="00C82385">
        <w:t xml:space="preserve">3.2.1. Предоставление муниципальной услуги на ЕПГУ и ПГУ ЛО осуществляется в соответствии с Федеральным </w:t>
      </w:r>
      <w:hyperlink r:id="rId41" w:history="1">
        <w:r w:rsidRPr="00C82385">
          <w:rPr>
            <w:rStyle w:val="ae"/>
          </w:rPr>
          <w:t>законом</w:t>
        </w:r>
      </w:hyperlink>
      <w:r w:rsidRPr="00C82385">
        <w:t xml:space="preserve"> № 210-ФЗ, Федеральным </w:t>
      </w:r>
      <w:hyperlink r:id="rId42" w:history="1">
        <w:r w:rsidRPr="00C82385">
          <w:rPr>
            <w:rStyle w:val="ae"/>
          </w:rPr>
          <w:t>законом</w:t>
        </w:r>
      </w:hyperlink>
      <w:r w:rsidRPr="00C82385">
        <w:t xml:space="preserve"> от 27.07.2006 № 149-ФЗ «Об информации, информационных технологиях и о защите информации», </w:t>
      </w:r>
      <w:hyperlink r:id="rId43" w:history="1">
        <w:r w:rsidRPr="00C82385">
          <w:rPr>
            <w:rStyle w:val="ae"/>
          </w:rPr>
          <w:t>постановлением</w:t>
        </w:r>
      </w:hyperlink>
      <w:r w:rsidRPr="00C82385">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52427B" w:rsidRPr="00C82385" w:rsidRDefault="0052427B" w:rsidP="0052427B">
      <w:pPr>
        <w:autoSpaceDE w:val="0"/>
        <w:autoSpaceDN w:val="0"/>
        <w:ind w:firstLine="709"/>
        <w:jc w:val="both"/>
      </w:pPr>
      <w:r w:rsidRPr="00C82385">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52427B" w:rsidRPr="00C82385" w:rsidRDefault="0052427B" w:rsidP="0052427B">
      <w:pPr>
        <w:autoSpaceDE w:val="0"/>
        <w:autoSpaceDN w:val="0"/>
        <w:ind w:firstLine="709"/>
        <w:jc w:val="both"/>
      </w:pPr>
      <w:r w:rsidRPr="00C82385">
        <w:t>3.2.3. Муниципальная услуга может быть получена через ПГУ ЛО либо через ЕПГУ следующими способами:</w:t>
      </w:r>
    </w:p>
    <w:p w:rsidR="0052427B" w:rsidRPr="00C82385" w:rsidRDefault="0052427B" w:rsidP="0052427B">
      <w:pPr>
        <w:autoSpaceDE w:val="0"/>
        <w:autoSpaceDN w:val="0"/>
        <w:ind w:firstLine="709"/>
        <w:jc w:val="both"/>
      </w:pPr>
      <w:r w:rsidRPr="00C82385">
        <w:t>без личной явки на прием в Администрацию.</w:t>
      </w:r>
    </w:p>
    <w:p w:rsidR="0052427B" w:rsidRPr="00C82385" w:rsidRDefault="0052427B" w:rsidP="0052427B">
      <w:pPr>
        <w:autoSpaceDE w:val="0"/>
        <w:autoSpaceDN w:val="0"/>
        <w:ind w:firstLine="709"/>
        <w:jc w:val="both"/>
      </w:pPr>
      <w:r w:rsidRPr="00C82385">
        <w:t>3.2.4. Для подачи заявления через ЕПГУ или через ПГУ ЛО заявитель должен выполнить следующие действия:</w:t>
      </w:r>
    </w:p>
    <w:p w:rsidR="0052427B" w:rsidRPr="00C82385" w:rsidRDefault="0052427B" w:rsidP="0052427B">
      <w:pPr>
        <w:autoSpaceDE w:val="0"/>
        <w:autoSpaceDN w:val="0"/>
        <w:ind w:firstLine="709"/>
        <w:jc w:val="both"/>
      </w:pPr>
      <w:r w:rsidRPr="00C82385">
        <w:t>пройти идентификацию и аутентификацию в ЕСИА;</w:t>
      </w:r>
    </w:p>
    <w:p w:rsidR="0052427B" w:rsidRPr="00C82385" w:rsidRDefault="0052427B" w:rsidP="0052427B">
      <w:pPr>
        <w:autoSpaceDE w:val="0"/>
        <w:autoSpaceDN w:val="0"/>
        <w:ind w:firstLine="709"/>
        <w:jc w:val="both"/>
      </w:pPr>
      <w:r w:rsidRPr="00C82385">
        <w:t>в личном кабинете на ЕПГУ или на ПГУ ЛО заполнить в электронной форме заявление на оказание муниципальной услуги;</w:t>
      </w:r>
    </w:p>
    <w:p w:rsidR="0052427B" w:rsidRPr="00C82385" w:rsidRDefault="0052427B" w:rsidP="0052427B">
      <w:pPr>
        <w:autoSpaceDE w:val="0"/>
        <w:autoSpaceDN w:val="0"/>
        <w:ind w:firstLine="709"/>
        <w:jc w:val="both"/>
      </w:pPr>
      <w:r w:rsidRPr="00C82385">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52427B" w:rsidRPr="00C82385" w:rsidRDefault="0052427B" w:rsidP="0052427B">
      <w:pPr>
        <w:autoSpaceDE w:val="0"/>
        <w:autoSpaceDN w:val="0"/>
        <w:ind w:firstLine="709"/>
        <w:jc w:val="both"/>
      </w:pPr>
      <w:r w:rsidRPr="00C82385">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52427B" w:rsidRPr="00C82385" w:rsidRDefault="0052427B" w:rsidP="0052427B">
      <w:pPr>
        <w:autoSpaceDE w:val="0"/>
        <w:autoSpaceDN w:val="0"/>
        <w:ind w:firstLine="709"/>
        <w:jc w:val="both"/>
      </w:pPr>
      <w:r w:rsidRPr="00C82385">
        <w:t>3.2.6. При предоставлении муниципальной услуги через ПГУ ЛО либо через ЕПГУ, должностное лицо Администрации выполняет следующие действия:</w:t>
      </w:r>
    </w:p>
    <w:p w:rsidR="0052427B" w:rsidRPr="00C82385" w:rsidRDefault="0052427B" w:rsidP="0052427B">
      <w:pPr>
        <w:autoSpaceDE w:val="0"/>
        <w:autoSpaceDN w:val="0"/>
        <w:ind w:firstLine="709"/>
        <w:jc w:val="both"/>
      </w:pPr>
      <w:r w:rsidRPr="00C82385">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52427B" w:rsidRPr="00C82385" w:rsidRDefault="0052427B" w:rsidP="0052427B">
      <w:pPr>
        <w:autoSpaceDE w:val="0"/>
        <w:autoSpaceDN w:val="0"/>
        <w:ind w:firstLine="709"/>
        <w:jc w:val="both"/>
      </w:pPr>
      <w:r w:rsidRPr="00C82385">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52427B" w:rsidRPr="00C82385" w:rsidRDefault="0052427B" w:rsidP="0052427B">
      <w:pPr>
        <w:autoSpaceDE w:val="0"/>
        <w:autoSpaceDN w:val="0"/>
        <w:ind w:firstLine="709"/>
        <w:jc w:val="both"/>
      </w:pPr>
      <w:r w:rsidRPr="00C82385">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52427B" w:rsidRPr="00C82385" w:rsidRDefault="0052427B" w:rsidP="0052427B">
      <w:pPr>
        <w:autoSpaceDE w:val="0"/>
        <w:autoSpaceDN w:val="0"/>
        <w:ind w:firstLine="709"/>
        <w:jc w:val="both"/>
      </w:pPr>
      <w:r w:rsidRPr="00C82385">
        <w:t xml:space="preserve">3.2.7. В случае поступления всех документов, указанных в </w:t>
      </w:r>
      <w:hyperlink w:anchor="P99" w:history="1">
        <w:r w:rsidRPr="00C82385">
          <w:rPr>
            <w:rStyle w:val="ae"/>
          </w:rPr>
          <w:t>пункте 2.6</w:t>
        </w:r>
      </w:hyperlink>
      <w:r w:rsidRPr="00C82385">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52427B" w:rsidRPr="00C82385" w:rsidRDefault="0052427B" w:rsidP="0052427B">
      <w:pPr>
        <w:autoSpaceDE w:val="0"/>
        <w:autoSpaceDN w:val="0"/>
        <w:ind w:firstLine="709"/>
        <w:jc w:val="both"/>
      </w:pPr>
      <w:r w:rsidRPr="00C82385">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52427B" w:rsidRPr="00C82385" w:rsidRDefault="0052427B" w:rsidP="0052427B">
      <w:pPr>
        <w:autoSpaceDE w:val="0"/>
        <w:autoSpaceDN w:val="0"/>
        <w:ind w:firstLine="709"/>
        <w:jc w:val="both"/>
      </w:pPr>
      <w:r w:rsidRPr="00C82385">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52427B" w:rsidRPr="00C82385" w:rsidRDefault="0052427B" w:rsidP="0052427B">
      <w:pPr>
        <w:autoSpaceDE w:val="0"/>
        <w:autoSpaceDN w:val="0"/>
        <w:ind w:firstLine="709"/>
        <w:jc w:val="both"/>
      </w:pPr>
      <w:r w:rsidRPr="00C82385">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52427B" w:rsidRPr="00C82385" w:rsidRDefault="0052427B" w:rsidP="0052427B"/>
    <w:p w:rsidR="0052427B" w:rsidRPr="00C82385" w:rsidRDefault="0052427B" w:rsidP="0052427B">
      <w:pPr>
        <w:pStyle w:val="ConsPlusNormal"/>
        <w:ind w:firstLine="540"/>
        <w:jc w:val="both"/>
        <w:outlineLvl w:val="2"/>
        <w:rPr>
          <w:rFonts w:ascii="Times New Roman" w:hAnsi="Times New Roman" w:cs="Times New Roman"/>
          <w:b/>
          <w:sz w:val="18"/>
          <w:szCs w:val="18"/>
        </w:rPr>
      </w:pPr>
      <w:r w:rsidRPr="00C82385">
        <w:rPr>
          <w:rFonts w:ascii="Times New Roman" w:hAnsi="Times New Roman" w:cs="Times New Roman"/>
          <w:b/>
          <w:sz w:val="18"/>
          <w:szCs w:val="18"/>
        </w:rPr>
        <w:t>3.3. Порядок исправления допущенных опечаток и ошибок в выданных в результате предоставления муниципальной услуги документах.</w:t>
      </w:r>
    </w:p>
    <w:p w:rsidR="0052427B" w:rsidRPr="00C82385" w:rsidRDefault="0052427B" w:rsidP="0052427B">
      <w:pPr>
        <w:pStyle w:val="ConsPlusNormal"/>
        <w:ind w:firstLine="540"/>
        <w:jc w:val="both"/>
        <w:rPr>
          <w:rFonts w:ascii="Times New Roman" w:hAnsi="Times New Roman" w:cs="Times New Roman"/>
          <w:sz w:val="18"/>
          <w:szCs w:val="18"/>
        </w:rPr>
      </w:pPr>
      <w:r w:rsidRPr="00C82385">
        <w:rPr>
          <w:rFonts w:ascii="Times New Roman" w:hAnsi="Times New Roman" w:cs="Times New Roman"/>
          <w:sz w:val="18"/>
          <w:szCs w:val="1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52427B" w:rsidRPr="00C82385" w:rsidRDefault="0052427B" w:rsidP="0052427B">
      <w:pPr>
        <w:pStyle w:val="ConsPlusNormal"/>
        <w:ind w:firstLine="540"/>
        <w:jc w:val="both"/>
        <w:rPr>
          <w:rFonts w:ascii="Times New Roman" w:hAnsi="Times New Roman" w:cs="Times New Roman"/>
          <w:sz w:val="18"/>
          <w:szCs w:val="18"/>
        </w:rPr>
      </w:pPr>
      <w:r w:rsidRPr="00C82385">
        <w:rPr>
          <w:rFonts w:ascii="Times New Roman" w:hAnsi="Times New Roman" w:cs="Times New Roman"/>
          <w:sz w:val="18"/>
          <w:szCs w:val="18"/>
        </w:rPr>
        <w:t>3.3.2. 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52427B" w:rsidRPr="00C82385" w:rsidRDefault="0052427B" w:rsidP="0052427B">
      <w:pPr>
        <w:tabs>
          <w:tab w:val="left" w:pos="142"/>
          <w:tab w:val="left" w:pos="284"/>
        </w:tabs>
        <w:ind w:firstLine="709"/>
        <w:jc w:val="center"/>
        <w:rPr>
          <w:b/>
        </w:rPr>
      </w:pPr>
    </w:p>
    <w:p w:rsidR="0052427B" w:rsidRPr="00C82385" w:rsidRDefault="0052427B" w:rsidP="0052427B">
      <w:pPr>
        <w:tabs>
          <w:tab w:val="left" w:pos="142"/>
          <w:tab w:val="left" w:pos="284"/>
        </w:tabs>
        <w:ind w:firstLine="709"/>
        <w:jc w:val="center"/>
        <w:rPr>
          <w:b/>
        </w:rPr>
      </w:pPr>
      <w:r w:rsidRPr="00C82385">
        <w:rPr>
          <w:b/>
          <w:lang w:val="el-GR"/>
        </w:rPr>
        <w:t>4</w:t>
      </w:r>
      <w:r w:rsidRPr="00C82385">
        <w:rPr>
          <w:b/>
        </w:rPr>
        <w:t>. Формы контроля за исполнением административного регламента</w:t>
      </w:r>
    </w:p>
    <w:p w:rsidR="0052427B" w:rsidRPr="00C82385" w:rsidRDefault="0052427B" w:rsidP="0052427B">
      <w:pPr>
        <w:tabs>
          <w:tab w:val="left" w:pos="142"/>
          <w:tab w:val="left" w:pos="284"/>
        </w:tabs>
        <w:ind w:firstLine="709"/>
        <w:jc w:val="both"/>
      </w:pPr>
      <w:r w:rsidRPr="00C82385">
        <w:t xml:space="preserve">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C82385">
        <w:rPr>
          <w:rFonts w:eastAsia="Calibri"/>
        </w:rPr>
        <w:t>муниципальной</w:t>
      </w:r>
      <w:r w:rsidRPr="00C82385">
        <w:t xml:space="preserve"> услуги, а также принятием решений ответственными лицами.</w:t>
      </w:r>
    </w:p>
    <w:p w:rsidR="0052427B" w:rsidRPr="00C82385" w:rsidRDefault="0052427B" w:rsidP="0052427B">
      <w:pPr>
        <w:tabs>
          <w:tab w:val="left" w:pos="142"/>
          <w:tab w:val="left" w:pos="284"/>
        </w:tabs>
        <w:ind w:firstLine="709"/>
        <w:jc w:val="both"/>
      </w:pPr>
      <w:r w:rsidRPr="00C82385">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52427B" w:rsidRPr="00C82385" w:rsidRDefault="0052427B" w:rsidP="0052427B">
      <w:pPr>
        <w:tabs>
          <w:tab w:val="left" w:pos="709"/>
        </w:tabs>
        <w:autoSpaceDE w:val="0"/>
        <w:autoSpaceDN w:val="0"/>
        <w:adjustRightInd w:val="0"/>
        <w:ind w:firstLine="709"/>
        <w:contextualSpacing/>
        <w:jc w:val="both"/>
      </w:pPr>
      <w:r w:rsidRPr="00C82385">
        <w:t xml:space="preserve">4.2. Порядок и периодичность осуществления плановых и внеплановых проверок полноты и качества предоставления </w:t>
      </w:r>
      <w:r w:rsidRPr="00C82385">
        <w:rPr>
          <w:rFonts w:eastAsia="Calibri"/>
        </w:rPr>
        <w:t>муниципальной</w:t>
      </w:r>
      <w:r w:rsidRPr="00C82385">
        <w:t xml:space="preserve"> услуги.</w:t>
      </w:r>
    </w:p>
    <w:p w:rsidR="0052427B" w:rsidRPr="00C82385" w:rsidRDefault="0052427B" w:rsidP="0052427B">
      <w:pPr>
        <w:tabs>
          <w:tab w:val="left" w:pos="709"/>
        </w:tabs>
        <w:autoSpaceDE w:val="0"/>
        <w:autoSpaceDN w:val="0"/>
        <w:adjustRightInd w:val="0"/>
        <w:ind w:firstLine="709"/>
        <w:contextualSpacing/>
        <w:jc w:val="both"/>
      </w:pPr>
      <w:r w:rsidRPr="00C82385">
        <w:t xml:space="preserve">В целях осуществления контроля за полнотой и качеством предоставления </w:t>
      </w:r>
      <w:r w:rsidRPr="00C82385">
        <w:rPr>
          <w:rFonts w:eastAsia="Calibri"/>
        </w:rPr>
        <w:t>муниципальной</w:t>
      </w:r>
      <w:r w:rsidRPr="00C82385">
        <w:t xml:space="preserve"> услуги проводятся плановые и внеплановые проверки. </w:t>
      </w:r>
    </w:p>
    <w:p w:rsidR="0052427B" w:rsidRPr="00C82385" w:rsidRDefault="0052427B" w:rsidP="0052427B">
      <w:pPr>
        <w:tabs>
          <w:tab w:val="left" w:pos="709"/>
        </w:tabs>
        <w:autoSpaceDE w:val="0"/>
        <w:autoSpaceDN w:val="0"/>
        <w:adjustRightInd w:val="0"/>
        <w:ind w:firstLine="709"/>
        <w:contextualSpacing/>
        <w:jc w:val="both"/>
      </w:pPr>
      <w:r w:rsidRPr="00C82385">
        <w:t xml:space="preserve">Плановые проверки предоставления </w:t>
      </w:r>
      <w:r w:rsidRPr="00C82385">
        <w:rPr>
          <w:rFonts w:eastAsia="Calibri"/>
        </w:rPr>
        <w:t>муниципальной</w:t>
      </w:r>
      <w:r w:rsidRPr="00C82385">
        <w:t xml:space="preserve"> услуги проводятся не чаще одного раза в три года в соответствии с планом проведения проверок, утвержденным руководителем ОМСУ.</w:t>
      </w:r>
    </w:p>
    <w:p w:rsidR="0052427B" w:rsidRPr="00C82385" w:rsidRDefault="0052427B" w:rsidP="0052427B">
      <w:pPr>
        <w:tabs>
          <w:tab w:val="left" w:pos="709"/>
        </w:tabs>
        <w:autoSpaceDE w:val="0"/>
        <w:autoSpaceDN w:val="0"/>
        <w:adjustRightInd w:val="0"/>
        <w:ind w:firstLine="709"/>
        <w:contextualSpacing/>
        <w:jc w:val="both"/>
        <w:rPr>
          <w:rFonts w:eastAsia="Calibri"/>
        </w:rPr>
      </w:pPr>
      <w:r w:rsidRPr="00C82385">
        <w:t xml:space="preserve">При проверке могут рассматриваться все вопросы, связанные с предоставлением </w:t>
      </w:r>
      <w:r w:rsidRPr="00C82385">
        <w:rPr>
          <w:rFonts w:eastAsia="Calibri"/>
        </w:rPr>
        <w:t>муниципальной</w:t>
      </w:r>
      <w:r w:rsidRPr="00C82385">
        <w:t xml:space="preserve"> услуги (комплексные проверки), или отдельный вопрос, связанный с предоставлением </w:t>
      </w:r>
      <w:r w:rsidRPr="00C82385">
        <w:rPr>
          <w:rFonts w:eastAsia="Calibri"/>
        </w:rPr>
        <w:t xml:space="preserve">муниципальной </w:t>
      </w:r>
      <w:r w:rsidRPr="00C82385">
        <w:t xml:space="preserve">услуги (тематические проверки). </w:t>
      </w:r>
    </w:p>
    <w:p w:rsidR="0052427B" w:rsidRPr="00C82385" w:rsidRDefault="0052427B" w:rsidP="0052427B">
      <w:pPr>
        <w:tabs>
          <w:tab w:val="left" w:pos="709"/>
        </w:tabs>
        <w:autoSpaceDE w:val="0"/>
        <w:autoSpaceDN w:val="0"/>
        <w:adjustRightInd w:val="0"/>
        <w:spacing w:before="60" w:after="60"/>
        <w:ind w:firstLine="709"/>
        <w:contextualSpacing/>
        <w:jc w:val="both"/>
      </w:pPr>
      <w:r w:rsidRPr="00C82385">
        <w:t xml:space="preserve">Внеплановые проверки предоставления </w:t>
      </w:r>
      <w:r w:rsidRPr="00C82385">
        <w:rPr>
          <w:rFonts w:eastAsia="Calibri"/>
        </w:rPr>
        <w:t>муниципальной</w:t>
      </w:r>
      <w:r w:rsidRPr="00C82385">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rsidR="0052427B" w:rsidRPr="00C82385" w:rsidRDefault="0052427B" w:rsidP="0052427B">
      <w:pPr>
        <w:tabs>
          <w:tab w:val="left" w:pos="709"/>
        </w:tabs>
        <w:autoSpaceDE w:val="0"/>
        <w:autoSpaceDN w:val="0"/>
        <w:adjustRightInd w:val="0"/>
        <w:spacing w:before="60" w:after="60"/>
        <w:ind w:firstLine="709"/>
        <w:contextualSpacing/>
        <w:jc w:val="both"/>
      </w:pPr>
      <w:r w:rsidRPr="00C82385">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C82385">
        <w:rPr>
          <w:rFonts w:eastAsia="Calibri"/>
        </w:rPr>
        <w:t>муниципальной</w:t>
      </w:r>
      <w:r w:rsidRPr="00C82385">
        <w:t xml:space="preserve"> услуги.</w:t>
      </w:r>
    </w:p>
    <w:p w:rsidR="0052427B" w:rsidRPr="00C82385" w:rsidRDefault="0052427B" w:rsidP="0052427B">
      <w:pPr>
        <w:tabs>
          <w:tab w:val="left" w:pos="709"/>
        </w:tabs>
        <w:autoSpaceDE w:val="0"/>
        <w:autoSpaceDN w:val="0"/>
        <w:adjustRightInd w:val="0"/>
        <w:spacing w:before="60" w:after="60"/>
        <w:ind w:firstLine="709"/>
        <w:contextualSpacing/>
        <w:jc w:val="both"/>
      </w:pPr>
      <w:r w:rsidRPr="00C82385">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C82385">
        <w:rPr>
          <w:rFonts w:eastAsia="Calibri"/>
        </w:rPr>
        <w:t>муниципальной</w:t>
      </w:r>
      <w:r w:rsidRPr="00C82385">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52427B" w:rsidRPr="00C82385" w:rsidRDefault="0052427B" w:rsidP="0052427B">
      <w:pPr>
        <w:tabs>
          <w:tab w:val="left" w:pos="284"/>
          <w:tab w:val="left" w:pos="709"/>
        </w:tabs>
        <w:ind w:firstLine="709"/>
        <w:jc w:val="both"/>
      </w:pPr>
      <w:r w:rsidRPr="00C82385">
        <w:t>По результатам рассмотрения обращений дается письменный ответ.</w:t>
      </w:r>
    </w:p>
    <w:p w:rsidR="0052427B" w:rsidRPr="00C82385" w:rsidRDefault="0052427B" w:rsidP="0052427B">
      <w:pPr>
        <w:tabs>
          <w:tab w:val="left" w:pos="284"/>
          <w:tab w:val="left" w:pos="709"/>
        </w:tabs>
        <w:ind w:firstLine="709"/>
        <w:jc w:val="both"/>
      </w:pPr>
      <w:r w:rsidRPr="00C82385">
        <w:t xml:space="preserve">4.3. Ответственность должностных лиц за решения и действия (бездействие), принимаемые (осуществляемые) в ходе предоставления </w:t>
      </w:r>
      <w:r w:rsidRPr="00C82385">
        <w:rPr>
          <w:rFonts w:eastAsia="Calibri"/>
        </w:rPr>
        <w:t>муниципальной</w:t>
      </w:r>
      <w:r w:rsidRPr="00C82385">
        <w:t xml:space="preserve"> услуги.</w:t>
      </w:r>
    </w:p>
    <w:p w:rsidR="0052427B" w:rsidRPr="00C82385" w:rsidRDefault="0052427B" w:rsidP="0052427B">
      <w:pPr>
        <w:shd w:val="clear" w:color="auto" w:fill="FFFFFF"/>
        <w:ind w:firstLine="709"/>
        <w:jc w:val="both"/>
      </w:pPr>
      <w:r w:rsidRPr="00C82385">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52427B" w:rsidRPr="00C82385" w:rsidRDefault="0052427B" w:rsidP="0052427B">
      <w:pPr>
        <w:shd w:val="clear" w:color="auto" w:fill="FFFFFF"/>
        <w:ind w:firstLine="709"/>
        <w:jc w:val="both"/>
      </w:pPr>
      <w:r w:rsidRPr="00C82385">
        <w:t xml:space="preserve">Руководитель ОМСУ несет персональную ответственность за обеспечение предоставления </w:t>
      </w:r>
      <w:r w:rsidRPr="00C82385">
        <w:rPr>
          <w:rFonts w:eastAsia="Calibri"/>
        </w:rPr>
        <w:t>муниципальной</w:t>
      </w:r>
      <w:r w:rsidRPr="00C82385">
        <w:t xml:space="preserve"> услуги.</w:t>
      </w:r>
    </w:p>
    <w:p w:rsidR="0052427B" w:rsidRPr="00C82385" w:rsidRDefault="0052427B" w:rsidP="0052427B">
      <w:pPr>
        <w:shd w:val="clear" w:color="auto" w:fill="FFFFFF"/>
        <w:ind w:firstLine="709"/>
        <w:jc w:val="both"/>
      </w:pPr>
      <w:r w:rsidRPr="00C82385">
        <w:t xml:space="preserve">Работники ОМСУ при предоставлении </w:t>
      </w:r>
      <w:r w:rsidRPr="00C82385">
        <w:rPr>
          <w:rFonts w:eastAsia="Calibri"/>
        </w:rPr>
        <w:t>муниципальной</w:t>
      </w:r>
      <w:r w:rsidRPr="00C82385">
        <w:t xml:space="preserve"> услуги несут персональную ответственность:</w:t>
      </w:r>
    </w:p>
    <w:p w:rsidR="0052427B" w:rsidRPr="00C82385" w:rsidRDefault="0052427B" w:rsidP="0052427B">
      <w:pPr>
        <w:shd w:val="clear" w:color="auto" w:fill="FFFFFF"/>
        <w:ind w:firstLine="709"/>
        <w:jc w:val="both"/>
      </w:pPr>
      <w:r w:rsidRPr="00C82385">
        <w:t xml:space="preserve">- за неисполнение или ненадлежащее исполнение административных процедур при предоставлении </w:t>
      </w:r>
      <w:r w:rsidRPr="00C82385">
        <w:rPr>
          <w:rFonts w:eastAsia="Calibri"/>
        </w:rPr>
        <w:t>муниципальной</w:t>
      </w:r>
      <w:r w:rsidRPr="00C82385">
        <w:t xml:space="preserve"> услуги;</w:t>
      </w:r>
    </w:p>
    <w:p w:rsidR="0052427B" w:rsidRPr="00C82385" w:rsidRDefault="0052427B" w:rsidP="0052427B">
      <w:pPr>
        <w:shd w:val="clear" w:color="auto" w:fill="FFFFFF"/>
        <w:ind w:firstLine="709"/>
        <w:jc w:val="both"/>
      </w:pPr>
      <w:r w:rsidRPr="00C82385">
        <w:t>- за действия (бездействие), влекущие нарушение прав и законных интересов физических или юридических лиц, индивидуальных предпринимателей.</w:t>
      </w:r>
    </w:p>
    <w:p w:rsidR="0052427B" w:rsidRPr="00C82385" w:rsidRDefault="0052427B" w:rsidP="0052427B">
      <w:pPr>
        <w:tabs>
          <w:tab w:val="left" w:pos="284"/>
          <w:tab w:val="left" w:pos="709"/>
        </w:tabs>
        <w:ind w:firstLine="709"/>
        <w:jc w:val="both"/>
      </w:pPr>
      <w:r w:rsidRPr="00C82385">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52427B" w:rsidRPr="00C82385" w:rsidRDefault="0052427B" w:rsidP="0052427B">
      <w:pPr>
        <w:autoSpaceDN w:val="0"/>
        <w:jc w:val="center"/>
        <w:outlineLvl w:val="1"/>
        <w:rPr>
          <w:b/>
        </w:rPr>
      </w:pPr>
    </w:p>
    <w:p w:rsidR="0052427B" w:rsidRPr="00C82385" w:rsidRDefault="0052427B" w:rsidP="0052427B">
      <w:pPr>
        <w:autoSpaceDN w:val="0"/>
        <w:jc w:val="center"/>
        <w:outlineLvl w:val="1"/>
        <w:rPr>
          <w:b/>
        </w:rPr>
      </w:pPr>
      <w:r w:rsidRPr="00C82385">
        <w:rPr>
          <w:b/>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C82385">
        <w:rPr>
          <w:color w:val="000000"/>
        </w:rPr>
        <w:t xml:space="preserve"> </w:t>
      </w:r>
      <w:r w:rsidRPr="00C82385">
        <w:rPr>
          <w:b/>
        </w:rPr>
        <w:t>предоставления государственных и муниципальных услуг, работника многофункционального центра</w:t>
      </w:r>
      <w:r w:rsidRPr="00C82385">
        <w:rPr>
          <w:color w:val="000000"/>
        </w:rPr>
        <w:t xml:space="preserve"> </w:t>
      </w:r>
      <w:r w:rsidRPr="00C82385">
        <w:rPr>
          <w:b/>
        </w:rPr>
        <w:t>предоставления государственных и муниципальных услуг</w:t>
      </w:r>
    </w:p>
    <w:p w:rsidR="0052427B" w:rsidRPr="00C82385" w:rsidRDefault="0052427B" w:rsidP="0052427B">
      <w:pPr>
        <w:autoSpaceDN w:val="0"/>
        <w:ind w:firstLine="709"/>
        <w:jc w:val="both"/>
      </w:pPr>
      <w:r w:rsidRPr="00C82385">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2427B" w:rsidRPr="00C82385" w:rsidRDefault="0052427B" w:rsidP="0052427B">
      <w:pPr>
        <w:autoSpaceDN w:val="0"/>
        <w:ind w:firstLine="709"/>
        <w:jc w:val="both"/>
      </w:pPr>
      <w:r w:rsidRPr="00C82385">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52427B" w:rsidRPr="00C82385" w:rsidRDefault="0052427B" w:rsidP="0052427B">
      <w:pPr>
        <w:autoSpaceDN w:val="0"/>
        <w:ind w:firstLine="709"/>
        <w:jc w:val="both"/>
      </w:pPr>
      <w:r w:rsidRPr="00C82385">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52427B" w:rsidRPr="00C82385" w:rsidRDefault="0052427B" w:rsidP="0052427B">
      <w:pPr>
        <w:autoSpaceDN w:val="0"/>
        <w:ind w:firstLine="709"/>
        <w:jc w:val="both"/>
      </w:pPr>
      <w:r w:rsidRPr="00C82385">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2427B" w:rsidRPr="00C82385" w:rsidRDefault="0052427B" w:rsidP="0052427B">
      <w:pPr>
        <w:autoSpaceDN w:val="0"/>
        <w:ind w:firstLine="709"/>
        <w:jc w:val="both"/>
      </w:pPr>
      <w:r w:rsidRPr="00C82385">
        <w:t>3) требование у заявителя документов или информации либо осуществления действий, представление или осуществление которых не предусмотрено</w:t>
      </w:r>
      <w:r w:rsidRPr="00C82385" w:rsidDel="009F0626">
        <w:t xml:space="preserve"> </w:t>
      </w:r>
      <w:r w:rsidRPr="00C82385">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2427B" w:rsidRPr="00C82385" w:rsidRDefault="0052427B" w:rsidP="0052427B">
      <w:pPr>
        <w:autoSpaceDN w:val="0"/>
        <w:ind w:firstLine="709"/>
        <w:jc w:val="both"/>
      </w:pPr>
      <w:r w:rsidRPr="00C82385">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52427B" w:rsidRPr="00C82385" w:rsidRDefault="0052427B" w:rsidP="0052427B">
      <w:pPr>
        <w:autoSpaceDN w:val="0"/>
        <w:ind w:firstLine="709"/>
        <w:jc w:val="both"/>
      </w:pPr>
      <w:r w:rsidRPr="00C82385">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2427B" w:rsidRPr="00C82385" w:rsidRDefault="0052427B" w:rsidP="0052427B">
      <w:pPr>
        <w:autoSpaceDN w:val="0"/>
        <w:ind w:firstLine="709"/>
        <w:jc w:val="both"/>
      </w:pPr>
      <w:r w:rsidRPr="00C82385">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52427B" w:rsidRPr="00C82385" w:rsidRDefault="0052427B" w:rsidP="0052427B">
      <w:pPr>
        <w:autoSpaceDN w:val="0"/>
        <w:ind w:firstLine="709"/>
        <w:jc w:val="both"/>
      </w:pPr>
      <w:r w:rsidRPr="00C82385">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2427B" w:rsidRPr="00C82385" w:rsidRDefault="0052427B" w:rsidP="0052427B">
      <w:pPr>
        <w:autoSpaceDN w:val="0"/>
        <w:ind w:firstLine="709"/>
        <w:jc w:val="both"/>
      </w:pPr>
      <w:r w:rsidRPr="00C82385">
        <w:t>8) нарушение срока или порядка выдачи документов по результатам предоставления муниципальной услуги;</w:t>
      </w:r>
    </w:p>
    <w:p w:rsidR="0052427B" w:rsidRPr="00C82385" w:rsidRDefault="0052427B" w:rsidP="0052427B">
      <w:pPr>
        <w:autoSpaceDN w:val="0"/>
        <w:ind w:firstLine="709"/>
        <w:jc w:val="both"/>
      </w:pPr>
      <w:r w:rsidRPr="00C82385">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2427B" w:rsidRPr="00C82385" w:rsidRDefault="0052427B" w:rsidP="0052427B">
      <w:pPr>
        <w:autoSpaceDN w:val="0"/>
        <w:ind w:firstLine="709"/>
        <w:jc w:val="both"/>
      </w:pPr>
      <w:r w:rsidRPr="00C82385">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52427B" w:rsidRPr="00C82385" w:rsidRDefault="0052427B" w:rsidP="0052427B">
      <w:pPr>
        <w:autoSpaceDN w:val="0"/>
        <w:ind w:firstLine="709"/>
        <w:jc w:val="both"/>
      </w:pPr>
      <w:r w:rsidRPr="00C82385">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52427B" w:rsidRPr="00C82385" w:rsidRDefault="0052427B" w:rsidP="0052427B">
      <w:pPr>
        <w:autoSpaceDN w:val="0"/>
        <w:ind w:firstLine="709"/>
        <w:jc w:val="both"/>
      </w:pPr>
      <w:r w:rsidRPr="00C82385">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52427B" w:rsidRPr="00C82385" w:rsidRDefault="0052427B" w:rsidP="0052427B">
      <w:pPr>
        <w:autoSpaceDN w:val="0"/>
        <w:ind w:firstLine="709"/>
        <w:jc w:val="both"/>
      </w:pPr>
      <w:r w:rsidRPr="00C82385">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44" w:history="1">
        <w:r w:rsidRPr="00C82385">
          <w:t>части 5 статьи 11.2</w:t>
        </w:r>
      </w:hyperlink>
      <w:r w:rsidRPr="00C82385">
        <w:t xml:space="preserve"> Федерального закона № 210-ФЗ.</w:t>
      </w:r>
    </w:p>
    <w:p w:rsidR="0052427B" w:rsidRPr="00C82385" w:rsidRDefault="0052427B" w:rsidP="0052427B">
      <w:pPr>
        <w:autoSpaceDN w:val="0"/>
        <w:ind w:firstLine="709"/>
        <w:jc w:val="both"/>
      </w:pPr>
      <w:r w:rsidRPr="00C82385">
        <w:t>В письменной жалобе в обязательном порядке указываются:</w:t>
      </w:r>
    </w:p>
    <w:p w:rsidR="0052427B" w:rsidRPr="00C82385" w:rsidRDefault="0052427B" w:rsidP="0052427B">
      <w:pPr>
        <w:autoSpaceDN w:val="0"/>
        <w:ind w:firstLine="709"/>
        <w:jc w:val="both"/>
      </w:pPr>
      <w:r w:rsidRPr="00C82385">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52427B" w:rsidRPr="00C82385" w:rsidRDefault="0052427B" w:rsidP="0052427B">
      <w:pPr>
        <w:autoSpaceDN w:val="0"/>
        <w:ind w:firstLine="709"/>
        <w:jc w:val="both"/>
      </w:pPr>
      <w:r w:rsidRPr="00C82385">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2427B" w:rsidRPr="00C82385" w:rsidRDefault="0052427B" w:rsidP="0052427B">
      <w:pPr>
        <w:autoSpaceDN w:val="0"/>
        <w:ind w:firstLine="709"/>
        <w:jc w:val="both"/>
      </w:pPr>
      <w:r w:rsidRPr="00C82385">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52427B" w:rsidRPr="00C82385" w:rsidRDefault="0052427B" w:rsidP="0052427B">
      <w:pPr>
        <w:autoSpaceDN w:val="0"/>
        <w:ind w:firstLine="709"/>
        <w:jc w:val="both"/>
      </w:pPr>
      <w:r w:rsidRPr="00C82385">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2427B" w:rsidRPr="00C82385" w:rsidRDefault="0052427B" w:rsidP="0052427B">
      <w:pPr>
        <w:autoSpaceDN w:val="0"/>
        <w:ind w:firstLine="709"/>
        <w:jc w:val="both"/>
      </w:pPr>
      <w:r w:rsidRPr="00C82385">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45" w:history="1">
        <w:r w:rsidRPr="00C82385">
          <w:t>статьей 11.1</w:t>
        </w:r>
      </w:hyperlink>
      <w:r w:rsidRPr="00C82385">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2427B" w:rsidRPr="00C82385" w:rsidRDefault="0052427B" w:rsidP="0052427B">
      <w:pPr>
        <w:autoSpaceDN w:val="0"/>
        <w:ind w:firstLine="709"/>
        <w:jc w:val="both"/>
      </w:pPr>
      <w:r w:rsidRPr="00C82385">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2427B" w:rsidRPr="00C82385" w:rsidRDefault="0052427B" w:rsidP="0052427B">
      <w:pPr>
        <w:autoSpaceDN w:val="0"/>
        <w:ind w:firstLine="709"/>
        <w:jc w:val="both"/>
      </w:pPr>
      <w:r w:rsidRPr="00C82385">
        <w:t>5.7. По результатам рассмотрения жалобы принимается одно из следующих решений:</w:t>
      </w:r>
    </w:p>
    <w:p w:rsidR="0052427B" w:rsidRPr="00C82385" w:rsidRDefault="0052427B" w:rsidP="0052427B">
      <w:pPr>
        <w:autoSpaceDN w:val="0"/>
        <w:ind w:firstLine="709"/>
        <w:jc w:val="both"/>
      </w:pPr>
      <w:r w:rsidRPr="00C82385">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2427B" w:rsidRPr="00C82385" w:rsidRDefault="0052427B" w:rsidP="0052427B">
      <w:pPr>
        <w:autoSpaceDN w:val="0"/>
        <w:ind w:firstLine="709"/>
        <w:jc w:val="both"/>
      </w:pPr>
      <w:r w:rsidRPr="00C82385">
        <w:t>2) в удовлетворении жалобы отказывается.</w:t>
      </w:r>
    </w:p>
    <w:p w:rsidR="0052427B" w:rsidRPr="00C82385" w:rsidRDefault="0052427B" w:rsidP="0052427B">
      <w:pPr>
        <w:autoSpaceDE w:val="0"/>
        <w:autoSpaceDN w:val="0"/>
        <w:adjustRightInd w:val="0"/>
        <w:ind w:firstLine="709"/>
        <w:jc w:val="both"/>
      </w:pPr>
      <w:r w:rsidRPr="00C82385">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2427B" w:rsidRPr="00C82385" w:rsidRDefault="0052427B" w:rsidP="004D7AB9">
      <w:pPr>
        <w:numPr>
          <w:ilvl w:val="0"/>
          <w:numId w:val="7"/>
        </w:numPr>
        <w:tabs>
          <w:tab w:val="left" w:pos="1276"/>
        </w:tabs>
        <w:autoSpaceDE w:val="0"/>
        <w:autoSpaceDN w:val="0"/>
        <w:adjustRightInd w:val="0"/>
        <w:ind w:left="0" w:firstLine="709"/>
        <w:jc w:val="both"/>
      </w:pPr>
      <w:r w:rsidRPr="00C82385">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2427B" w:rsidRPr="00C82385" w:rsidRDefault="0052427B" w:rsidP="004D7AB9">
      <w:pPr>
        <w:pStyle w:val="ad"/>
        <w:widowControl w:val="0"/>
        <w:numPr>
          <w:ilvl w:val="0"/>
          <w:numId w:val="8"/>
        </w:numPr>
        <w:autoSpaceDE w:val="0"/>
        <w:autoSpaceDN w:val="0"/>
        <w:ind w:left="0" w:firstLine="709"/>
        <w:contextualSpacing/>
        <w:jc w:val="both"/>
        <w:rPr>
          <w:rFonts w:ascii="Times New Roman" w:hAnsi="Times New Roman"/>
        </w:rPr>
      </w:pPr>
      <w:r w:rsidRPr="00C82385">
        <w:rPr>
          <w:rFonts w:ascii="Times New Roman" w:hAnsi="Times New Roman"/>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2427B" w:rsidRPr="00C82385" w:rsidRDefault="0052427B" w:rsidP="0052427B">
      <w:pPr>
        <w:widowControl w:val="0"/>
        <w:autoSpaceDE w:val="0"/>
        <w:autoSpaceDN w:val="0"/>
        <w:ind w:firstLine="709"/>
        <w:jc w:val="both"/>
      </w:pPr>
      <w:r w:rsidRPr="00C82385">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2427B" w:rsidRPr="00C82385" w:rsidRDefault="0052427B" w:rsidP="0052427B">
      <w:pPr>
        <w:widowControl w:val="0"/>
        <w:autoSpaceDE w:val="0"/>
        <w:autoSpaceDN w:val="0"/>
        <w:ind w:firstLine="709"/>
        <w:jc w:val="both"/>
      </w:pPr>
    </w:p>
    <w:p w:rsidR="0052427B" w:rsidRPr="00C82385" w:rsidRDefault="0052427B" w:rsidP="0052427B">
      <w:pPr>
        <w:ind w:firstLine="709"/>
        <w:jc w:val="center"/>
        <w:rPr>
          <w:b/>
        </w:rPr>
      </w:pPr>
      <w:r w:rsidRPr="00C82385">
        <w:rPr>
          <w:b/>
        </w:rPr>
        <w:t>6. О</w:t>
      </w:r>
      <w:r w:rsidRPr="00C82385">
        <w:rPr>
          <w:b/>
          <w:bCs/>
        </w:rPr>
        <w:t>собенности выполнения административных процедур в многофункциональных центрах</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а) удостоверяет личность заявителя или личность и полномочия законного представителя заявителя - в случае обращения физического лица;</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б) определяет предмет обращения;</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в) проводит проверку правильности заполнения заявления;</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г) проводит проверку укомплектованности пакета документов;</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е) заверяет каждый документ дела своей электронной подписью (далее - ЭП);</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ж) направляет копии документов и реестр документов в ОМСУ:</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 в электронной форме (в составе пакетов электронных дел) в день обращения заявителя в МФЦ;</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По окончании приема документов специалист МФЦ выдает заявителю расписку в приеме документов.</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6.3.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46" w:history="1">
        <w:r w:rsidRPr="00C82385">
          <w:rPr>
            <w:rStyle w:val="ae"/>
            <w:rFonts w:ascii="Times New Roman" w:hAnsi="Times New Roman" w:cs="Times New Roman"/>
            <w:sz w:val="18"/>
            <w:szCs w:val="18"/>
          </w:rPr>
          <w:t>требованиями</w:t>
        </w:r>
      </w:hyperlink>
      <w:r w:rsidRPr="00C82385">
        <w:rPr>
          <w:rFonts w:ascii="Times New Roman" w:hAnsi="Times New Roman" w:cs="Times New Roman"/>
          <w:sz w:val="18"/>
          <w:szCs w:val="18"/>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52427B" w:rsidRPr="00C82385" w:rsidRDefault="0052427B" w:rsidP="0052427B">
      <w:pPr>
        <w:pStyle w:val="ConsPlusNormal"/>
        <w:ind w:firstLine="709"/>
        <w:jc w:val="both"/>
        <w:rPr>
          <w:rFonts w:ascii="Times New Roman" w:hAnsi="Times New Roman" w:cs="Times New Roman"/>
          <w:sz w:val="18"/>
          <w:szCs w:val="18"/>
        </w:rPr>
      </w:pPr>
      <w:r w:rsidRPr="00C82385">
        <w:rPr>
          <w:rFonts w:ascii="Times New Roman" w:hAnsi="Times New Roman" w:cs="Times New Roman"/>
          <w:sz w:val="18"/>
          <w:szCs w:val="18"/>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52427B" w:rsidRPr="00C82385" w:rsidRDefault="0052427B" w:rsidP="0052427B">
      <w:pPr>
        <w:tabs>
          <w:tab w:val="left" w:pos="142"/>
          <w:tab w:val="left" w:pos="284"/>
        </w:tabs>
        <w:ind w:firstLine="709"/>
        <w:jc w:val="both"/>
      </w:pPr>
      <w:r w:rsidRPr="00C82385">
        <w:t>6.4.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52427B" w:rsidRPr="00C82385" w:rsidRDefault="0052427B" w:rsidP="0052427B">
      <w:pPr>
        <w:tabs>
          <w:tab w:val="left" w:pos="142"/>
          <w:tab w:val="left" w:pos="284"/>
        </w:tabs>
        <w:ind w:firstLine="709"/>
        <w:jc w:val="right"/>
        <w:rPr>
          <w:b/>
          <w:bCs/>
        </w:rPr>
      </w:pPr>
      <w:r w:rsidRPr="00C82385">
        <w:br w:type="page"/>
      </w:r>
      <w:r w:rsidRPr="00C82385">
        <w:rPr>
          <w:b/>
          <w:bCs/>
        </w:rPr>
        <w:t xml:space="preserve">Приложение № 1 </w:t>
      </w:r>
    </w:p>
    <w:p w:rsidR="0052427B" w:rsidRPr="00C82385" w:rsidRDefault="0052427B" w:rsidP="0052427B">
      <w:pPr>
        <w:tabs>
          <w:tab w:val="left" w:pos="142"/>
          <w:tab w:val="left" w:pos="284"/>
        </w:tabs>
        <w:jc w:val="right"/>
      </w:pPr>
      <w:r w:rsidRPr="00C82385">
        <w:t xml:space="preserve">к Административному регламенту </w:t>
      </w:r>
    </w:p>
    <w:p w:rsidR="0052427B" w:rsidRPr="00C82385" w:rsidRDefault="0052427B" w:rsidP="0052427B">
      <w:pPr>
        <w:tabs>
          <w:tab w:val="left" w:pos="142"/>
          <w:tab w:val="left" w:pos="284"/>
        </w:tabs>
        <w:jc w:val="center"/>
      </w:pPr>
      <w:r w:rsidRPr="00C82385">
        <w:rPr>
          <w:bCs/>
        </w:rPr>
        <w:t xml:space="preserve">                                                                                                                             </w:t>
      </w:r>
    </w:p>
    <w:p w:rsidR="0052427B" w:rsidRPr="00C82385" w:rsidRDefault="0052427B" w:rsidP="0052427B">
      <w:pPr>
        <w:tabs>
          <w:tab w:val="left" w:pos="142"/>
          <w:tab w:val="left" w:pos="284"/>
        </w:tabs>
        <w:jc w:val="right"/>
      </w:pPr>
    </w:p>
    <w:p w:rsidR="0052427B" w:rsidRPr="00C82385" w:rsidRDefault="0052427B" w:rsidP="0052427B">
      <w:pPr>
        <w:tabs>
          <w:tab w:val="left" w:pos="142"/>
          <w:tab w:val="left" w:pos="284"/>
        </w:tabs>
        <w:jc w:val="center"/>
        <w:rPr>
          <w:b/>
          <w:bCs/>
        </w:rPr>
      </w:pPr>
      <w:r w:rsidRPr="00C82385">
        <w:rPr>
          <w:b/>
          <w:bCs/>
        </w:rPr>
        <w:t xml:space="preserve">Форма акта </w:t>
      </w:r>
    </w:p>
    <w:p w:rsidR="0052427B" w:rsidRPr="00C82385" w:rsidRDefault="0052427B" w:rsidP="0052427B">
      <w:pPr>
        <w:tabs>
          <w:tab w:val="left" w:pos="142"/>
          <w:tab w:val="left" w:pos="284"/>
        </w:tabs>
        <w:jc w:val="center"/>
        <w:rPr>
          <w:b/>
          <w:bCs/>
        </w:rPr>
      </w:pPr>
      <w:r w:rsidRPr="00C82385">
        <w:rPr>
          <w:b/>
          <w:bCs/>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bl>
      <w:tblPr>
        <w:tblW w:w="9843" w:type="dxa"/>
        <w:tblLayout w:type="fixed"/>
        <w:tblCellMar>
          <w:top w:w="102" w:type="dxa"/>
          <w:left w:w="62" w:type="dxa"/>
          <w:bottom w:w="102" w:type="dxa"/>
          <w:right w:w="62" w:type="dxa"/>
        </w:tblCellMar>
        <w:tblLook w:val="0000"/>
      </w:tblPr>
      <w:tblGrid>
        <w:gridCol w:w="5449"/>
        <w:gridCol w:w="3611"/>
        <w:gridCol w:w="783"/>
      </w:tblGrid>
      <w:tr w:rsidR="0052427B" w:rsidRPr="00C82385" w:rsidTr="0052427B">
        <w:tc>
          <w:tcPr>
            <w:tcW w:w="5449" w:type="dxa"/>
          </w:tcPr>
          <w:p w:rsidR="0052427B" w:rsidRPr="00C82385" w:rsidRDefault="0052427B" w:rsidP="0052427B">
            <w:pPr>
              <w:autoSpaceDE w:val="0"/>
              <w:autoSpaceDN w:val="0"/>
              <w:adjustRightInd w:val="0"/>
            </w:pPr>
          </w:p>
        </w:tc>
        <w:tc>
          <w:tcPr>
            <w:tcW w:w="4394" w:type="dxa"/>
            <w:gridSpan w:val="2"/>
          </w:tcPr>
          <w:p w:rsidR="0052427B" w:rsidRPr="00C82385" w:rsidRDefault="0052427B" w:rsidP="0052427B">
            <w:pPr>
              <w:autoSpaceDE w:val="0"/>
              <w:autoSpaceDN w:val="0"/>
              <w:adjustRightInd w:val="0"/>
              <w:jc w:val="right"/>
            </w:pPr>
          </w:p>
          <w:p w:rsidR="0052427B" w:rsidRPr="00C82385" w:rsidRDefault="0052427B" w:rsidP="0052427B">
            <w:pPr>
              <w:autoSpaceDE w:val="0"/>
              <w:autoSpaceDN w:val="0"/>
              <w:adjustRightInd w:val="0"/>
              <w:jc w:val="right"/>
            </w:pPr>
            <w:r w:rsidRPr="00C82385">
              <w:t>УТВЕРЖДАЮ</w:t>
            </w:r>
          </w:p>
        </w:tc>
      </w:tr>
      <w:tr w:rsidR="0052427B" w:rsidRPr="00C82385" w:rsidTr="0052427B">
        <w:tc>
          <w:tcPr>
            <w:tcW w:w="5449" w:type="dxa"/>
          </w:tcPr>
          <w:p w:rsidR="0052427B" w:rsidRPr="00C82385" w:rsidRDefault="0052427B" w:rsidP="0052427B">
            <w:pPr>
              <w:autoSpaceDE w:val="0"/>
              <w:autoSpaceDN w:val="0"/>
              <w:adjustRightInd w:val="0"/>
            </w:pPr>
          </w:p>
        </w:tc>
        <w:tc>
          <w:tcPr>
            <w:tcW w:w="4394" w:type="dxa"/>
            <w:gridSpan w:val="2"/>
            <w:tcBorders>
              <w:bottom w:val="single" w:sz="4" w:space="0" w:color="auto"/>
            </w:tcBorders>
          </w:tcPr>
          <w:p w:rsidR="0052427B" w:rsidRPr="00C82385" w:rsidRDefault="0052427B" w:rsidP="0052427B">
            <w:pPr>
              <w:autoSpaceDE w:val="0"/>
              <w:autoSpaceDN w:val="0"/>
              <w:adjustRightInd w:val="0"/>
            </w:pPr>
          </w:p>
        </w:tc>
      </w:tr>
      <w:tr w:rsidR="0052427B" w:rsidRPr="00C82385" w:rsidTr="0052427B">
        <w:tc>
          <w:tcPr>
            <w:tcW w:w="5449" w:type="dxa"/>
          </w:tcPr>
          <w:p w:rsidR="0052427B" w:rsidRPr="00C82385" w:rsidRDefault="0052427B" w:rsidP="0052427B">
            <w:pPr>
              <w:autoSpaceDE w:val="0"/>
              <w:autoSpaceDN w:val="0"/>
              <w:adjustRightInd w:val="0"/>
            </w:pPr>
          </w:p>
        </w:tc>
        <w:tc>
          <w:tcPr>
            <w:tcW w:w="4394" w:type="dxa"/>
            <w:gridSpan w:val="2"/>
            <w:tcBorders>
              <w:top w:val="single" w:sz="4" w:space="0" w:color="auto"/>
            </w:tcBorders>
            <w:vAlign w:val="center"/>
          </w:tcPr>
          <w:p w:rsidR="0052427B" w:rsidRPr="00C82385" w:rsidRDefault="0052427B" w:rsidP="0052427B">
            <w:pPr>
              <w:autoSpaceDE w:val="0"/>
              <w:autoSpaceDN w:val="0"/>
              <w:adjustRightInd w:val="0"/>
              <w:jc w:val="right"/>
            </w:pPr>
            <w:r w:rsidRPr="00C82385">
              <w:t>(наименование органа местного самоуправления)</w:t>
            </w:r>
          </w:p>
        </w:tc>
      </w:tr>
      <w:tr w:rsidR="0052427B" w:rsidRPr="00C82385" w:rsidTr="0052427B">
        <w:tc>
          <w:tcPr>
            <w:tcW w:w="5449" w:type="dxa"/>
          </w:tcPr>
          <w:p w:rsidR="0052427B" w:rsidRPr="00C82385" w:rsidRDefault="0052427B" w:rsidP="0052427B">
            <w:pPr>
              <w:autoSpaceDE w:val="0"/>
              <w:autoSpaceDN w:val="0"/>
              <w:adjustRightInd w:val="0"/>
            </w:pPr>
          </w:p>
        </w:tc>
        <w:tc>
          <w:tcPr>
            <w:tcW w:w="4394" w:type="dxa"/>
            <w:gridSpan w:val="2"/>
            <w:tcBorders>
              <w:bottom w:val="single" w:sz="4" w:space="0" w:color="auto"/>
            </w:tcBorders>
          </w:tcPr>
          <w:p w:rsidR="0052427B" w:rsidRPr="00C82385" w:rsidRDefault="0052427B" w:rsidP="0052427B">
            <w:pPr>
              <w:autoSpaceDE w:val="0"/>
              <w:autoSpaceDN w:val="0"/>
              <w:adjustRightInd w:val="0"/>
              <w:jc w:val="right"/>
            </w:pPr>
          </w:p>
        </w:tc>
      </w:tr>
      <w:tr w:rsidR="0052427B" w:rsidRPr="00C82385" w:rsidTr="0052427B">
        <w:tc>
          <w:tcPr>
            <w:tcW w:w="5449" w:type="dxa"/>
          </w:tcPr>
          <w:p w:rsidR="0052427B" w:rsidRPr="00C82385" w:rsidRDefault="0052427B" w:rsidP="0052427B">
            <w:pPr>
              <w:autoSpaceDE w:val="0"/>
              <w:autoSpaceDN w:val="0"/>
              <w:adjustRightInd w:val="0"/>
            </w:pPr>
          </w:p>
        </w:tc>
        <w:tc>
          <w:tcPr>
            <w:tcW w:w="4394" w:type="dxa"/>
            <w:gridSpan w:val="2"/>
            <w:tcBorders>
              <w:top w:val="single" w:sz="4" w:space="0" w:color="auto"/>
            </w:tcBorders>
            <w:vAlign w:val="center"/>
          </w:tcPr>
          <w:p w:rsidR="0052427B" w:rsidRPr="00C82385" w:rsidRDefault="0052427B" w:rsidP="0052427B">
            <w:pPr>
              <w:autoSpaceDE w:val="0"/>
              <w:autoSpaceDN w:val="0"/>
              <w:adjustRightInd w:val="0"/>
              <w:jc w:val="right"/>
            </w:pPr>
            <w:r w:rsidRPr="00C82385">
              <w:t>(уполномоченное лицо на проведение</w:t>
            </w:r>
          </w:p>
        </w:tc>
      </w:tr>
      <w:tr w:rsidR="0052427B" w:rsidRPr="00C82385" w:rsidTr="0052427B">
        <w:tc>
          <w:tcPr>
            <w:tcW w:w="5449" w:type="dxa"/>
          </w:tcPr>
          <w:p w:rsidR="0052427B" w:rsidRPr="00C82385" w:rsidRDefault="0052427B" w:rsidP="0052427B">
            <w:pPr>
              <w:autoSpaceDE w:val="0"/>
              <w:autoSpaceDN w:val="0"/>
              <w:adjustRightInd w:val="0"/>
            </w:pPr>
          </w:p>
        </w:tc>
        <w:tc>
          <w:tcPr>
            <w:tcW w:w="4394" w:type="dxa"/>
            <w:gridSpan w:val="2"/>
            <w:tcBorders>
              <w:bottom w:val="single" w:sz="4" w:space="0" w:color="auto"/>
            </w:tcBorders>
          </w:tcPr>
          <w:p w:rsidR="0052427B" w:rsidRPr="00C82385" w:rsidRDefault="0052427B" w:rsidP="0052427B">
            <w:pPr>
              <w:autoSpaceDE w:val="0"/>
              <w:autoSpaceDN w:val="0"/>
              <w:adjustRightInd w:val="0"/>
              <w:jc w:val="right"/>
            </w:pPr>
          </w:p>
        </w:tc>
      </w:tr>
      <w:tr w:rsidR="0052427B" w:rsidRPr="00C82385" w:rsidTr="0052427B">
        <w:tc>
          <w:tcPr>
            <w:tcW w:w="5449" w:type="dxa"/>
          </w:tcPr>
          <w:p w:rsidR="0052427B" w:rsidRPr="00C82385" w:rsidRDefault="0052427B" w:rsidP="0052427B">
            <w:pPr>
              <w:autoSpaceDE w:val="0"/>
              <w:autoSpaceDN w:val="0"/>
              <w:adjustRightInd w:val="0"/>
            </w:pPr>
          </w:p>
        </w:tc>
        <w:tc>
          <w:tcPr>
            <w:tcW w:w="4394" w:type="dxa"/>
            <w:gridSpan w:val="2"/>
            <w:tcBorders>
              <w:top w:val="single" w:sz="4" w:space="0" w:color="auto"/>
            </w:tcBorders>
          </w:tcPr>
          <w:p w:rsidR="0052427B" w:rsidRPr="00C82385" w:rsidRDefault="0052427B" w:rsidP="0052427B">
            <w:pPr>
              <w:autoSpaceDE w:val="0"/>
              <w:autoSpaceDN w:val="0"/>
              <w:adjustRightInd w:val="0"/>
              <w:jc w:val="right"/>
            </w:pPr>
            <w:r w:rsidRPr="00C82385">
              <w:t>освидетельствования)</w:t>
            </w:r>
          </w:p>
        </w:tc>
      </w:tr>
      <w:tr w:rsidR="0052427B" w:rsidRPr="00C82385" w:rsidTr="0052427B">
        <w:tc>
          <w:tcPr>
            <w:tcW w:w="5449" w:type="dxa"/>
          </w:tcPr>
          <w:p w:rsidR="0052427B" w:rsidRPr="00C82385" w:rsidRDefault="0052427B" w:rsidP="0052427B">
            <w:pPr>
              <w:autoSpaceDE w:val="0"/>
              <w:autoSpaceDN w:val="0"/>
              <w:adjustRightInd w:val="0"/>
            </w:pPr>
          </w:p>
        </w:tc>
        <w:tc>
          <w:tcPr>
            <w:tcW w:w="4394" w:type="dxa"/>
            <w:gridSpan w:val="2"/>
            <w:vAlign w:val="center"/>
          </w:tcPr>
          <w:p w:rsidR="0052427B" w:rsidRPr="00C82385" w:rsidRDefault="0052427B" w:rsidP="0052427B">
            <w:pPr>
              <w:autoSpaceDE w:val="0"/>
              <w:autoSpaceDN w:val="0"/>
              <w:adjustRightInd w:val="0"/>
              <w:jc w:val="right"/>
            </w:pPr>
            <w:r w:rsidRPr="00C82385">
              <w:t>"__" _______ 20__ г.</w:t>
            </w:r>
          </w:p>
        </w:tc>
      </w:tr>
      <w:tr w:rsidR="0052427B" w:rsidRPr="00C82385" w:rsidTr="0052427B">
        <w:trPr>
          <w:gridAfter w:val="1"/>
          <w:wAfter w:w="783" w:type="dxa"/>
        </w:trPr>
        <w:tc>
          <w:tcPr>
            <w:tcW w:w="9060" w:type="dxa"/>
            <w:gridSpan w:val="2"/>
            <w:vAlign w:val="center"/>
          </w:tcPr>
          <w:p w:rsidR="0052427B" w:rsidRPr="00C82385" w:rsidRDefault="0052427B" w:rsidP="0052427B">
            <w:pPr>
              <w:tabs>
                <w:tab w:val="left" w:pos="10632"/>
              </w:tabs>
              <w:autoSpaceDE w:val="0"/>
              <w:autoSpaceDN w:val="0"/>
              <w:adjustRightInd w:val="0"/>
              <w:jc w:val="center"/>
              <w:rPr>
                <w:b/>
                <w:bCs/>
              </w:rPr>
            </w:pPr>
            <w:r w:rsidRPr="00C82385">
              <w:rPr>
                <w:b/>
                <w:bCs/>
              </w:rPr>
              <w:t>АКТ</w:t>
            </w:r>
          </w:p>
          <w:p w:rsidR="0052427B" w:rsidRPr="00C82385" w:rsidRDefault="0052427B" w:rsidP="0052427B">
            <w:pPr>
              <w:tabs>
                <w:tab w:val="left" w:pos="10632"/>
              </w:tabs>
              <w:autoSpaceDE w:val="0"/>
              <w:autoSpaceDN w:val="0"/>
              <w:adjustRightInd w:val="0"/>
              <w:jc w:val="center"/>
            </w:pPr>
            <w:r w:rsidRPr="00C82385">
              <w:rPr>
                <w:b/>
                <w:bCs/>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bl>
    <w:p w:rsidR="0052427B" w:rsidRPr="00C82385" w:rsidRDefault="0052427B" w:rsidP="0052427B">
      <w:pPr>
        <w:tabs>
          <w:tab w:val="left" w:pos="10632"/>
        </w:tabs>
        <w:autoSpaceDE w:val="0"/>
        <w:autoSpaceDN w:val="0"/>
        <w:adjustRightInd w:val="0"/>
        <w:jc w:val="both"/>
      </w:pPr>
    </w:p>
    <w:tbl>
      <w:tblPr>
        <w:tblW w:w="0" w:type="auto"/>
        <w:tblLayout w:type="fixed"/>
        <w:tblCellMar>
          <w:top w:w="102" w:type="dxa"/>
          <w:left w:w="62" w:type="dxa"/>
          <w:bottom w:w="102" w:type="dxa"/>
          <w:right w:w="62" w:type="dxa"/>
        </w:tblCellMar>
        <w:tblLook w:val="0000"/>
      </w:tblPr>
      <w:tblGrid>
        <w:gridCol w:w="5280"/>
        <w:gridCol w:w="340"/>
        <w:gridCol w:w="3440"/>
      </w:tblGrid>
      <w:tr w:rsidR="0052427B" w:rsidRPr="00C82385" w:rsidTr="0052427B">
        <w:tc>
          <w:tcPr>
            <w:tcW w:w="5280" w:type="dxa"/>
          </w:tcPr>
          <w:p w:rsidR="0052427B" w:rsidRPr="00C82385" w:rsidRDefault="0052427B" w:rsidP="0052427B">
            <w:pPr>
              <w:tabs>
                <w:tab w:val="left" w:pos="10632"/>
              </w:tabs>
              <w:autoSpaceDE w:val="0"/>
              <w:autoSpaceDN w:val="0"/>
              <w:adjustRightInd w:val="0"/>
            </w:pPr>
            <w:r w:rsidRPr="00C82385">
              <w:t>"__" ________________ 20__ г.</w:t>
            </w:r>
          </w:p>
        </w:tc>
        <w:tc>
          <w:tcPr>
            <w:tcW w:w="340" w:type="dxa"/>
          </w:tcPr>
          <w:p w:rsidR="0052427B" w:rsidRPr="00C82385" w:rsidRDefault="0052427B" w:rsidP="0052427B">
            <w:pPr>
              <w:tabs>
                <w:tab w:val="left" w:pos="10632"/>
              </w:tabs>
              <w:autoSpaceDE w:val="0"/>
              <w:autoSpaceDN w:val="0"/>
              <w:adjustRightInd w:val="0"/>
            </w:pPr>
          </w:p>
        </w:tc>
        <w:tc>
          <w:tcPr>
            <w:tcW w:w="3440" w:type="dxa"/>
            <w:tcBorders>
              <w:bottom w:val="single" w:sz="4" w:space="0" w:color="auto"/>
            </w:tcBorders>
            <w:vAlign w:val="bottom"/>
          </w:tcPr>
          <w:p w:rsidR="0052427B" w:rsidRPr="00C82385" w:rsidRDefault="0052427B" w:rsidP="0052427B">
            <w:pPr>
              <w:tabs>
                <w:tab w:val="left" w:pos="10632"/>
              </w:tabs>
              <w:autoSpaceDE w:val="0"/>
              <w:autoSpaceDN w:val="0"/>
              <w:adjustRightInd w:val="0"/>
            </w:pPr>
          </w:p>
        </w:tc>
      </w:tr>
      <w:tr w:rsidR="0052427B" w:rsidRPr="00C82385" w:rsidTr="0052427B">
        <w:tc>
          <w:tcPr>
            <w:tcW w:w="5280" w:type="dxa"/>
          </w:tcPr>
          <w:p w:rsidR="0052427B" w:rsidRPr="00C82385" w:rsidRDefault="0052427B" w:rsidP="0052427B">
            <w:pPr>
              <w:tabs>
                <w:tab w:val="left" w:pos="10632"/>
              </w:tabs>
              <w:autoSpaceDE w:val="0"/>
              <w:autoSpaceDN w:val="0"/>
              <w:adjustRightInd w:val="0"/>
            </w:pPr>
          </w:p>
        </w:tc>
        <w:tc>
          <w:tcPr>
            <w:tcW w:w="340" w:type="dxa"/>
          </w:tcPr>
          <w:p w:rsidR="0052427B" w:rsidRPr="00C82385" w:rsidRDefault="0052427B" w:rsidP="0052427B">
            <w:pPr>
              <w:tabs>
                <w:tab w:val="left" w:pos="10632"/>
              </w:tabs>
              <w:autoSpaceDE w:val="0"/>
              <w:autoSpaceDN w:val="0"/>
              <w:adjustRightInd w:val="0"/>
            </w:pPr>
          </w:p>
        </w:tc>
        <w:tc>
          <w:tcPr>
            <w:tcW w:w="3440" w:type="dxa"/>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(место составления акта)</w:t>
            </w:r>
          </w:p>
        </w:tc>
      </w:tr>
    </w:tbl>
    <w:p w:rsidR="0052427B" w:rsidRPr="00C82385" w:rsidRDefault="0052427B" w:rsidP="0052427B">
      <w:pPr>
        <w:tabs>
          <w:tab w:val="left" w:pos="10632"/>
        </w:tabs>
        <w:autoSpaceDE w:val="0"/>
        <w:autoSpaceDN w:val="0"/>
        <w:adjustRightInd w:val="0"/>
        <w:jc w:val="both"/>
      </w:pPr>
    </w:p>
    <w:tbl>
      <w:tblPr>
        <w:tblW w:w="0" w:type="auto"/>
        <w:tblLayout w:type="fixed"/>
        <w:tblCellMar>
          <w:top w:w="102" w:type="dxa"/>
          <w:left w:w="62" w:type="dxa"/>
          <w:bottom w:w="102" w:type="dxa"/>
          <w:right w:w="62" w:type="dxa"/>
        </w:tblCellMar>
        <w:tblLook w:val="0000"/>
      </w:tblPr>
      <w:tblGrid>
        <w:gridCol w:w="6123"/>
        <w:gridCol w:w="691"/>
        <w:gridCol w:w="3454"/>
      </w:tblGrid>
      <w:tr w:rsidR="0052427B" w:rsidRPr="00C82385" w:rsidTr="0052427B">
        <w:tc>
          <w:tcPr>
            <w:tcW w:w="10268" w:type="dxa"/>
            <w:gridSpan w:val="3"/>
          </w:tcPr>
          <w:p w:rsidR="0052427B" w:rsidRPr="00C82385" w:rsidRDefault="0052427B" w:rsidP="0052427B">
            <w:pPr>
              <w:tabs>
                <w:tab w:val="left" w:pos="10632"/>
              </w:tabs>
              <w:autoSpaceDE w:val="0"/>
              <w:autoSpaceDN w:val="0"/>
              <w:adjustRightInd w:val="0"/>
              <w:jc w:val="both"/>
            </w:pPr>
            <w:r w:rsidRPr="00C82385">
              <w:t>Настоящий акт освидетельствования объекта индивидуального жилищного строительства</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(наименование, адрес (местоположение)</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 xml:space="preserve">или строительный адрес объекта индивидуального жилищного строительства </w:t>
            </w:r>
            <w:hyperlink w:anchor="Par144" w:history="1">
              <w:r w:rsidRPr="00C82385">
                <w:rPr>
                  <w:color w:val="0000FF"/>
                </w:rPr>
                <w:t>&lt;*&gt;</w:t>
              </w:r>
            </w:hyperlink>
            <w:r w:rsidRPr="00C82385">
              <w:t>)</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(степень готовности объекта индивидуального жилищного строительства: монтаж</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фундамента, возведение стен, возведение кровли или проведение работ по реконструкции)</w:t>
            </w:r>
          </w:p>
        </w:tc>
      </w:tr>
      <w:tr w:rsidR="0052427B" w:rsidRPr="00C82385" w:rsidTr="0052427B">
        <w:tc>
          <w:tcPr>
            <w:tcW w:w="10268" w:type="dxa"/>
            <w:gridSpan w:val="3"/>
          </w:tcPr>
          <w:p w:rsidR="0052427B" w:rsidRPr="00C82385" w:rsidRDefault="0052427B" w:rsidP="0052427B">
            <w:pPr>
              <w:tabs>
                <w:tab w:val="left" w:pos="10632"/>
              </w:tabs>
              <w:autoSpaceDE w:val="0"/>
              <w:autoSpaceDN w:val="0"/>
              <w:adjustRightInd w:val="0"/>
              <w:jc w:val="both"/>
            </w:pPr>
            <w:r w:rsidRPr="00C82385">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(фамилия, имя, отчество (последнее - при наличии),</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паспортные данные, место жительства, телефон/адрес электронной почты (последнее - при наличии)</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(фамилия, имя, отчество (последнее - при наличии) представителя, реквизиты</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jc w:val="right"/>
            </w:pPr>
            <w:r w:rsidRPr="00C82385">
              <w:t>,</w:t>
            </w: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документа, подтверждающего полномочия представителя - заполняется при наличии представителя)</w:t>
            </w:r>
          </w:p>
        </w:tc>
      </w:tr>
      <w:tr w:rsidR="0052427B" w:rsidRPr="00C82385" w:rsidTr="0052427B">
        <w:tc>
          <w:tcPr>
            <w:tcW w:w="10268" w:type="dxa"/>
            <w:gridSpan w:val="3"/>
            <w:vAlign w:val="center"/>
          </w:tcPr>
          <w:p w:rsidR="0052427B" w:rsidRPr="00C82385" w:rsidRDefault="0052427B" w:rsidP="0052427B">
            <w:pPr>
              <w:tabs>
                <w:tab w:val="left" w:pos="10632"/>
              </w:tabs>
              <w:autoSpaceDE w:val="0"/>
              <w:autoSpaceDN w:val="0"/>
              <w:adjustRightInd w:val="0"/>
              <w:jc w:val="both"/>
            </w:pPr>
            <w:r w:rsidRPr="00C82385">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(номер (при его наличии), дата направления уведомления, номер, дата выдачи разрешения на строительство,</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наименование органа исполнительной власти или органа местного самоуправления,</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направившего уведомление или выдавшего разрешение на строительство)</w:t>
            </w:r>
          </w:p>
        </w:tc>
      </w:tr>
      <w:tr w:rsidR="0052427B" w:rsidRPr="00C82385" w:rsidTr="0052427B">
        <w:tc>
          <w:tcPr>
            <w:tcW w:w="10268" w:type="dxa"/>
            <w:gridSpan w:val="3"/>
          </w:tcPr>
          <w:p w:rsidR="0052427B" w:rsidRPr="00C82385" w:rsidRDefault="0052427B" w:rsidP="0052427B">
            <w:pPr>
              <w:tabs>
                <w:tab w:val="left" w:pos="10632"/>
              </w:tabs>
              <w:autoSpaceDE w:val="0"/>
              <w:autoSpaceDN w:val="0"/>
              <w:adjustRightInd w:val="0"/>
              <w:ind w:firstLine="283"/>
              <w:jc w:val="both"/>
            </w:pPr>
            <w:r w:rsidRPr="00C82385">
              <w:t>Осмотр объекта индивидуального жилищного строительства проведен в присутствии следующих лиц:</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(фамилия, имя, отчество (последнее - при наличии), паспортные данные, место жительства, телефон - для физических лиц,</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фамилия, имя, отчество (последнее - при наличии) представителя, реквизиты</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документа, подтверждающего полномочия представителя - заполняется при наличии представителя)</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(фамилия, имя, отчество (последнее - при наличии), должность, наименование, номер,</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дата записи о государственной регистрации в Едином государственном реестре юридических лиц,</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идентификационный номер налогоплательщика, почтовый адрес, телефон/факс - для юридических лиц)</w:t>
            </w:r>
          </w:p>
        </w:tc>
      </w:tr>
      <w:tr w:rsidR="0052427B" w:rsidRPr="00C82385" w:rsidTr="0052427B">
        <w:tc>
          <w:tcPr>
            <w:tcW w:w="10268" w:type="dxa"/>
            <w:gridSpan w:val="3"/>
            <w:vAlign w:val="bottom"/>
          </w:tcPr>
          <w:p w:rsidR="0052427B" w:rsidRPr="00C82385" w:rsidRDefault="0052427B" w:rsidP="0052427B">
            <w:pPr>
              <w:tabs>
                <w:tab w:val="left" w:pos="10632"/>
              </w:tabs>
              <w:autoSpaceDE w:val="0"/>
              <w:autoSpaceDN w:val="0"/>
              <w:adjustRightInd w:val="0"/>
              <w:ind w:firstLine="283"/>
              <w:jc w:val="both"/>
            </w:pPr>
            <w:r w:rsidRPr="00C82385">
              <w:t>Настоящий акт составлен о нижеследующем:</w:t>
            </w:r>
          </w:p>
        </w:tc>
      </w:tr>
      <w:tr w:rsidR="0052427B" w:rsidRPr="00C82385" w:rsidTr="0052427B">
        <w:tc>
          <w:tcPr>
            <w:tcW w:w="10268" w:type="dxa"/>
            <w:gridSpan w:val="3"/>
          </w:tcPr>
          <w:p w:rsidR="0052427B" w:rsidRPr="00C82385" w:rsidRDefault="0052427B" w:rsidP="0052427B">
            <w:pPr>
              <w:tabs>
                <w:tab w:val="left" w:pos="10632"/>
              </w:tabs>
              <w:autoSpaceDE w:val="0"/>
              <w:autoSpaceDN w:val="0"/>
              <w:adjustRightInd w:val="0"/>
              <w:jc w:val="both"/>
            </w:pPr>
            <w:r w:rsidRPr="00C82385">
              <w:t>1. К освидетельствованию предъявлены следующие конструкции:</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(перечень и краткая характеристика конструкций объекта индивидуального жилищного строительства)</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jc w:val="center"/>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p>
        </w:tc>
      </w:tr>
      <w:tr w:rsidR="0052427B" w:rsidRPr="00C82385" w:rsidTr="0052427B">
        <w:tc>
          <w:tcPr>
            <w:tcW w:w="10268" w:type="dxa"/>
            <w:gridSpan w:val="3"/>
          </w:tcPr>
          <w:p w:rsidR="0052427B" w:rsidRPr="00C82385" w:rsidRDefault="0052427B" w:rsidP="0052427B">
            <w:pPr>
              <w:tabs>
                <w:tab w:val="left" w:pos="10632"/>
              </w:tabs>
              <w:autoSpaceDE w:val="0"/>
              <w:autoSpaceDN w:val="0"/>
              <w:adjustRightInd w:val="0"/>
              <w:ind w:firstLine="283"/>
              <w:jc w:val="both"/>
            </w:pPr>
            <w:r w:rsidRPr="00C82385">
              <w:t>В ходе осмотра объекта индивидуального жилищного строительства проводились/не проводились обмеры и обследования (нужное подчеркнуть)</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(результаты проведенных обмеров и обследований)</w:t>
            </w:r>
          </w:p>
        </w:tc>
      </w:tr>
      <w:tr w:rsidR="0052427B" w:rsidRPr="00C82385" w:rsidTr="0052427B">
        <w:tc>
          <w:tcPr>
            <w:tcW w:w="10268" w:type="dxa"/>
            <w:gridSpan w:val="3"/>
            <w:vAlign w:val="center"/>
          </w:tcPr>
          <w:p w:rsidR="0052427B" w:rsidRPr="00C82385" w:rsidRDefault="0052427B" w:rsidP="0052427B">
            <w:pPr>
              <w:tabs>
                <w:tab w:val="left" w:pos="10632"/>
              </w:tabs>
              <w:autoSpaceDE w:val="0"/>
              <w:autoSpaceDN w:val="0"/>
              <w:adjustRightInd w:val="0"/>
              <w:jc w:val="both"/>
            </w:pPr>
            <w:r w:rsidRPr="00C82385">
              <w:t>2. Наименование проведенных работ:</w:t>
            </w:r>
          </w:p>
          <w:p w:rsidR="0052427B" w:rsidRPr="00C82385" w:rsidRDefault="0052427B" w:rsidP="0052427B">
            <w:pPr>
              <w:tabs>
                <w:tab w:val="left" w:pos="10632"/>
              </w:tabs>
              <w:autoSpaceDE w:val="0"/>
              <w:autoSpaceDN w:val="0"/>
              <w:adjustRightInd w:val="0"/>
              <w:jc w:val="both"/>
            </w:pPr>
            <w:r w:rsidRPr="00C82385">
              <w:t>2.1. Основные работы по строительству объекта индивидуального жилищного строительства</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(степень готовности объекта индивидуального жилищного строительства: монтаж</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фундамента, возведение стен, возведение кровли)</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vAlign w:val="center"/>
          </w:tcPr>
          <w:p w:rsidR="0052427B" w:rsidRPr="00C82385" w:rsidRDefault="0052427B" w:rsidP="0052427B">
            <w:pPr>
              <w:tabs>
                <w:tab w:val="left" w:pos="10632"/>
              </w:tabs>
              <w:autoSpaceDE w:val="0"/>
              <w:autoSpaceDN w:val="0"/>
              <w:adjustRightInd w:val="0"/>
              <w:jc w:val="both"/>
            </w:pPr>
            <w:r w:rsidRPr="00C82385">
              <w:t>2.2. Проведенные работы по реконструкции объекта индивидуального жилищного строительства</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(степень готовности объекта индивидуального жилищного строительства: монтаж</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фундамента, возведение стен, возведение кровли или изменение ее конфигурации,</w:t>
            </w:r>
          </w:p>
        </w:tc>
      </w:tr>
      <w:tr w:rsidR="0052427B" w:rsidRPr="00C82385" w:rsidTr="0052427B">
        <w:tc>
          <w:tcPr>
            <w:tcW w:w="10268" w:type="dxa"/>
            <w:gridSpan w:val="3"/>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10268" w:type="dxa"/>
            <w:gridSpan w:val="3"/>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замена и (или) восстановление несущих строительных конструкций)</w:t>
            </w:r>
          </w:p>
        </w:tc>
      </w:tr>
      <w:tr w:rsidR="0052427B" w:rsidRPr="00C82385" w:rsidTr="0052427B">
        <w:tc>
          <w:tcPr>
            <w:tcW w:w="10268" w:type="dxa"/>
            <w:gridSpan w:val="3"/>
            <w:vAlign w:val="bottom"/>
          </w:tcPr>
          <w:p w:rsidR="0052427B" w:rsidRPr="00C82385" w:rsidRDefault="0052427B" w:rsidP="0052427B">
            <w:pPr>
              <w:tabs>
                <w:tab w:val="left" w:pos="10632"/>
              </w:tabs>
              <w:autoSpaceDE w:val="0"/>
              <w:autoSpaceDN w:val="0"/>
              <w:adjustRightInd w:val="0"/>
              <w:ind w:firstLine="283"/>
              <w:jc w:val="both"/>
            </w:pPr>
            <w:r w:rsidRPr="00C82385">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52427B" w:rsidRPr="00C82385" w:rsidTr="0052427B">
        <w:tc>
          <w:tcPr>
            <w:tcW w:w="10268" w:type="dxa"/>
            <w:gridSpan w:val="3"/>
            <w:vAlign w:val="center"/>
          </w:tcPr>
          <w:p w:rsidR="0052427B" w:rsidRPr="00C82385" w:rsidRDefault="0052427B" w:rsidP="0052427B">
            <w:pPr>
              <w:tabs>
                <w:tab w:val="left" w:pos="10632"/>
              </w:tabs>
              <w:autoSpaceDE w:val="0"/>
              <w:autoSpaceDN w:val="0"/>
              <w:adjustRightInd w:val="0"/>
              <w:jc w:val="both"/>
            </w:pPr>
            <w:r w:rsidRPr="00C82385">
              <w:t>3. Даты:</w:t>
            </w:r>
          </w:p>
          <w:p w:rsidR="0052427B" w:rsidRPr="00C82385" w:rsidRDefault="0052427B" w:rsidP="0052427B">
            <w:pPr>
              <w:tabs>
                <w:tab w:val="left" w:pos="10632"/>
              </w:tabs>
              <w:autoSpaceDE w:val="0"/>
              <w:autoSpaceDN w:val="0"/>
              <w:adjustRightInd w:val="0"/>
              <w:ind w:firstLine="283"/>
              <w:jc w:val="both"/>
            </w:pPr>
            <w:r w:rsidRPr="00C82385">
              <w:t>начала работ "__" _______ 20__ г.</w:t>
            </w:r>
          </w:p>
          <w:p w:rsidR="0052427B" w:rsidRPr="00C82385" w:rsidRDefault="0052427B" w:rsidP="0052427B">
            <w:pPr>
              <w:tabs>
                <w:tab w:val="left" w:pos="10632"/>
              </w:tabs>
              <w:autoSpaceDE w:val="0"/>
              <w:autoSpaceDN w:val="0"/>
              <w:adjustRightInd w:val="0"/>
              <w:ind w:firstLine="283"/>
              <w:jc w:val="both"/>
            </w:pPr>
            <w:r w:rsidRPr="00C82385">
              <w:t>окончания работ "__" _______ 20__ г.</w:t>
            </w:r>
          </w:p>
        </w:tc>
      </w:tr>
      <w:tr w:rsidR="0052427B" w:rsidRPr="00C82385" w:rsidTr="0052427B">
        <w:tc>
          <w:tcPr>
            <w:tcW w:w="10268" w:type="dxa"/>
            <w:gridSpan w:val="3"/>
          </w:tcPr>
          <w:p w:rsidR="0052427B" w:rsidRPr="00C82385" w:rsidRDefault="0052427B" w:rsidP="0052427B">
            <w:pPr>
              <w:tabs>
                <w:tab w:val="left" w:pos="10632"/>
              </w:tabs>
              <w:autoSpaceDE w:val="0"/>
              <w:autoSpaceDN w:val="0"/>
              <w:adjustRightInd w:val="0"/>
            </w:pPr>
            <w:r w:rsidRPr="00C82385">
              <w:t>4. Документ составлен в _____ экземплярах.</w:t>
            </w:r>
          </w:p>
        </w:tc>
      </w:tr>
      <w:tr w:rsidR="0052427B" w:rsidRPr="00C82385" w:rsidTr="0052427B">
        <w:tc>
          <w:tcPr>
            <w:tcW w:w="10268" w:type="dxa"/>
            <w:gridSpan w:val="3"/>
          </w:tcPr>
          <w:p w:rsidR="0052427B" w:rsidRPr="00C82385" w:rsidRDefault="0052427B" w:rsidP="0052427B">
            <w:pPr>
              <w:tabs>
                <w:tab w:val="left" w:pos="10632"/>
              </w:tabs>
              <w:autoSpaceDE w:val="0"/>
              <w:autoSpaceDN w:val="0"/>
              <w:adjustRightInd w:val="0"/>
            </w:pPr>
            <w:r w:rsidRPr="00C82385">
              <w:t>Приложения:</w:t>
            </w:r>
          </w:p>
        </w:tc>
      </w:tr>
      <w:tr w:rsidR="0052427B" w:rsidRPr="00C82385" w:rsidTr="0052427B">
        <w:tc>
          <w:tcPr>
            <w:tcW w:w="10268" w:type="dxa"/>
            <w:gridSpan w:val="3"/>
            <w:tcBorders>
              <w:top w:val="single" w:sz="4" w:space="0" w:color="auto"/>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6123" w:type="dxa"/>
            <w:vAlign w:val="center"/>
          </w:tcPr>
          <w:p w:rsidR="0052427B" w:rsidRPr="00C82385" w:rsidRDefault="0052427B" w:rsidP="0052427B">
            <w:pPr>
              <w:tabs>
                <w:tab w:val="left" w:pos="10632"/>
              </w:tabs>
              <w:autoSpaceDE w:val="0"/>
              <w:autoSpaceDN w:val="0"/>
              <w:adjustRightInd w:val="0"/>
            </w:pPr>
          </w:p>
          <w:p w:rsidR="0052427B" w:rsidRPr="00C82385" w:rsidRDefault="0052427B" w:rsidP="0052427B">
            <w:pPr>
              <w:tabs>
                <w:tab w:val="left" w:pos="10632"/>
              </w:tabs>
              <w:autoSpaceDE w:val="0"/>
              <w:autoSpaceDN w:val="0"/>
              <w:adjustRightInd w:val="0"/>
            </w:pPr>
            <w:r w:rsidRPr="00C82385">
              <w:t>5. Подписи:</w:t>
            </w:r>
          </w:p>
          <w:p w:rsidR="0052427B" w:rsidRPr="00C82385" w:rsidRDefault="0052427B" w:rsidP="0052427B">
            <w:pPr>
              <w:tabs>
                <w:tab w:val="left" w:pos="10632"/>
              </w:tabs>
              <w:autoSpaceDE w:val="0"/>
              <w:autoSpaceDN w:val="0"/>
              <w:adjustRightInd w:val="0"/>
            </w:pPr>
            <w:r w:rsidRPr="00C82385">
              <w:t>Застройщик или его представитель:</w:t>
            </w:r>
          </w:p>
        </w:tc>
        <w:tc>
          <w:tcPr>
            <w:tcW w:w="691" w:type="dxa"/>
          </w:tcPr>
          <w:p w:rsidR="0052427B" w:rsidRPr="00C82385" w:rsidRDefault="0052427B" w:rsidP="0052427B">
            <w:pPr>
              <w:tabs>
                <w:tab w:val="left" w:pos="10632"/>
              </w:tabs>
              <w:autoSpaceDE w:val="0"/>
              <w:autoSpaceDN w:val="0"/>
              <w:adjustRightInd w:val="0"/>
            </w:pPr>
          </w:p>
        </w:tc>
        <w:tc>
          <w:tcPr>
            <w:tcW w:w="3454" w:type="dxa"/>
          </w:tcPr>
          <w:p w:rsidR="0052427B" w:rsidRPr="00C82385" w:rsidRDefault="0052427B" w:rsidP="0052427B">
            <w:pPr>
              <w:tabs>
                <w:tab w:val="left" w:pos="10632"/>
              </w:tabs>
              <w:autoSpaceDE w:val="0"/>
              <w:autoSpaceDN w:val="0"/>
              <w:adjustRightInd w:val="0"/>
            </w:pPr>
          </w:p>
        </w:tc>
      </w:tr>
      <w:tr w:rsidR="0052427B" w:rsidRPr="00C82385" w:rsidTr="0052427B">
        <w:tc>
          <w:tcPr>
            <w:tcW w:w="6123" w:type="dxa"/>
            <w:tcBorders>
              <w:bottom w:val="single" w:sz="4" w:space="0" w:color="auto"/>
            </w:tcBorders>
          </w:tcPr>
          <w:p w:rsidR="0052427B" w:rsidRPr="00C82385" w:rsidRDefault="0052427B" w:rsidP="0052427B">
            <w:pPr>
              <w:tabs>
                <w:tab w:val="left" w:pos="10632"/>
              </w:tabs>
              <w:autoSpaceDE w:val="0"/>
              <w:autoSpaceDN w:val="0"/>
              <w:adjustRightInd w:val="0"/>
            </w:pPr>
          </w:p>
        </w:tc>
        <w:tc>
          <w:tcPr>
            <w:tcW w:w="691" w:type="dxa"/>
          </w:tcPr>
          <w:p w:rsidR="0052427B" w:rsidRPr="00C82385" w:rsidRDefault="0052427B" w:rsidP="0052427B">
            <w:pPr>
              <w:tabs>
                <w:tab w:val="left" w:pos="10632"/>
              </w:tabs>
              <w:autoSpaceDE w:val="0"/>
              <w:autoSpaceDN w:val="0"/>
              <w:adjustRightInd w:val="0"/>
            </w:pPr>
          </w:p>
        </w:tc>
        <w:tc>
          <w:tcPr>
            <w:tcW w:w="3454" w:type="dxa"/>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6123" w:type="dxa"/>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(фамилия, имя, отчество (последнее - при наличии)</w:t>
            </w:r>
          </w:p>
        </w:tc>
        <w:tc>
          <w:tcPr>
            <w:tcW w:w="691" w:type="dxa"/>
          </w:tcPr>
          <w:p w:rsidR="0052427B" w:rsidRPr="00C82385" w:rsidRDefault="0052427B" w:rsidP="0052427B">
            <w:pPr>
              <w:tabs>
                <w:tab w:val="left" w:pos="10632"/>
              </w:tabs>
              <w:autoSpaceDE w:val="0"/>
              <w:autoSpaceDN w:val="0"/>
              <w:adjustRightInd w:val="0"/>
            </w:pPr>
          </w:p>
        </w:tc>
        <w:tc>
          <w:tcPr>
            <w:tcW w:w="3454" w:type="dxa"/>
            <w:tcBorders>
              <w:top w:val="single" w:sz="4" w:space="0" w:color="auto"/>
            </w:tcBorders>
            <w:vAlign w:val="center"/>
          </w:tcPr>
          <w:p w:rsidR="0052427B" w:rsidRPr="00C82385" w:rsidRDefault="0052427B" w:rsidP="0052427B">
            <w:pPr>
              <w:tabs>
                <w:tab w:val="left" w:pos="10632"/>
              </w:tabs>
              <w:autoSpaceDE w:val="0"/>
              <w:autoSpaceDN w:val="0"/>
              <w:adjustRightInd w:val="0"/>
              <w:jc w:val="center"/>
            </w:pPr>
            <w:r w:rsidRPr="00C82385">
              <w:t>(подпись)</w:t>
            </w:r>
          </w:p>
        </w:tc>
      </w:tr>
      <w:tr w:rsidR="0052427B" w:rsidRPr="00C82385" w:rsidTr="0052427B">
        <w:tc>
          <w:tcPr>
            <w:tcW w:w="10268" w:type="dxa"/>
            <w:gridSpan w:val="3"/>
            <w:vAlign w:val="center"/>
          </w:tcPr>
          <w:p w:rsidR="0052427B" w:rsidRPr="00C82385" w:rsidRDefault="0052427B" w:rsidP="0052427B">
            <w:pPr>
              <w:tabs>
                <w:tab w:val="left" w:pos="10632"/>
              </w:tabs>
              <w:autoSpaceDE w:val="0"/>
              <w:autoSpaceDN w:val="0"/>
              <w:adjustRightInd w:val="0"/>
            </w:pPr>
            <w:r w:rsidRPr="00C82385">
              <w:t>Лица, участвующие в осмотре объекта индивидуального жилищного строительства:</w:t>
            </w:r>
          </w:p>
        </w:tc>
      </w:tr>
      <w:tr w:rsidR="0052427B" w:rsidRPr="00C82385" w:rsidTr="0052427B">
        <w:tc>
          <w:tcPr>
            <w:tcW w:w="6123" w:type="dxa"/>
            <w:tcBorders>
              <w:bottom w:val="single" w:sz="4" w:space="0" w:color="auto"/>
            </w:tcBorders>
          </w:tcPr>
          <w:p w:rsidR="0052427B" w:rsidRPr="00C82385" w:rsidRDefault="0052427B" w:rsidP="0052427B">
            <w:pPr>
              <w:tabs>
                <w:tab w:val="left" w:pos="10632"/>
              </w:tabs>
              <w:autoSpaceDE w:val="0"/>
              <w:autoSpaceDN w:val="0"/>
              <w:adjustRightInd w:val="0"/>
            </w:pPr>
          </w:p>
        </w:tc>
        <w:tc>
          <w:tcPr>
            <w:tcW w:w="691" w:type="dxa"/>
          </w:tcPr>
          <w:p w:rsidR="0052427B" w:rsidRPr="00C82385" w:rsidRDefault="0052427B" w:rsidP="0052427B">
            <w:pPr>
              <w:tabs>
                <w:tab w:val="left" w:pos="10632"/>
              </w:tabs>
              <w:autoSpaceDE w:val="0"/>
              <w:autoSpaceDN w:val="0"/>
              <w:adjustRightInd w:val="0"/>
            </w:pPr>
          </w:p>
        </w:tc>
        <w:tc>
          <w:tcPr>
            <w:tcW w:w="3454" w:type="dxa"/>
            <w:tcBorders>
              <w:bottom w:val="single" w:sz="4" w:space="0" w:color="auto"/>
            </w:tcBorders>
          </w:tcPr>
          <w:p w:rsidR="0052427B" w:rsidRPr="00C82385" w:rsidRDefault="0052427B" w:rsidP="0052427B">
            <w:pPr>
              <w:tabs>
                <w:tab w:val="left" w:pos="10632"/>
              </w:tabs>
              <w:autoSpaceDE w:val="0"/>
              <w:autoSpaceDN w:val="0"/>
              <w:adjustRightInd w:val="0"/>
            </w:pPr>
          </w:p>
        </w:tc>
      </w:tr>
      <w:tr w:rsidR="0052427B" w:rsidRPr="00C82385" w:rsidTr="0052427B">
        <w:tc>
          <w:tcPr>
            <w:tcW w:w="6123" w:type="dxa"/>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(наименование, должность, фамилия, инициалы)</w:t>
            </w:r>
          </w:p>
        </w:tc>
        <w:tc>
          <w:tcPr>
            <w:tcW w:w="691" w:type="dxa"/>
          </w:tcPr>
          <w:p w:rsidR="0052427B" w:rsidRPr="00C82385" w:rsidRDefault="0052427B" w:rsidP="0052427B">
            <w:pPr>
              <w:tabs>
                <w:tab w:val="left" w:pos="10632"/>
              </w:tabs>
              <w:autoSpaceDE w:val="0"/>
              <w:autoSpaceDN w:val="0"/>
              <w:adjustRightInd w:val="0"/>
            </w:pPr>
          </w:p>
        </w:tc>
        <w:tc>
          <w:tcPr>
            <w:tcW w:w="3454" w:type="dxa"/>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(подпись)</w:t>
            </w:r>
          </w:p>
        </w:tc>
      </w:tr>
      <w:tr w:rsidR="0052427B" w:rsidRPr="00C82385" w:rsidTr="0052427B">
        <w:tc>
          <w:tcPr>
            <w:tcW w:w="6123" w:type="dxa"/>
            <w:tcBorders>
              <w:bottom w:val="single" w:sz="4" w:space="0" w:color="auto"/>
            </w:tcBorders>
          </w:tcPr>
          <w:p w:rsidR="0052427B" w:rsidRPr="00C82385" w:rsidRDefault="0052427B" w:rsidP="0052427B">
            <w:pPr>
              <w:tabs>
                <w:tab w:val="left" w:pos="10632"/>
              </w:tabs>
              <w:autoSpaceDE w:val="0"/>
              <w:autoSpaceDN w:val="0"/>
              <w:adjustRightInd w:val="0"/>
              <w:jc w:val="center"/>
            </w:pPr>
          </w:p>
        </w:tc>
        <w:tc>
          <w:tcPr>
            <w:tcW w:w="691" w:type="dxa"/>
          </w:tcPr>
          <w:p w:rsidR="0052427B" w:rsidRPr="00C82385" w:rsidRDefault="0052427B" w:rsidP="0052427B">
            <w:pPr>
              <w:tabs>
                <w:tab w:val="left" w:pos="10632"/>
              </w:tabs>
              <w:autoSpaceDE w:val="0"/>
              <w:autoSpaceDN w:val="0"/>
              <w:adjustRightInd w:val="0"/>
            </w:pPr>
          </w:p>
        </w:tc>
        <w:tc>
          <w:tcPr>
            <w:tcW w:w="3454" w:type="dxa"/>
            <w:tcBorders>
              <w:bottom w:val="single" w:sz="4" w:space="0" w:color="auto"/>
            </w:tcBorders>
          </w:tcPr>
          <w:p w:rsidR="0052427B" w:rsidRPr="00C82385" w:rsidRDefault="0052427B" w:rsidP="0052427B">
            <w:pPr>
              <w:tabs>
                <w:tab w:val="left" w:pos="10632"/>
              </w:tabs>
              <w:autoSpaceDE w:val="0"/>
              <w:autoSpaceDN w:val="0"/>
              <w:adjustRightInd w:val="0"/>
              <w:jc w:val="center"/>
            </w:pPr>
          </w:p>
        </w:tc>
      </w:tr>
      <w:tr w:rsidR="0052427B" w:rsidRPr="00C82385" w:rsidTr="0052427B">
        <w:tc>
          <w:tcPr>
            <w:tcW w:w="6123" w:type="dxa"/>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(наименование, должность, фамилия, инициалы)</w:t>
            </w:r>
          </w:p>
        </w:tc>
        <w:tc>
          <w:tcPr>
            <w:tcW w:w="691" w:type="dxa"/>
          </w:tcPr>
          <w:p w:rsidR="0052427B" w:rsidRPr="00C82385" w:rsidRDefault="0052427B" w:rsidP="0052427B">
            <w:pPr>
              <w:tabs>
                <w:tab w:val="left" w:pos="10632"/>
              </w:tabs>
              <w:autoSpaceDE w:val="0"/>
              <w:autoSpaceDN w:val="0"/>
              <w:adjustRightInd w:val="0"/>
            </w:pPr>
          </w:p>
        </w:tc>
        <w:tc>
          <w:tcPr>
            <w:tcW w:w="3454" w:type="dxa"/>
            <w:tcBorders>
              <w:top w:val="single" w:sz="4" w:space="0" w:color="auto"/>
            </w:tcBorders>
          </w:tcPr>
          <w:p w:rsidR="0052427B" w:rsidRPr="00C82385" w:rsidRDefault="0052427B" w:rsidP="0052427B">
            <w:pPr>
              <w:tabs>
                <w:tab w:val="left" w:pos="10632"/>
              </w:tabs>
              <w:autoSpaceDE w:val="0"/>
              <w:autoSpaceDN w:val="0"/>
              <w:adjustRightInd w:val="0"/>
              <w:jc w:val="center"/>
            </w:pPr>
            <w:r w:rsidRPr="00C82385">
              <w:t>(подпись)</w:t>
            </w:r>
          </w:p>
        </w:tc>
      </w:tr>
    </w:tbl>
    <w:p w:rsidR="0052427B" w:rsidRPr="00C82385" w:rsidRDefault="0052427B" w:rsidP="0052427B">
      <w:pPr>
        <w:autoSpaceDE w:val="0"/>
        <w:autoSpaceDN w:val="0"/>
        <w:adjustRightInd w:val="0"/>
        <w:ind w:firstLine="540"/>
        <w:jc w:val="both"/>
      </w:pPr>
      <w:r w:rsidRPr="00C82385">
        <w:t>--------------------------------</w:t>
      </w:r>
    </w:p>
    <w:p w:rsidR="0052427B" w:rsidRPr="00C82385" w:rsidRDefault="0052427B" w:rsidP="0052427B">
      <w:pPr>
        <w:autoSpaceDE w:val="0"/>
        <w:autoSpaceDN w:val="0"/>
        <w:adjustRightInd w:val="0"/>
        <w:spacing w:before="200"/>
        <w:ind w:firstLine="540"/>
        <w:jc w:val="both"/>
      </w:pPr>
      <w:bookmarkStart w:id="36" w:name="Par144"/>
      <w:bookmarkEnd w:id="36"/>
      <w:r w:rsidRPr="00C82385">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47" w:history="1">
        <w:r w:rsidRPr="00C82385">
          <w:rPr>
            <w:color w:val="0000FF"/>
          </w:rPr>
          <w:t>постановления</w:t>
        </w:r>
      </w:hyperlink>
      <w:r w:rsidRPr="00C82385">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52427B" w:rsidRPr="00C82385" w:rsidRDefault="0052427B" w:rsidP="0052427B">
      <w:pPr>
        <w:widowControl w:val="0"/>
        <w:autoSpaceDE w:val="0"/>
        <w:autoSpaceDN w:val="0"/>
        <w:spacing w:before="3"/>
        <w:rPr>
          <w:lang w:eastAsia="en-US"/>
        </w:rPr>
      </w:pPr>
    </w:p>
    <w:p w:rsidR="0052427B" w:rsidRPr="00C82385" w:rsidRDefault="0052427B" w:rsidP="0052427B">
      <w:pPr>
        <w:tabs>
          <w:tab w:val="left" w:pos="142"/>
          <w:tab w:val="left" w:pos="284"/>
        </w:tabs>
        <w:ind w:firstLine="709"/>
        <w:jc w:val="right"/>
        <w:rPr>
          <w:b/>
          <w:bCs/>
        </w:rPr>
      </w:pPr>
      <w:r w:rsidRPr="00C82385">
        <w:rPr>
          <w:b/>
          <w:bCs/>
        </w:rPr>
        <w:t xml:space="preserve">Приложение № 2 </w:t>
      </w:r>
    </w:p>
    <w:p w:rsidR="0052427B" w:rsidRPr="00C82385" w:rsidRDefault="0052427B" w:rsidP="0052427B">
      <w:pPr>
        <w:tabs>
          <w:tab w:val="left" w:pos="142"/>
          <w:tab w:val="left" w:pos="284"/>
        </w:tabs>
        <w:jc w:val="right"/>
      </w:pPr>
      <w:r w:rsidRPr="00C82385">
        <w:t xml:space="preserve">к Административному регламенту </w:t>
      </w:r>
    </w:p>
    <w:p w:rsidR="0052427B" w:rsidRPr="00C82385" w:rsidRDefault="0052427B" w:rsidP="0052427B">
      <w:pPr>
        <w:widowControl w:val="0"/>
        <w:autoSpaceDE w:val="0"/>
        <w:autoSpaceDN w:val="0"/>
        <w:spacing w:before="7"/>
        <w:rPr>
          <w:lang w:val="en-US" w:eastAsia="en-US"/>
        </w:rPr>
      </w:pPr>
      <w:r>
        <w:rPr>
          <w:noProof/>
        </w:rPr>
        <w:drawing>
          <wp:anchor distT="0" distB="0" distL="0" distR="0" simplePos="0" relativeHeight="251663360" behindDoc="0" locked="0" layoutInCell="1" allowOverlap="1">
            <wp:simplePos x="0" y="0"/>
            <wp:positionH relativeFrom="page">
              <wp:posOffset>1758950</wp:posOffset>
            </wp:positionH>
            <wp:positionV relativeFrom="paragraph">
              <wp:posOffset>168275</wp:posOffset>
            </wp:positionV>
            <wp:extent cx="4493260" cy="102235"/>
            <wp:effectExtent l="19050" t="0" r="2540" b="0"/>
            <wp:wrapTopAndBottom/>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48" cstate="print"/>
                    <a:srcRect/>
                    <a:stretch>
                      <a:fillRect/>
                    </a:stretch>
                  </pic:blipFill>
                  <pic:spPr bwMode="auto">
                    <a:xfrm>
                      <a:off x="0" y="0"/>
                      <a:ext cx="4493260" cy="102235"/>
                    </a:xfrm>
                    <a:prstGeom prst="rect">
                      <a:avLst/>
                    </a:prstGeom>
                    <a:noFill/>
                    <a:ln w="9525">
                      <a:noFill/>
                      <a:miter lim="800000"/>
                      <a:headEnd/>
                      <a:tailEnd/>
                    </a:ln>
                  </pic:spPr>
                </pic:pic>
              </a:graphicData>
            </a:graphic>
          </wp:anchor>
        </w:drawing>
      </w:r>
      <w:r w:rsidR="00350821">
        <w:rPr>
          <w:noProof/>
        </w:rPr>
        <w:pict>
          <v:group id="Группа 2015" o:spid="_x0000_s1038" style="position:absolute;margin-left:127.4pt;margin-top:41.25pt;width:376.1pt;height:21.3pt;z-index:-251650048;mso-wrap-distance-left:0;mso-wrap-distance-right:0;mso-position-horizontal-relative:page;mso-position-vertical-relative:text"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039" style="position:absolute;left:3789;top:824;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 o:spid="_x0000_s1040" type="#_x0000_t75" style="position:absolute;left:2548;top:880;width:7522;height: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49" o:title=""/>
            </v:shape>
            <w10:wrap type="topAndBottom" anchorx="page"/>
          </v:group>
        </w:pict>
      </w:r>
      <w:r w:rsidR="00350821">
        <w:rPr>
          <w:noProof/>
        </w:rPr>
        <w:pict>
          <v:group id="Группа 2012" o:spid="_x0000_s1041" style="position:absolute;margin-left:310.55pt;margin-top:75.25pt;width:79.6pt;height:8pt;z-index:-251649024;mso-wrap-distance-left:0;mso-wrap-distance-right:0;mso-position-horizontal-relative:page;mso-position-vertical-relative:text"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042" type="#_x0000_t75" style="position:absolute;left:6210;top:1505;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50" o:title=""/>
            </v:shape>
            <v:rect id="Rectangle 1050" o:spid="_x0000_s1043" style="position:absolute;left:6712;top:1655;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w:r>
      <w:r w:rsidR="00350821">
        <w:rPr>
          <w:noProof/>
        </w:rPr>
        <w:pict>
          <v:shape id="Полилиния 2011" o:spid="_x0000_s1044" style="position:absolute;margin-left:294.2pt;margin-top:96.05pt;width:43.45pt;height:6.0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adj="0,,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stroke joinstyle="round"/>
            <v:formulas/>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w:r>
      <w:r w:rsidR="00350821">
        <w:rPr>
          <w:noProof/>
        </w:rPr>
        <w:pict>
          <v:shape id="Полилиния 2010" o:spid="_x0000_s1045" style="position:absolute;margin-left:69.6pt;margin-top:118.5pt;width:64.6pt;height:6.1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adj="0,,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stroke joinstyle="round"/>
            <v:formulas/>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w:r>
      <w:r w:rsidR="00350821">
        <w:rPr>
          <w:noProof/>
        </w:rPr>
        <w:pict>
          <v:group id="Группа 2007" o:spid="_x0000_s1046" style="position:absolute;margin-left:450.1pt;margin-top:116.7pt;width:69.5pt;height:7.95pt;z-index:-251645952;mso-wrap-distance-left:0;mso-wrap-distance-right:0;mso-position-horizontal-relative:page;mso-position-vertical-relative:text"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047" type="#_x0000_t75" style="position:absolute;left:9002;top:2334;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51" o:title=""/>
            </v:shape>
            <v:shape id="Freeform 1055" o:spid="_x0000_s1048"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w:r>
      <w:r>
        <w:rPr>
          <w:noProof/>
        </w:rPr>
        <w:drawing>
          <wp:anchor distT="0" distB="0" distL="0" distR="0" simplePos="0" relativeHeight="251664384" behindDoc="0" locked="0" layoutInCell="1" allowOverlap="1">
            <wp:simplePos x="0" y="0"/>
            <wp:positionH relativeFrom="page">
              <wp:posOffset>812165</wp:posOffset>
            </wp:positionH>
            <wp:positionV relativeFrom="paragraph">
              <wp:posOffset>1743710</wp:posOffset>
            </wp:positionV>
            <wp:extent cx="6408420" cy="499745"/>
            <wp:effectExtent l="19050" t="0" r="0" b="0"/>
            <wp:wrapTopAndBottom/>
            <wp:docPr id="2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52" cstate="print"/>
                    <a:srcRect/>
                    <a:stretch>
                      <a:fillRect/>
                    </a:stretch>
                  </pic:blipFill>
                  <pic:spPr bwMode="auto">
                    <a:xfrm>
                      <a:off x="0" y="0"/>
                      <a:ext cx="6408420" cy="499745"/>
                    </a:xfrm>
                    <a:prstGeom prst="rect">
                      <a:avLst/>
                    </a:prstGeom>
                    <a:noFill/>
                    <a:ln w="9525">
                      <a:noFill/>
                      <a:miter lim="800000"/>
                      <a:headEnd/>
                      <a:tailEnd/>
                    </a:ln>
                  </pic:spPr>
                </pic:pic>
              </a:graphicData>
            </a:graphic>
          </wp:anchor>
        </w:drawing>
      </w:r>
    </w:p>
    <w:p w:rsidR="0052427B" w:rsidRPr="00C82385" w:rsidRDefault="0052427B" w:rsidP="0052427B">
      <w:pPr>
        <w:widowControl w:val="0"/>
        <w:autoSpaceDE w:val="0"/>
        <w:autoSpaceDN w:val="0"/>
        <w:spacing w:before="2"/>
        <w:rPr>
          <w:lang w:val="en-US" w:eastAsia="en-US"/>
        </w:rPr>
      </w:pPr>
    </w:p>
    <w:p w:rsidR="0052427B" w:rsidRPr="00C82385" w:rsidRDefault="0052427B" w:rsidP="0052427B">
      <w:pPr>
        <w:widowControl w:val="0"/>
        <w:autoSpaceDE w:val="0"/>
        <w:autoSpaceDN w:val="0"/>
        <w:spacing w:before="4"/>
        <w:rPr>
          <w:lang w:val="en-US" w:eastAsia="en-US"/>
        </w:rPr>
      </w:pPr>
    </w:p>
    <w:p w:rsidR="006E6C07" w:rsidRPr="006E6C07" w:rsidRDefault="006E6C07" w:rsidP="0052427B">
      <w:pPr>
        <w:widowControl w:val="0"/>
        <w:autoSpaceDE w:val="0"/>
        <w:autoSpaceDN w:val="0"/>
        <w:spacing w:before="6"/>
        <w:rPr>
          <w:lang w:eastAsia="en-US"/>
        </w:rPr>
      </w:pPr>
    </w:p>
    <w:p w:rsidR="0052427B" w:rsidRPr="00C82385" w:rsidRDefault="0052427B" w:rsidP="0052427B">
      <w:pPr>
        <w:widowControl w:val="0"/>
        <w:autoSpaceDE w:val="0"/>
        <w:autoSpaceDN w:val="0"/>
        <w:rPr>
          <w:lang w:val="en-US" w:eastAsia="en-US"/>
        </w:rPr>
      </w:pPr>
    </w:p>
    <w:p w:rsidR="0052427B" w:rsidRPr="00C82385" w:rsidRDefault="0052427B" w:rsidP="0052427B">
      <w:pPr>
        <w:widowControl w:val="0"/>
        <w:autoSpaceDE w:val="0"/>
        <w:autoSpaceDN w:val="0"/>
        <w:spacing w:before="8" w:after="1"/>
        <w:rPr>
          <w:lang w:val="en-US" w:eastAsia="en-US"/>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2"/>
        <w:gridCol w:w="4595"/>
        <w:gridCol w:w="4351"/>
      </w:tblGrid>
      <w:tr w:rsidR="0052427B" w:rsidRPr="00C82385" w:rsidTr="0052427B">
        <w:trPr>
          <w:trHeight w:val="1447"/>
        </w:trPr>
        <w:tc>
          <w:tcPr>
            <w:tcW w:w="972" w:type="dxa"/>
            <w:tcBorders>
              <w:left w:val="single" w:sz="6" w:space="0" w:color="000000"/>
              <w:bottom w:val="single" w:sz="6" w:space="0" w:color="000000"/>
              <w:right w:val="single" w:sz="6" w:space="0" w:color="000000"/>
            </w:tcBorders>
            <w:shd w:val="clear" w:color="auto" w:fill="auto"/>
          </w:tcPr>
          <w:p w:rsidR="0052427B" w:rsidRPr="00C82385" w:rsidRDefault="0052427B" w:rsidP="0052427B">
            <w:pPr>
              <w:widowControl w:val="0"/>
              <w:autoSpaceDE w:val="0"/>
              <w:autoSpaceDN w:val="0"/>
              <w:spacing w:before="8"/>
              <w:rPr>
                <w:rFonts w:eastAsia="Calibri"/>
              </w:rPr>
            </w:pPr>
          </w:p>
          <w:p w:rsidR="0052427B" w:rsidRPr="00C82385" w:rsidRDefault="0052427B" w:rsidP="0052427B">
            <w:pPr>
              <w:widowControl w:val="0"/>
              <w:autoSpaceDE w:val="0"/>
              <w:autoSpaceDN w:val="0"/>
              <w:spacing w:line="122" w:lineRule="exact"/>
              <w:rPr>
                <w:rFonts w:eastAsia="Calibri"/>
              </w:rPr>
            </w:pPr>
            <w:r>
              <w:rPr>
                <w:rFonts w:ascii="Calibri" w:eastAsia="Calibri" w:hAnsi="Calibri"/>
                <w:noProof/>
                <w:position w:val="-1"/>
              </w:rPr>
              <w:drawing>
                <wp:inline distT="0" distB="0" distL="0" distR="0">
                  <wp:extent cx="103505" cy="79375"/>
                  <wp:effectExtent l="19050" t="0" r="0" b="0"/>
                  <wp:docPr id="1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53" cstate="print"/>
                          <a:srcRect/>
                          <a:stretch>
                            <a:fillRect/>
                          </a:stretch>
                        </pic:blipFill>
                        <pic:spPr bwMode="auto">
                          <a:xfrm>
                            <a:off x="0" y="0"/>
                            <a:ext cx="103505" cy="79375"/>
                          </a:xfrm>
                          <a:prstGeom prst="rect">
                            <a:avLst/>
                          </a:prstGeom>
                          <a:noFill/>
                          <a:ln w="9525">
                            <a:noFill/>
                            <a:miter lim="800000"/>
                            <a:headEnd/>
                            <a:tailEnd/>
                          </a:ln>
                        </pic:spPr>
                      </pic:pic>
                    </a:graphicData>
                  </a:graphic>
                </wp:inline>
              </w:drawing>
            </w:r>
          </w:p>
          <w:p w:rsidR="0052427B" w:rsidRPr="00C82385" w:rsidRDefault="0052427B" w:rsidP="0052427B">
            <w:pPr>
              <w:widowControl w:val="0"/>
              <w:autoSpaceDE w:val="0"/>
              <w:autoSpaceDN w:val="0"/>
              <w:spacing w:before="6"/>
              <w:rPr>
                <w:rFonts w:eastAsia="Calibri"/>
              </w:rPr>
            </w:pPr>
          </w:p>
          <w:p w:rsidR="0052427B" w:rsidRPr="00C82385" w:rsidRDefault="0052427B" w:rsidP="0052427B">
            <w:pPr>
              <w:widowControl w:val="0"/>
              <w:autoSpaceDE w:val="0"/>
              <w:autoSpaceDN w:val="0"/>
              <w:rPr>
                <w:rFonts w:eastAsia="Calibri"/>
              </w:rPr>
            </w:pPr>
            <w:r>
              <w:rPr>
                <w:rFonts w:ascii="Calibri" w:eastAsia="Calibri" w:hAnsi="Calibri"/>
                <w:noProof/>
              </w:rPr>
              <w:drawing>
                <wp:inline distT="0" distB="0" distL="0" distR="0">
                  <wp:extent cx="461010" cy="198755"/>
                  <wp:effectExtent l="19050" t="0" r="0" b="0"/>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54" cstate="print"/>
                          <a:srcRect/>
                          <a:stretch>
                            <a:fillRect/>
                          </a:stretch>
                        </pic:blipFill>
                        <pic:spPr bwMode="auto">
                          <a:xfrm>
                            <a:off x="0" y="0"/>
                            <a:ext cx="461010" cy="198755"/>
                          </a:xfrm>
                          <a:prstGeom prst="rect">
                            <a:avLst/>
                          </a:prstGeom>
                          <a:noFill/>
                          <a:ln w="9525">
                            <a:noFill/>
                            <a:miter lim="800000"/>
                            <a:headEnd/>
                            <a:tailEnd/>
                          </a:ln>
                        </pic:spPr>
                      </pic:pic>
                    </a:graphicData>
                  </a:graphic>
                </wp:inline>
              </w:drawing>
            </w:r>
          </w:p>
          <w:p w:rsidR="0052427B" w:rsidRPr="00C82385" w:rsidRDefault="0052427B" w:rsidP="0052427B">
            <w:pPr>
              <w:widowControl w:val="0"/>
              <w:autoSpaceDE w:val="0"/>
              <w:autoSpaceDN w:val="0"/>
              <w:spacing w:before="8" w:after="1"/>
              <w:rPr>
                <w:rFonts w:eastAsia="Calibri"/>
              </w:rPr>
            </w:pPr>
          </w:p>
          <w:p w:rsidR="0052427B" w:rsidRPr="00C82385" w:rsidRDefault="0052427B" w:rsidP="0052427B">
            <w:pPr>
              <w:widowControl w:val="0"/>
              <w:autoSpaceDE w:val="0"/>
              <w:autoSpaceDN w:val="0"/>
              <w:rPr>
                <w:rFonts w:eastAsia="Calibri"/>
              </w:rPr>
            </w:pPr>
            <w:r>
              <w:rPr>
                <w:rFonts w:ascii="Calibri" w:eastAsia="Calibri" w:hAnsi="Calibri"/>
                <w:noProof/>
              </w:rPr>
              <w:drawing>
                <wp:inline distT="0" distB="0" distL="0" distR="0">
                  <wp:extent cx="437515" cy="182880"/>
                  <wp:effectExtent l="19050" t="0" r="635" b="0"/>
                  <wp:docPr id="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55" cstate="print"/>
                          <a:srcRect/>
                          <a:stretch>
                            <a:fillRect/>
                          </a:stretch>
                        </pic:blipFill>
                        <pic:spPr bwMode="auto">
                          <a:xfrm>
                            <a:off x="0" y="0"/>
                            <a:ext cx="437515" cy="182880"/>
                          </a:xfrm>
                          <a:prstGeom prst="rect">
                            <a:avLst/>
                          </a:prstGeom>
                          <a:noFill/>
                          <a:ln w="9525">
                            <a:noFill/>
                            <a:miter lim="800000"/>
                            <a:headEnd/>
                            <a:tailEnd/>
                          </a:ln>
                        </pic:spPr>
                      </pic:pic>
                    </a:graphicData>
                  </a:graphic>
                </wp:inline>
              </w:drawing>
            </w:r>
          </w:p>
          <w:p w:rsidR="0052427B" w:rsidRPr="00C82385" w:rsidRDefault="0052427B" w:rsidP="0052427B">
            <w:pPr>
              <w:widowControl w:val="0"/>
              <w:autoSpaceDE w:val="0"/>
              <w:autoSpaceDN w:val="0"/>
              <w:spacing w:before="5"/>
              <w:rPr>
                <w:rFonts w:eastAsia="Calibri"/>
              </w:rPr>
            </w:pPr>
          </w:p>
          <w:p w:rsidR="0052427B" w:rsidRPr="00C82385" w:rsidRDefault="0052427B" w:rsidP="0052427B">
            <w:pPr>
              <w:widowControl w:val="0"/>
              <w:autoSpaceDE w:val="0"/>
              <w:autoSpaceDN w:val="0"/>
              <w:rPr>
                <w:rFonts w:eastAsia="Calibri"/>
              </w:rPr>
            </w:pPr>
            <w:r>
              <w:rPr>
                <w:rFonts w:ascii="Calibri" w:eastAsia="Calibri" w:hAnsi="Calibri"/>
                <w:noProof/>
              </w:rPr>
              <w:drawing>
                <wp:inline distT="0" distB="0" distL="0" distR="0">
                  <wp:extent cx="445135" cy="191135"/>
                  <wp:effectExtent l="19050" t="0" r="0" b="0"/>
                  <wp:docPr id="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56" cstate="print"/>
                          <a:srcRect/>
                          <a:stretch>
                            <a:fillRect/>
                          </a:stretch>
                        </pic:blipFill>
                        <pic:spPr bwMode="auto">
                          <a:xfrm>
                            <a:off x="0" y="0"/>
                            <a:ext cx="445135" cy="191135"/>
                          </a:xfrm>
                          <a:prstGeom prst="rect">
                            <a:avLst/>
                          </a:prstGeom>
                          <a:noFill/>
                          <a:ln w="9525">
                            <a:noFill/>
                            <a:miter lim="800000"/>
                            <a:headEnd/>
                            <a:tailEnd/>
                          </a:ln>
                        </pic:spPr>
                      </pic:pic>
                    </a:graphicData>
                  </a:graphic>
                </wp:inline>
              </w:drawing>
            </w:r>
          </w:p>
        </w:tc>
        <w:tc>
          <w:tcPr>
            <w:tcW w:w="4595" w:type="dxa"/>
            <w:tcBorders>
              <w:left w:val="single" w:sz="6" w:space="0" w:color="000000"/>
              <w:bottom w:val="single" w:sz="6" w:space="0" w:color="000000"/>
            </w:tcBorders>
            <w:shd w:val="clear" w:color="auto" w:fill="auto"/>
          </w:tcPr>
          <w:p w:rsidR="0052427B" w:rsidRPr="00C82385" w:rsidRDefault="0052427B" w:rsidP="0052427B">
            <w:pPr>
              <w:widowControl w:val="0"/>
              <w:autoSpaceDE w:val="0"/>
              <w:autoSpaceDN w:val="0"/>
              <w:spacing w:before="8"/>
              <w:rPr>
                <w:rFonts w:eastAsia="Calibri"/>
              </w:rPr>
            </w:pPr>
          </w:p>
          <w:p w:rsidR="0052427B" w:rsidRPr="00C82385" w:rsidRDefault="0052427B" w:rsidP="0052427B">
            <w:pPr>
              <w:widowControl w:val="0"/>
              <w:autoSpaceDE w:val="0"/>
              <w:autoSpaceDN w:val="0"/>
              <w:spacing w:line="142" w:lineRule="exact"/>
              <w:rPr>
                <w:rFonts w:eastAsia="Calibri"/>
              </w:rPr>
            </w:pPr>
            <w:r>
              <w:rPr>
                <w:rFonts w:ascii="Calibri" w:eastAsia="Calibri" w:hAnsi="Calibri"/>
                <w:noProof/>
                <w:position w:val="-2"/>
              </w:rPr>
              <w:drawing>
                <wp:inline distT="0" distB="0" distL="0" distR="0">
                  <wp:extent cx="2632075" cy="87630"/>
                  <wp:effectExtent l="19050" t="0" r="0" b="0"/>
                  <wp:docPr id="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7" cstate="print"/>
                          <a:srcRect/>
                          <a:stretch>
                            <a:fillRect/>
                          </a:stretch>
                        </pic:blipFill>
                        <pic:spPr bwMode="auto">
                          <a:xfrm>
                            <a:off x="0" y="0"/>
                            <a:ext cx="2632075" cy="87630"/>
                          </a:xfrm>
                          <a:prstGeom prst="rect">
                            <a:avLst/>
                          </a:prstGeom>
                          <a:noFill/>
                          <a:ln w="9525">
                            <a:noFill/>
                            <a:miter lim="800000"/>
                            <a:headEnd/>
                            <a:tailEnd/>
                          </a:ln>
                        </pic:spPr>
                      </pic:pic>
                    </a:graphicData>
                  </a:graphic>
                </wp:inline>
              </w:drawing>
            </w:r>
          </w:p>
          <w:p w:rsidR="0052427B" w:rsidRPr="00C82385" w:rsidRDefault="0052427B" w:rsidP="0052427B">
            <w:pPr>
              <w:widowControl w:val="0"/>
              <w:autoSpaceDE w:val="0"/>
              <w:autoSpaceDN w:val="0"/>
              <w:spacing w:before="9"/>
              <w:rPr>
                <w:rFonts w:eastAsia="Calibri"/>
              </w:rPr>
            </w:pPr>
          </w:p>
          <w:p w:rsidR="0052427B" w:rsidRPr="00C82385" w:rsidRDefault="0052427B" w:rsidP="0052427B">
            <w:pPr>
              <w:widowControl w:val="0"/>
              <w:autoSpaceDE w:val="0"/>
              <w:autoSpaceDN w:val="0"/>
              <w:spacing w:line="122" w:lineRule="exact"/>
              <w:rPr>
                <w:rFonts w:eastAsia="Calibri"/>
              </w:rPr>
            </w:pPr>
            <w:r>
              <w:rPr>
                <w:rFonts w:ascii="Calibri" w:eastAsia="Calibri" w:hAnsi="Calibri"/>
                <w:noProof/>
                <w:position w:val="-1"/>
              </w:rPr>
              <w:drawing>
                <wp:inline distT="0" distB="0" distL="0" distR="0">
                  <wp:extent cx="954405" cy="79375"/>
                  <wp:effectExtent l="19050" t="0" r="0" b="0"/>
                  <wp:docPr id="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8" cstate="print"/>
                          <a:srcRect/>
                          <a:stretch>
                            <a:fillRect/>
                          </a:stretch>
                        </pic:blipFill>
                        <pic:spPr bwMode="auto">
                          <a:xfrm>
                            <a:off x="0" y="0"/>
                            <a:ext cx="954405" cy="79375"/>
                          </a:xfrm>
                          <a:prstGeom prst="rect">
                            <a:avLst/>
                          </a:prstGeom>
                          <a:noFill/>
                          <a:ln w="9525">
                            <a:noFill/>
                            <a:miter lim="800000"/>
                            <a:headEnd/>
                            <a:tailEnd/>
                          </a:ln>
                        </pic:spPr>
                      </pic:pic>
                    </a:graphicData>
                  </a:graphic>
                </wp:inline>
              </w:drawing>
            </w:r>
          </w:p>
        </w:tc>
        <w:tc>
          <w:tcPr>
            <w:tcW w:w="4351" w:type="dxa"/>
            <w:tcBorders>
              <w:bottom w:val="single" w:sz="6" w:space="0" w:color="000000"/>
            </w:tcBorders>
            <w:shd w:val="clear" w:color="auto" w:fill="auto"/>
          </w:tcPr>
          <w:p w:rsidR="0052427B" w:rsidRPr="00C82385" w:rsidRDefault="0052427B" w:rsidP="0052427B">
            <w:pPr>
              <w:widowControl w:val="0"/>
              <w:autoSpaceDE w:val="0"/>
              <w:autoSpaceDN w:val="0"/>
              <w:spacing w:before="8"/>
              <w:rPr>
                <w:rFonts w:eastAsia="Calibri"/>
              </w:rPr>
            </w:pPr>
          </w:p>
          <w:p w:rsidR="0052427B" w:rsidRPr="00C82385" w:rsidRDefault="0052427B" w:rsidP="0052427B">
            <w:pPr>
              <w:widowControl w:val="0"/>
              <w:autoSpaceDE w:val="0"/>
              <w:autoSpaceDN w:val="0"/>
              <w:spacing w:line="157" w:lineRule="exact"/>
              <w:rPr>
                <w:rFonts w:eastAsia="Calibri"/>
              </w:rPr>
            </w:pPr>
            <w:r>
              <w:rPr>
                <w:rFonts w:ascii="Calibri" w:eastAsia="Calibri" w:hAnsi="Calibri"/>
                <w:noProof/>
                <w:position w:val="-2"/>
              </w:rPr>
              <w:drawing>
                <wp:inline distT="0" distB="0" distL="0" distR="0">
                  <wp:extent cx="2560320" cy="103505"/>
                  <wp:effectExtent l="19050" t="0" r="0" b="0"/>
                  <wp:docPr id="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59" cstate="print"/>
                          <a:srcRect/>
                          <a:stretch>
                            <a:fillRect/>
                          </a:stretch>
                        </pic:blipFill>
                        <pic:spPr bwMode="auto">
                          <a:xfrm>
                            <a:off x="0" y="0"/>
                            <a:ext cx="2560320" cy="103505"/>
                          </a:xfrm>
                          <a:prstGeom prst="rect">
                            <a:avLst/>
                          </a:prstGeom>
                          <a:noFill/>
                          <a:ln w="9525">
                            <a:noFill/>
                            <a:miter lim="800000"/>
                            <a:headEnd/>
                            <a:tailEnd/>
                          </a:ln>
                        </pic:spPr>
                      </pic:pic>
                    </a:graphicData>
                  </a:graphic>
                </wp:inline>
              </w:drawing>
            </w:r>
          </w:p>
        </w:tc>
      </w:tr>
      <w:tr w:rsidR="0052427B" w:rsidRPr="00C82385" w:rsidTr="0052427B">
        <w:trPr>
          <w:trHeight w:val="1031"/>
        </w:trPr>
        <w:tc>
          <w:tcPr>
            <w:tcW w:w="972" w:type="dxa"/>
            <w:tcBorders>
              <w:top w:val="single" w:sz="6" w:space="0" w:color="000000"/>
              <w:left w:val="single" w:sz="6" w:space="0" w:color="000000"/>
              <w:bottom w:val="single" w:sz="6" w:space="0" w:color="000000"/>
              <w:right w:val="single" w:sz="6" w:space="0" w:color="000000"/>
            </w:tcBorders>
            <w:shd w:val="clear" w:color="auto" w:fill="auto"/>
          </w:tcPr>
          <w:p w:rsidR="0052427B" w:rsidRPr="00C82385" w:rsidRDefault="0052427B" w:rsidP="0052427B">
            <w:pPr>
              <w:widowControl w:val="0"/>
              <w:autoSpaceDE w:val="0"/>
              <w:autoSpaceDN w:val="0"/>
              <w:spacing w:before="4"/>
              <w:rPr>
                <w:rFonts w:eastAsia="Calibri"/>
              </w:rPr>
            </w:pPr>
          </w:p>
          <w:p w:rsidR="0052427B" w:rsidRPr="00C82385" w:rsidRDefault="0052427B" w:rsidP="0052427B">
            <w:pPr>
              <w:widowControl w:val="0"/>
              <w:autoSpaceDE w:val="0"/>
              <w:autoSpaceDN w:val="0"/>
              <w:spacing w:line="124" w:lineRule="exact"/>
              <w:rPr>
                <w:rFonts w:eastAsia="Calibri"/>
              </w:rPr>
            </w:pPr>
          </w:p>
        </w:tc>
        <w:tc>
          <w:tcPr>
            <w:tcW w:w="4595" w:type="dxa"/>
            <w:tcBorders>
              <w:top w:val="single" w:sz="6" w:space="0" w:color="000000"/>
              <w:left w:val="single" w:sz="6" w:space="0" w:color="000000"/>
              <w:bottom w:val="single" w:sz="6" w:space="0" w:color="000000"/>
            </w:tcBorders>
            <w:shd w:val="clear" w:color="auto" w:fill="auto"/>
          </w:tcPr>
          <w:p w:rsidR="0052427B" w:rsidRPr="00C82385" w:rsidRDefault="0052427B" w:rsidP="0052427B">
            <w:pPr>
              <w:widowControl w:val="0"/>
              <w:autoSpaceDE w:val="0"/>
              <w:autoSpaceDN w:val="0"/>
              <w:spacing w:before="7"/>
              <w:rPr>
                <w:rFonts w:eastAsia="Calibri"/>
              </w:rPr>
            </w:pPr>
          </w:p>
          <w:p w:rsidR="0052427B" w:rsidRPr="00C82385" w:rsidRDefault="0052427B" w:rsidP="0052427B">
            <w:pPr>
              <w:widowControl w:val="0"/>
              <w:autoSpaceDE w:val="0"/>
              <w:autoSpaceDN w:val="0"/>
              <w:rPr>
                <w:rFonts w:eastAsia="Calibri"/>
              </w:rPr>
            </w:pPr>
            <w:r>
              <w:rPr>
                <w:rFonts w:ascii="Calibri" w:eastAsia="Calibri" w:hAnsi="Calibri"/>
                <w:noProof/>
              </w:rPr>
              <w:drawing>
                <wp:inline distT="0" distB="0" distL="0" distR="0">
                  <wp:extent cx="2759075" cy="604520"/>
                  <wp:effectExtent l="19050" t="0" r="3175" b="0"/>
                  <wp:docPr id="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60" cstate="print"/>
                          <a:srcRect/>
                          <a:stretch>
                            <a:fillRect/>
                          </a:stretch>
                        </pic:blipFill>
                        <pic:spPr bwMode="auto">
                          <a:xfrm>
                            <a:off x="0" y="0"/>
                            <a:ext cx="2759075" cy="604520"/>
                          </a:xfrm>
                          <a:prstGeom prst="rect">
                            <a:avLst/>
                          </a:prstGeom>
                          <a:noFill/>
                          <a:ln w="9525">
                            <a:noFill/>
                            <a:miter lim="800000"/>
                            <a:headEnd/>
                            <a:tailEnd/>
                          </a:ln>
                        </pic:spPr>
                      </pic:pic>
                    </a:graphicData>
                  </a:graphic>
                </wp:inline>
              </w:drawing>
            </w:r>
          </w:p>
        </w:tc>
        <w:tc>
          <w:tcPr>
            <w:tcW w:w="4351" w:type="dxa"/>
            <w:tcBorders>
              <w:top w:val="single" w:sz="6" w:space="0" w:color="000000"/>
              <w:bottom w:val="single" w:sz="6" w:space="0" w:color="000000"/>
            </w:tcBorders>
            <w:shd w:val="clear" w:color="auto" w:fill="auto"/>
          </w:tcPr>
          <w:p w:rsidR="0052427B" w:rsidRPr="00C82385" w:rsidRDefault="0052427B" w:rsidP="0052427B">
            <w:pPr>
              <w:widowControl w:val="0"/>
              <w:autoSpaceDE w:val="0"/>
              <w:autoSpaceDN w:val="0"/>
              <w:spacing w:before="7"/>
              <w:rPr>
                <w:rFonts w:eastAsia="Calibri"/>
              </w:rPr>
            </w:pPr>
          </w:p>
          <w:p w:rsidR="0052427B" w:rsidRPr="00C82385" w:rsidRDefault="0052427B" w:rsidP="0052427B">
            <w:pPr>
              <w:widowControl w:val="0"/>
              <w:autoSpaceDE w:val="0"/>
              <w:autoSpaceDN w:val="0"/>
              <w:spacing w:line="142" w:lineRule="exact"/>
              <w:rPr>
                <w:rFonts w:eastAsia="Calibri"/>
              </w:rPr>
            </w:pPr>
            <w:r>
              <w:rPr>
                <w:rFonts w:ascii="Calibri" w:eastAsia="Calibri" w:hAnsi="Calibri"/>
                <w:noProof/>
                <w:position w:val="-2"/>
              </w:rPr>
              <w:drawing>
                <wp:inline distT="0" distB="0" distL="0" distR="0">
                  <wp:extent cx="1916430" cy="87630"/>
                  <wp:effectExtent l="19050" t="0" r="7620" b="0"/>
                  <wp:docPr id="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61" cstate="print"/>
                          <a:srcRect/>
                          <a:stretch>
                            <a:fillRect/>
                          </a:stretch>
                        </pic:blipFill>
                        <pic:spPr bwMode="auto">
                          <a:xfrm>
                            <a:off x="0" y="0"/>
                            <a:ext cx="1916430" cy="87630"/>
                          </a:xfrm>
                          <a:prstGeom prst="rect">
                            <a:avLst/>
                          </a:prstGeom>
                          <a:noFill/>
                          <a:ln w="9525">
                            <a:noFill/>
                            <a:miter lim="800000"/>
                            <a:headEnd/>
                            <a:tailEnd/>
                          </a:ln>
                        </pic:spPr>
                      </pic:pic>
                    </a:graphicData>
                  </a:graphic>
                </wp:inline>
              </w:drawing>
            </w:r>
          </w:p>
        </w:tc>
      </w:tr>
      <w:tr w:rsidR="0052427B" w:rsidRPr="00C82385" w:rsidTr="0052427B">
        <w:trPr>
          <w:trHeight w:val="1450"/>
        </w:trPr>
        <w:tc>
          <w:tcPr>
            <w:tcW w:w="972" w:type="dxa"/>
            <w:tcBorders>
              <w:top w:val="single" w:sz="6" w:space="0" w:color="000000"/>
              <w:left w:val="single" w:sz="6" w:space="0" w:color="000000"/>
              <w:right w:val="single" w:sz="6" w:space="0" w:color="000000"/>
            </w:tcBorders>
            <w:shd w:val="clear" w:color="auto" w:fill="auto"/>
          </w:tcPr>
          <w:p w:rsidR="0052427B" w:rsidRPr="00C82385" w:rsidRDefault="0052427B" w:rsidP="0052427B">
            <w:pPr>
              <w:widowControl w:val="0"/>
              <w:autoSpaceDE w:val="0"/>
              <w:autoSpaceDN w:val="0"/>
              <w:spacing w:before="4"/>
              <w:rPr>
                <w:rFonts w:eastAsia="Calibri"/>
              </w:rPr>
            </w:pPr>
          </w:p>
          <w:p w:rsidR="0052427B" w:rsidRPr="00C82385" w:rsidRDefault="0052427B" w:rsidP="0052427B">
            <w:pPr>
              <w:widowControl w:val="0"/>
              <w:autoSpaceDE w:val="0"/>
              <w:autoSpaceDN w:val="0"/>
              <w:spacing w:line="125" w:lineRule="exact"/>
              <w:rPr>
                <w:rFonts w:eastAsia="Calibri"/>
              </w:rPr>
            </w:pPr>
          </w:p>
        </w:tc>
        <w:tc>
          <w:tcPr>
            <w:tcW w:w="4595" w:type="dxa"/>
            <w:tcBorders>
              <w:top w:val="single" w:sz="6" w:space="0" w:color="000000"/>
              <w:left w:val="single" w:sz="6" w:space="0" w:color="000000"/>
            </w:tcBorders>
            <w:shd w:val="clear" w:color="auto" w:fill="auto"/>
          </w:tcPr>
          <w:p w:rsidR="0052427B" w:rsidRPr="00C82385" w:rsidRDefault="0052427B" w:rsidP="0052427B">
            <w:pPr>
              <w:widowControl w:val="0"/>
              <w:autoSpaceDE w:val="0"/>
              <w:autoSpaceDN w:val="0"/>
              <w:spacing w:before="1"/>
              <w:rPr>
                <w:rFonts w:eastAsia="Calibri"/>
              </w:rPr>
            </w:pPr>
          </w:p>
          <w:p w:rsidR="0052427B" w:rsidRPr="00C82385" w:rsidRDefault="0052427B" w:rsidP="0052427B">
            <w:pPr>
              <w:widowControl w:val="0"/>
              <w:autoSpaceDE w:val="0"/>
              <w:autoSpaceDN w:val="0"/>
              <w:rPr>
                <w:rFonts w:eastAsia="Calibri"/>
              </w:rPr>
            </w:pPr>
            <w:r>
              <w:rPr>
                <w:rFonts w:ascii="Calibri" w:eastAsia="Calibri" w:hAnsi="Calibri"/>
                <w:noProof/>
              </w:rPr>
              <w:drawing>
                <wp:inline distT="0" distB="0" distL="0" distR="0">
                  <wp:extent cx="2767330" cy="898525"/>
                  <wp:effectExtent l="19050" t="0" r="0" b="0"/>
                  <wp:docPr id="1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62" cstate="print"/>
                          <a:srcRect/>
                          <a:stretch>
                            <a:fillRect/>
                          </a:stretch>
                        </pic:blipFill>
                        <pic:spPr bwMode="auto">
                          <a:xfrm>
                            <a:off x="0" y="0"/>
                            <a:ext cx="2767330" cy="898525"/>
                          </a:xfrm>
                          <a:prstGeom prst="rect">
                            <a:avLst/>
                          </a:prstGeom>
                          <a:noFill/>
                          <a:ln w="9525">
                            <a:noFill/>
                            <a:miter lim="800000"/>
                            <a:headEnd/>
                            <a:tailEnd/>
                          </a:ln>
                        </pic:spPr>
                      </pic:pic>
                    </a:graphicData>
                  </a:graphic>
                </wp:inline>
              </w:drawing>
            </w:r>
          </w:p>
        </w:tc>
        <w:tc>
          <w:tcPr>
            <w:tcW w:w="4351" w:type="dxa"/>
            <w:tcBorders>
              <w:top w:val="single" w:sz="6" w:space="0" w:color="000000"/>
            </w:tcBorders>
            <w:shd w:val="clear" w:color="auto" w:fill="auto"/>
          </w:tcPr>
          <w:p w:rsidR="0052427B" w:rsidRPr="00C82385" w:rsidRDefault="0052427B" w:rsidP="0052427B">
            <w:pPr>
              <w:widowControl w:val="0"/>
              <w:autoSpaceDE w:val="0"/>
              <w:autoSpaceDN w:val="0"/>
              <w:spacing w:before="6"/>
              <w:rPr>
                <w:rFonts w:eastAsia="Calibri"/>
              </w:rPr>
            </w:pPr>
          </w:p>
          <w:p w:rsidR="0052427B" w:rsidRPr="00C82385" w:rsidRDefault="0052427B" w:rsidP="0052427B">
            <w:pPr>
              <w:widowControl w:val="0"/>
              <w:autoSpaceDE w:val="0"/>
              <w:autoSpaceDN w:val="0"/>
              <w:spacing w:line="142" w:lineRule="exact"/>
              <w:rPr>
                <w:rFonts w:eastAsia="Calibri"/>
              </w:rPr>
            </w:pPr>
            <w:r>
              <w:rPr>
                <w:rFonts w:ascii="Calibri" w:eastAsia="Calibri" w:hAnsi="Calibri"/>
                <w:noProof/>
                <w:position w:val="-2"/>
              </w:rPr>
              <w:drawing>
                <wp:inline distT="0" distB="0" distL="0" distR="0">
                  <wp:extent cx="1916430" cy="87630"/>
                  <wp:effectExtent l="19050" t="0" r="7620" b="0"/>
                  <wp:docPr id="1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63" cstate="print"/>
                          <a:srcRect/>
                          <a:stretch>
                            <a:fillRect/>
                          </a:stretch>
                        </pic:blipFill>
                        <pic:spPr bwMode="auto">
                          <a:xfrm>
                            <a:off x="0" y="0"/>
                            <a:ext cx="1916430" cy="87630"/>
                          </a:xfrm>
                          <a:prstGeom prst="rect">
                            <a:avLst/>
                          </a:prstGeom>
                          <a:noFill/>
                          <a:ln w="9525">
                            <a:noFill/>
                            <a:miter lim="800000"/>
                            <a:headEnd/>
                            <a:tailEnd/>
                          </a:ln>
                        </pic:spPr>
                      </pic:pic>
                    </a:graphicData>
                  </a:graphic>
                </wp:inline>
              </w:drawing>
            </w:r>
          </w:p>
        </w:tc>
      </w:tr>
      <w:tr w:rsidR="0052427B" w:rsidRPr="00C82385" w:rsidTr="0052427B">
        <w:trPr>
          <w:trHeight w:val="621"/>
        </w:trPr>
        <w:tc>
          <w:tcPr>
            <w:tcW w:w="972" w:type="dxa"/>
            <w:tcBorders>
              <w:left w:val="single" w:sz="6" w:space="0" w:color="000000"/>
              <w:right w:val="single" w:sz="6" w:space="0" w:color="000000"/>
            </w:tcBorders>
            <w:shd w:val="clear" w:color="auto" w:fill="auto"/>
          </w:tcPr>
          <w:p w:rsidR="0052427B" w:rsidRPr="00C82385" w:rsidRDefault="0052427B" w:rsidP="0052427B">
            <w:pPr>
              <w:widowControl w:val="0"/>
              <w:autoSpaceDE w:val="0"/>
              <w:autoSpaceDN w:val="0"/>
              <w:rPr>
                <w:rFonts w:eastAsia="Calibri"/>
              </w:rPr>
            </w:pPr>
          </w:p>
        </w:tc>
        <w:tc>
          <w:tcPr>
            <w:tcW w:w="4595" w:type="dxa"/>
            <w:tcBorders>
              <w:left w:val="single" w:sz="6" w:space="0" w:color="000000"/>
            </w:tcBorders>
            <w:shd w:val="clear" w:color="auto" w:fill="auto"/>
          </w:tcPr>
          <w:p w:rsidR="0052427B" w:rsidRPr="00C82385" w:rsidRDefault="0052427B" w:rsidP="0052427B">
            <w:pPr>
              <w:widowControl w:val="0"/>
              <w:autoSpaceDE w:val="0"/>
              <w:autoSpaceDN w:val="0"/>
              <w:spacing w:before="2"/>
              <w:rPr>
                <w:rFonts w:eastAsia="Calibri"/>
              </w:rPr>
            </w:pPr>
          </w:p>
          <w:p w:rsidR="0052427B" w:rsidRPr="00C82385" w:rsidRDefault="0052427B" w:rsidP="0052427B">
            <w:pPr>
              <w:widowControl w:val="0"/>
              <w:autoSpaceDE w:val="0"/>
              <w:autoSpaceDN w:val="0"/>
              <w:rPr>
                <w:rFonts w:eastAsia="Calibri"/>
              </w:rPr>
            </w:pPr>
            <w:r>
              <w:rPr>
                <w:rFonts w:ascii="Calibri" w:eastAsia="Calibri" w:hAnsi="Calibri"/>
                <w:noProof/>
              </w:rPr>
              <w:drawing>
                <wp:inline distT="0" distB="0" distL="0" distR="0">
                  <wp:extent cx="2616200" cy="365760"/>
                  <wp:effectExtent l="19050" t="0" r="0" b="0"/>
                  <wp:docPr id="12"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64" cstate="print"/>
                          <a:srcRect/>
                          <a:stretch>
                            <a:fillRect/>
                          </a:stretch>
                        </pic:blipFill>
                        <pic:spPr bwMode="auto">
                          <a:xfrm>
                            <a:off x="0" y="0"/>
                            <a:ext cx="2616200" cy="365760"/>
                          </a:xfrm>
                          <a:prstGeom prst="rect">
                            <a:avLst/>
                          </a:prstGeom>
                          <a:noFill/>
                          <a:ln w="9525">
                            <a:noFill/>
                            <a:miter lim="800000"/>
                            <a:headEnd/>
                            <a:tailEnd/>
                          </a:ln>
                        </pic:spPr>
                      </pic:pic>
                    </a:graphicData>
                  </a:graphic>
                </wp:inline>
              </w:drawing>
            </w:r>
          </w:p>
        </w:tc>
        <w:tc>
          <w:tcPr>
            <w:tcW w:w="4351" w:type="dxa"/>
            <w:shd w:val="clear" w:color="auto" w:fill="auto"/>
          </w:tcPr>
          <w:p w:rsidR="0052427B" w:rsidRPr="00C82385" w:rsidRDefault="0052427B" w:rsidP="0052427B">
            <w:pPr>
              <w:widowControl w:val="0"/>
              <w:autoSpaceDE w:val="0"/>
              <w:autoSpaceDN w:val="0"/>
              <w:spacing w:before="7"/>
              <w:rPr>
                <w:rFonts w:eastAsia="Calibri"/>
              </w:rPr>
            </w:pPr>
          </w:p>
          <w:p w:rsidR="0052427B" w:rsidRPr="00C82385" w:rsidRDefault="0052427B" w:rsidP="0052427B">
            <w:pPr>
              <w:widowControl w:val="0"/>
              <w:autoSpaceDE w:val="0"/>
              <w:autoSpaceDN w:val="0"/>
              <w:rPr>
                <w:rFonts w:eastAsia="Calibri"/>
              </w:rPr>
            </w:pPr>
            <w:r>
              <w:rPr>
                <w:rFonts w:ascii="Calibri" w:eastAsia="Calibri" w:hAnsi="Calibri"/>
                <w:noProof/>
              </w:rPr>
              <w:drawing>
                <wp:inline distT="0" distB="0" distL="0" distR="0">
                  <wp:extent cx="2560320" cy="230505"/>
                  <wp:effectExtent l="19050" t="0" r="0" b="0"/>
                  <wp:docPr id="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65" cstate="print"/>
                          <a:srcRect/>
                          <a:stretch>
                            <a:fillRect/>
                          </a:stretch>
                        </pic:blipFill>
                        <pic:spPr bwMode="auto">
                          <a:xfrm>
                            <a:off x="0" y="0"/>
                            <a:ext cx="2560320" cy="230505"/>
                          </a:xfrm>
                          <a:prstGeom prst="rect">
                            <a:avLst/>
                          </a:prstGeom>
                          <a:noFill/>
                          <a:ln w="9525">
                            <a:noFill/>
                            <a:miter lim="800000"/>
                            <a:headEnd/>
                            <a:tailEnd/>
                          </a:ln>
                        </pic:spPr>
                      </pic:pic>
                    </a:graphicData>
                  </a:graphic>
                </wp:inline>
              </w:drawing>
            </w:r>
          </w:p>
        </w:tc>
      </w:tr>
    </w:tbl>
    <w:p w:rsidR="0052427B" w:rsidRPr="00C82385" w:rsidRDefault="0052427B" w:rsidP="0052427B">
      <w:pPr>
        <w:widowControl w:val="0"/>
        <w:autoSpaceDE w:val="0"/>
        <w:autoSpaceDN w:val="0"/>
        <w:rPr>
          <w:lang w:val="en-US" w:eastAsia="en-US"/>
        </w:rPr>
      </w:pPr>
    </w:p>
    <w:p w:rsidR="0052427B" w:rsidRPr="00C82385" w:rsidRDefault="00350821" w:rsidP="0052427B">
      <w:pPr>
        <w:widowControl w:val="0"/>
        <w:autoSpaceDE w:val="0"/>
        <w:autoSpaceDN w:val="0"/>
        <w:spacing w:before="1"/>
        <w:rPr>
          <w:lang w:val="en-US" w:eastAsia="en-US"/>
        </w:rPr>
      </w:pPr>
      <w:r>
        <w:rPr>
          <w:noProof/>
        </w:rPr>
        <w:pict>
          <v:group id="Группа 1997" o:spid="_x0000_s1049" style="position:absolute;margin-left:63.95pt;margin-top:11.25pt;width:295.9pt;height:8.35pt;z-index:-251644928;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050" type="#_x0000_t75" style="position:absolute;left:1278;top:224;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66" o:title=""/>
            </v:shape>
            <v:shape id="AutoShape 1058" o:spid="_x0000_s1051" style="position:absolute;left:3647;top:332;width:3549;height:59;visibility:visible;mso-wrap-style:square;v-text-anchor:top"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adj="0,,0" path="m3518,49r-88,l3425,49,,49,,59r3425,l3430,59r88,l3518,49xm3549,5l3544,r-5,l3534,r-5,5l3529,14r5,5l3544,19r5,-5l3549,5xe" fillcolor="black" stroked="f">
              <v:stroke joinstyle="round"/>
              <v:formulas/>
              <v:path arrowok="t" o:connecttype="custom" o:connectlocs="3518,382;3430,382;3425,382;0,382;0,392;3425,392;3430,392;3518,392;3518,382;3549,338;3544,333;3539,333;3534,333;3529,338;3529,347;3534,352;3544,352;3549,347;3549,338" o:connectangles="0,0,0,0,0,0,0,0,0,0,0,0,0,0,0,0,0,0,0"/>
            </v:shape>
            <w10:wrap type="topAndBottom" anchorx="page"/>
          </v:group>
        </w:pict>
      </w:r>
      <w:r w:rsidR="0052427B">
        <w:rPr>
          <w:noProof/>
        </w:rPr>
        <w:drawing>
          <wp:anchor distT="0" distB="0" distL="0" distR="0" simplePos="0" relativeHeight="251665408" behindDoc="0" locked="0" layoutInCell="1" allowOverlap="1">
            <wp:simplePos x="0" y="0"/>
            <wp:positionH relativeFrom="page">
              <wp:posOffset>812165</wp:posOffset>
            </wp:positionH>
            <wp:positionV relativeFrom="paragraph">
              <wp:posOffset>405130</wp:posOffset>
            </wp:positionV>
            <wp:extent cx="6407150" cy="499745"/>
            <wp:effectExtent l="19050" t="0" r="0" b="0"/>
            <wp:wrapTopAndBottom/>
            <wp:docPr id="1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67" cstate="print"/>
                    <a:srcRect/>
                    <a:stretch>
                      <a:fillRect/>
                    </a:stretch>
                  </pic:blipFill>
                  <pic:spPr bwMode="auto">
                    <a:xfrm>
                      <a:off x="0" y="0"/>
                      <a:ext cx="6407150" cy="499745"/>
                    </a:xfrm>
                    <a:prstGeom prst="rect">
                      <a:avLst/>
                    </a:prstGeom>
                    <a:noFill/>
                    <a:ln w="9525">
                      <a:noFill/>
                      <a:miter lim="800000"/>
                      <a:headEnd/>
                      <a:tailEnd/>
                    </a:ln>
                  </pic:spPr>
                </pic:pic>
              </a:graphicData>
            </a:graphic>
          </wp:anchor>
        </w:drawing>
      </w:r>
    </w:p>
    <w:p w:rsidR="0052427B" w:rsidRPr="00C82385" w:rsidRDefault="0052427B" w:rsidP="0052427B">
      <w:pPr>
        <w:widowControl w:val="0"/>
        <w:autoSpaceDE w:val="0"/>
        <w:autoSpaceDN w:val="0"/>
        <w:spacing w:before="5"/>
        <w:rPr>
          <w:lang w:val="en-US" w:eastAsia="en-US"/>
        </w:rPr>
      </w:pPr>
    </w:p>
    <w:p w:rsidR="0052427B" w:rsidRPr="00C82385" w:rsidRDefault="0052427B" w:rsidP="0052427B">
      <w:pPr>
        <w:widowControl w:val="0"/>
        <w:autoSpaceDE w:val="0"/>
        <w:autoSpaceDN w:val="0"/>
        <w:rPr>
          <w:lang w:val="en-US" w:eastAsia="en-US"/>
        </w:rPr>
      </w:pPr>
    </w:p>
    <w:p w:rsidR="0052427B" w:rsidRPr="00C82385" w:rsidRDefault="0052427B" w:rsidP="0052427B">
      <w:pPr>
        <w:widowControl w:val="0"/>
        <w:autoSpaceDE w:val="0"/>
        <w:autoSpaceDN w:val="0"/>
        <w:rPr>
          <w:lang w:val="en-US" w:eastAsia="en-US"/>
        </w:rPr>
      </w:pPr>
    </w:p>
    <w:p w:rsidR="0052427B" w:rsidRPr="00C82385" w:rsidRDefault="0052427B" w:rsidP="0052427B">
      <w:pPr>
        <w:widowControl w:val="0"/>
        <w:autoSpaceDE w:val="0"/>
        <w:autoSpaceDN w:val="0"/>
        <w:rPr>
          <w:lang w:val="en-US" w:eastAsia="en-US"/>
        </w:rPr>
      </w:pPr>
    </w:p>
    <w:p w:rsidR="0052427B" w:rsidRPr="00C82385" w:rsidRDefault="0052427B" w:rsidP="0052427B">
      <w:pPr>
        <w:widowControl w:val="0"/>
        <w:autoSpaceDE w:val="0"/>
        <w:autoSpaceDN w:val="0"/>
        <w:rPr>
          <w:lang w:val="en-US" w:eastAsia="en-US"/>
        </w:rPr>
      </w:pPr>
    </w:p>
    <w:p w:rsidR="0052427B" w:rsidRPr="00C82385" w:rsidRDefault="00350821" w:rsidP="006E6C07">
      <w:pPr>
        <w:widowControl w:val="0"/>
        <w:autoSpaceDE w:val="0"/>
        <w:autoSpaceDN w:val="0"/>
        <w:spacing w:before="8"/>
        <w:sectPr w:rsidR="0052427B" w:rsidRPr="00C82385" w:rsidSect="0052427B">
          <w:footerReference w:type="default" r:id="rId68"/>
          <w:pgSz w:w="11906" w:h="16838"/>
          <w:pgMar w:top="709" w:right="567" w:bottom="568" w:left="1134" w:header="136"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noProof/>
        </w:rPr>
        <w:pict>
          <v:shape id="Полилиния 1996" o:spid="_x0000_s1052" style="position:absolute;margin-left:561.55pt;margin-top:16.15pt;width:5.7pt;height:4.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" adj="0,,0" path="m41,41l8,,,,22,41,,82r8,l41,41xm80,41l46,,41,,63,41,41,82r5,l80,41xm113,70r-2,-3l111,65r-7,l99,65r,2l94,72r,5l99,82r,2l111,84r,-2l113,79r,-9xe" fillcolor="black" stroked="f">
            <v:stroke joinstyle="round"/>
            <v:formulas/>
            <v:path arrowok="t" o:connecttype="custom" o:connectlocs="26035,231140;5080,205105;0,205105;13970,231140;0,257175;5080,257175;26035,231140;50800,231140;29210,205105;26035,205105;40005,231140;26035,257175;29210,257175;50800,231140;71755,249555;70485,247650;70485,246380;66040,246380;62865,246380;62865,247650;59690,250825;59690,254000;62865,257175;62865,258445;70485,258445;70485,257175;71755,255270;71755,249555" o:connectangles="0,0,0,0,0,0,0,0,0,0,0,0,0,0,0,0,0,0,0,0,0,0,0,0,0,0,0,0"/>
            <w10:wrap type="topAndBottom" anchorx="page"/>
          </v:shape>
        </w:pict>
      </w:r>
    </w:p>
    <w:p w:rsidR="0052427B" w:rsidRPr="00C82385" w:rsidRDefault="0052427B" w:rsidP="0052427B">
      <w:pPr>
        <w:tabs>
          <w:tab w:val="left" w:pos="142"/>
          <w:tab w:val="left" w:pos="284"/>
        </w:tabs>
        <w:ind w:firstLine="709"/>
        <w:jc w:val="right"/>
        <w:rPr>
          <w:b/>
          <w:bCs/>
        </w:rPr>
      </w:pPr>
      <w:r w:rsidRPr="00C82385">
        <w:rPr>
          <w:b/>
          <w:bCs/>
        </w:rPr>
        <w:t xml:space="preserve">Приложение № 3 </w:t>
      </w:r>
    </w:p>
    <w:p w:rsidR="0052427B" w:rsidRPr="00C82385" w:rsidRDefault="0052427B" w:rsidP="0052427B">
      <w:pPr>
        <w:tabs>
          <w:tab w:val="left" w:pos="142"/>
          <w:tab w:val="left" w:pos="284"/>
        </w:tabs>
        <w:jc w:val="right"/>
      </w:pPr>
      <w:r w:rsidRPr="00C82385">
        <w:t xml:space="preserve">к Административному регламенту </w:t>
      </w:r>
    </w:p>
    <w:p w:rsidR="0052427B" w:rsidRPr="00C82385" w:rsidRDefault="0052427B" w:rsidP="0052427B">
      <w:pPr>
        <w:tabs>
          <w:tab w:val="left" w:pos="142"/>
          <w:tab w:val="left" w:pos="284"/>
        </w:tabs>
        <w:ind w:left="3686"/>
        <w:jc w:val="right"/>
        <w:rPr>
          <w:b/>
          <w:bCs/>
        </w:rPr>
      </w:pPr>
      <w:r w:rsidRPr="00C82385">
        <w:t xml:space="preserve">                                                                                     </w:t>
      </w:r>
      <w:r w:rsidRPr="00C82385">
        <w:rPr>
          <w:b/>
          <w:bCs/>
        </w:rPr>
        <w:t xml:space="preserve">   </w:t>
      </w:r>
    </w:p>
    <w:p w:rsidR="0052427B" w:rsidRPr="00C82385" w:rsidRDefault="0052427B" w:rsidP="0052427B">
      <w:pPr>
        <w:widowControl w:val="0"/>
        <w:autoSpaceDE w:val="0"/>
        <w:autoSpaceDN w:val="0"/>
        <w:rPr>
          <w:lang w:val="en-US" w:eastAsia="en-US"/>
        </w:rPr>
      </w:pPr>
      <w:r>
        <w:rPr>
          <w:noProof/>
        </w:rPr>
        <w:drawing>
          <wp:anchor distT="0" distB="0" distL="0" distR="0" simplePos="0" relativeHeight="251673600" behindDoc="0" locked="0" layoutInCell="1" allowOverlap="1">
            <wp:simplePos x="0" y="0"/>
            <wp:positionH relativeFrom="page">
              <wp:posOffset>1974215</wp:posOffset>
            </wp:positionH>
            <wp:positionV relativeFrom="paragraph">
              <wp:posOffset>170815</wp:posOffset>
            </wp:positionV>
            <wp:extent cx="4064000" cy="102235"/>
            <wp:effectExtent l="19050" t="0" r="0" b="0"/>
            <wp:wrapTopAndBottom/>
            <wp:docPr id="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69" cstate="print"/>
                    <a:srcRect/>
                    <a:stretch>
                      <a:fillRect/>
                    </a:stretch>
                  </pic:blipFill>
                  <pic:spPr bwMode="auto">
                    <a:xfrm>
                      <a:off x="0" y="0"/>
                      <a:ext cx="4064000" cy="102235"/>
                    </a:xfrm>
                    <a:prstGeom prst="rect">
                      <a:avLst/>
                    </a:prstGeom>
                    <a:noFill/>
                    <a:ln w="9525">
                      <a:noFill/>
                      <a:miter lim="800000"/>
                      <a:headEnd/>
                      <a:tailEnd/>
                    </a:ln>
                  </pic:spPr>
                </pic:pic>
              </a:graphicData>
            </a:graphic>
          </wp:anchor>
        </w:drawing>
      </w:r>
    </w:p>
    <w:p w:rsidR="0052427B" w:rsidRPr="00C82385" w:rsidRDefault="0052427B" w:rsidP="0052427B">
      <w:pPr>
        <w:widowControl w:val="0"/>
        <w:autoSpaceDE w:val="0"/>
        <w:autoSpaceDN w:val="0"/>
        <w:rPr>
          <w:lang w:val="en-US" w:eastAsia="en-US"/>
        </w:rPr>
      </w:pPr>
    </w:p>
    <w:p w:rsidR="0052427B" w:rsidRPr="00C82385" w:rsidRDefault="0052427B" w:rsidP="0052427B">
      <w:pPr>
        <w:widowControl w:val="0"/>
        <w:autoSpaceDE w:val="0"/>
        <w:autoSpaceDN w:val="0"/>
        <w:spacing w:before="1"/>
        <w:rPr>
          <w:lang w:val="en-US" w:eastAsia="en-US"/>
        </w:rPr>
      </w:pPr>
    </w:p>
    <w:p w:rsidR="0052427B" w:rsidRPr="00C82385" w:rsidRDefault="0052427B" w:rsidP="0052427B">
      <w:pPr>
        <w:widowControl w:val="0"/>
        <w:autoSpaceDE w:val="0"/>
        <w:autoSpaceDN w:val="0"/>
        <w:spacing w:before="4"/>
        <w:jc w:val="right"/>
        <w:rPr>
          <w:lang w:val="en-US" w:eastAsia="en-US"/>
        </w:rPr>
      </w:pPr>
      <w:r>
        <w:rPr>
          <w:noProof/>
        </w:rPr>
        <w:drawing>
          <wp:inline distT="0" distB="0" distL="0" distR="0">
            <wp:extent cx="3641725" cy="43751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3641725" cy="437515"/>
                    </a:xfrm>
                    <a:prstGeom prst="rect">
                      <a:avLst/>
                    </a:prstGeom>
                    <a:noFill/>
                    <a:ln w="9525">
                      <a:noFill/>
                      <a:miter lim="800000"/>
                      <a:headEnd/>
                      <a:tailEnd/>
                    </a:ln>
                  </pic:spPr>
                </pic:pic>
              </a:graphicData>
            </a:graphic>
          </wp:inline>
        </w:drawing>
      </w:r>
    </w:p>
    <w:p w:rsidR="0052427B" w:rsidRPr="00C82385" w:rsidRDefault="0052427B" w:rsidP="0052427B">
      <w:pPr>
        <w:widowControl w:val="0"/>
        <w:autoSpaceDE w:val="0"/>
        <w:autoSpaceDN w:val="0"/>
        <w:rPr>
          <w:lang w:val="en-US" w:eastAsia="en-US"/>
        </w:rPr>
      </w:pPr>
    </w:p>
    <w:p w:rsidR="0052427B" w:rsidRPr="00C82385" w:rsidRDefault="0052427B" w:rsidP="0052427B">
      <w:pPr>
        <w:widowControl w:val="0"/>
        <w:autoSpaceDE w:val="0"/>
        <w:autoSpaceDN w:val="0"/>
        <w:spacing w:before="7"/>
        <w:rPr>
          <w:lang w:val="en-US" w:eastAsia="en-US"/>
        </w:rPr>
      </w:pPr>
      <w:r>
        <w:rPr>
          <w:noProof/>
        </w:rPr>
        <w:drawing>
          <wp:anchor distT="0" distB="0" distL="0" distR="0" simplePos="0" relativeHeight="251674624" behindDoc="0" locked="0" layoutInCell="1" allowOverlap="1">
            <wp:simplePos x="0" y="0"/>
            <wp:positionH relativeFrom="page">
              <wp:posOffset>2087245</wp:posOffset>
            </wp:positionH>
            <wp:positionV relativeFrom="paragraph">
              <wp:posOffset>132080</wp:posOffset>
            </wp:positionV>
            <wp:extent cx="3124835" cy="233045"/>
            <wp:effectExtent l="19050" t="0" r="0" b="0"/>
            <wp:wrapTopAndBottom/>
            <wp:docPr id="3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71" cstate="print"/>
                    <a:srcRect/>
                    <a:stretch>
                      <a:fillRect/>
                    </a:stretch>
                  </pic:blipFill>
                  <pic:spPr bwMode="auto">
                    <a:xfrm>
                      <a:off x="0" y="0"/>
                      <a:ext cx="3124835" cy="233045"/>
                    </a:xfrm>
                    <a:prstGeom prst="rect">
                      <a:avLst/>
                    </a:prstGeom>
                    <a:noFill/>
                    <a:ln w="9525">
                      <a:noFill/>
                      <a:miter lim="800000"/>
                      <a:headEnd/>
                      <a:tailEnd/>
                    </a:ln>
                  </pic:spPr>
                </pic:pic>
              </a:graphicData>
            </a:graphic>
          </wp:anchor>
        </w:drawing>
      </w:r>
    </w:p>
    <w:p w:rsidR="0052427B" w:rsidRPr="00C82385" w:rsidRDefault="0052427B" w:rsidP="0052427B">
      <w:pPr>
        <w:widowControl w:val="0"/>
        <w:autoSpaceDE w:val="0"/>
        <w:autoSpaceDN w:val="0"/>
        <w:rPr>
          <w:lang w:val="en-US" w:eastAsia="en-US"/>
        </w:rPr>
      </w:pPr>
    </w:p>
    <w:p w:rsidR="0052427B" w:rsidRPr="00C82385" w:rsidRDefault="00350821" w:rsidP="0052427B">
      <w:pPr>
        <w:widowControl w:val="0"/>
        <w:autoSpaceDE w:val="0"/>
        <w:autoSpaceDN w:val="0"/>
        <w:spacing w:before="7"/>
        <w:rPr>
          <w:lang w:val="en-US" w:eastAsia="en-US"/>
        </w:rPr>
      </w:pPr>
      <w:r>
        <w:rPr>
          <w:noProof/>
        </w:rPr>
        <w:pict>
          <v:group id="Группа 1977" o:spid="_x0000_s1057" style="position:absolute;margin-left:63.95pt;margin-top:9.8pt;width:480.7pt;height:80.8pt;z-index:-251638784;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058" type="#_x0000_t75" style="position:absolute;left:1283;top:195;width:4795;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72" o:title=""/>
            </v:shape>
            <v:shape id="Freeform 1072" o:spid="_x0000_s1059"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060" type="#_x0000_t75" style="position:absolute;left:1278;top:616;width:3071;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73" o:title=""/>
            </v:shape>
            <v:shape id="Freeform 1074" o:spid="_x0000_s1061"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062" type="#_x0000_t75" style="position:absolute;left:1278;top:821;width:2011;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74" o:title=""/>
            </v:shape>
            <v:rect id="Rectangle 1076" o:spid="_x0000_s1063" style="position:absolute;left:3285;top:975;width:5417;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064" type="#_x0000_t75" style="position:absolute;left:1278;top:1025;width:9614;height: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75" o:title=""/>
            </v:shape>
            <v:shape id="AutoShape 1078" o:spid="_x0000_s1065" style="position:absolute;left:3177;top:1756;width:5532;height:55;visibility:visible;mso-wrap-style:square;v-text-anchor:top" coordsize="553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adj="0,,0" path="m5500,45r-88,l5407,45,,45,,55r5407,l5412,55r88,l5500,45xm5531,5l5526,r-5,l5517,r-3,3l5514,5r-2,2l5512,12r2,3l5514,17r3,l5519,19r5,l5526,17r3,l5531,15r,-10xe" fillcolor="black" stroked="f">
              <v:stroke joinstyle="round"/>
              <v:formulas/>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w:r>
      <w:r>
        <w:rPr>
          <w:noProof/>
        </w:rPr>
        <w:pict>
          <v:group id="Группа 1971" o:spid="_x0000_s1066" style="position:absolute;margin-left:63.95pt;margin-top:98.15pt;width:379.75pt;height:65pt;z-index:-251637760;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067" style="position:absolute;left:1320;top:1963;width:7428;height:55;visibility:visible;mso-wrap-style:square;v-text-anchor:top" coordsize="742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adj="0,,0" path="m7397,45l,45r,9l7397,54r,-9xm7428,5l7423,r-5,l7413,r-2,3l7411,5r-3,2l7408,12r3,3l7411,17r2,l7416,19r4,l7423,17r2,l7428,15r,-10xe" fillcolor="black" stroked="f">
              <v:stroke joinstyle="round"/>
              <v:formulas/>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68" type="#_x0000_t75" style="position:absolute;left:1278;top:2061;width:7587;height: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76" o:title=""/>
            </v:shape>
            <v:rect id="Rectangle 1082" o:spid="_x0000_s1069" style="position:absolute;left:4540;top:3032;width:433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070" type="#_x0000_t75" style="position:absolute;left:1278;top:3102;width:232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77" o:title=""/>
            </v:shape>
            <v:rect id="Rectangle 1084" o:spid="_x0000_s1071" style="position:absolute;left:3609;top:3253;width:46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w:r>
      <w:r>
        <w:rPr>
          <w:noProof/>
        </w:rPr>
        <w:pict>
          <v:group id="Группа 1967" o:spid="_x0000_s1072" style="position:absolute;margin-left:63.95pt;margin-top:175.95pt;width:375pt;height:18.3pt;z-index:-251636736;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073" type="#_x0000_t75" style="position:absolute;left:1278;top:3518;width:100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78" o:title=""/>
            </v:shape>
            <v:shape id="AutoShape 1087" o:spid="_x0000_s1074" style="position:absolute;left:2344;top:3622;width:6434;height:59;visibility:visible;mso-wrap-style:square;v-text-anchor:top" coordsize="643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adj="0,,0" path="m6403,49r-91,l6309,49,,49,,59r6309,l6312,59r91,l6403,49xm6434,7r-3,-2l6431,3,6429,r-5,l6419,r-4,5l6415,15r4,4l6429,19r5,-4l6434,7xe" fillcolor="black" stroked="f">
              <v:stroke joinstyle="round"/>
              <v:formulas/>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75" type="#_x0000_t75" style="position:absolute;left:1281;top:3720;width:3420;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79" o:title=""/>
            </v:shape>
            <w10:wrap type="topAndBottom" anchorx="page"/>
          </v:group>
        </w:pict>
      </w:r>
      <w:r>
        <w:rPr>
          <w:noProof/>
        </w:rPr>
        <w:pict>
          <v:rect id="Прямоугольник 1966" o:spid="_x0000_s1076" style="position:absolute;margin-left:63.7pt;margin-top:214.65pt;width:81.35pt;height:.5pt;z-index:-251635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w:r>
      <w:r>
        <w:rPr>
          <w:noProof/>
        </w:rPr>
        <w:pict>
          <v:rect id="Прямоугольник 1965" o:spid="_x0000_s1077" style="position:absolute;margin-left:221.3pt;margin-top:214.65pt;width:54.1pt;height:.5pt;z-index:-2516346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w:r>
      <w:r>
        <w:rPr>
          <w:noProof/>
        </w:rPr>
        <w:pict>
          <v:shape id="Полилиния 1964" o:spid="_x0000_s1078" style="position:absolute;margin-left:351.7pt;margin-top:214.65pt;width:213pt;height:.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adj="0,,0" path="m2434,r-89,l2340,,,,,9r2340,l2345,9r89,l2434,xm4260,l2451,r,9l4260,9r,-9xe" fillcolor="black" stroked="f">
            <v:stroke joinstyle="round"/>
            <v:formulas/>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w:r>
      <w:r w:rsidR="0052427B">
        <w:rPr>
          <w:noProof/>
        </w:rPr>
        <w:drawing>
          <wp:anchor distT="0" distB="0" distL="0" distR="0" simplePos="0" relativeHeight="251675648" behindDoc="0" locked="0" layoutInCell="1" allowOverlap="1">
            <wp:simplePos x="0" y="0"/>
            <wp:positionH relativeFrom="page">
              <wp:posOffset>815340</wp:posOffset>
            </wp:positionH>
            <wp:positionV relativeFrom="paragraph">
              <wp:posOffset>2889250</wp:posOffset>
            </wp:positionV>
            <wp:extent cx="1309370" cy="233045"/>
            <wp:effectExtent l="19050" t="0" r="5080" b="0"/>
            <wp:wrapTopAndBottom/>
            <wp:docPr id="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80" cstate="print"/>
                    <a:srcRect/>
                    <a:stretch>
                      <a:fillRect/>
                    </a:stretch>
                  </pic:blipFill>
                  <pic:spPr bwMode="auto">
                    <a:xfrm>
                      <a:off x="0" y="0"/>
                      <a:ext cx="1309370" cy="233045"/>
                    </a:xfrm>
                    <a:prstGeom prst="rect">
                      <a:avLst/>
                    </a:prstGeom>
                    <a:noFill/>
                    <a:ln w="9525">
                      <a:noFill/>
                      <a:miter lim="800000"/>
                      <a:headEnd/>
                      <a:tailEnd/>
                    </a:ln>
                  </pic:spPr>
                </pic:pic>
              </a:graphicData>
            </a:graphic>
          </wp:anchor>
        </w:drawing>
      </w:r>
      <w:r w:rsidR="0052427B">
        <w:rPr>
          <w:noProof/>
        </w:rPr>
        <w:drawing>
          <wp:anchor distT="0" distB="0" distL="0" distR="0" simplePos="0" relativeHeight="251676672" behindDoc="0" locked="0" layoutInCell="1" allowOverlap="1">
            <wp:simplePos x="0" y="0"/>
            <wp:positionH relativeFrom="page">
              <wp:posOffset>3059430</wp:posOffset>
            </wp:positionH>
            <wp:positionV relativeFrom="paragraph">
              <wp:posOffset>2889250</wp:posOffset>
            </wp:positionV>
            <wp:extent cx="473075" cy="104775"/>
            <wp:effectExtent l="19050" t="0" r="3175" b="0"/>
            <wp:wrapTopAndBottom/>
            <wp:docPr id="32"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81" cstate="print"/>
                    <a:srcRect/>
                    <a:stretch>
                      <a:fillRect/>
                    </a:stretch>
                  </pic:blipFill>
                  <pic:spPr bwMode="auto">
                    <a:xfrm>
                      <a:off x="0" y="0"/>
                      <a:ext cx="473075" cy="104775"/>
                    </a:xfrm>
                    <a:prstGeom prst="rect">
                      <a:avLst/>
                    </a:prstGeom>
                    <a:noFill/>
                    <a:ln w="9525">
                      <a:noFill/>
                      <a:miter lim="800000"/>
                      <a:headEnd/>
                      <a:tailEnd/>
                    </a:ln>
                  </pic:spPr>
                </pic:pic>
              </a:graphicData>
            </a:graphic>
          </wp:anchor>
        </w:drawing>
      </w:r>
    </w:p>
    <w:p w:rsidR="0052427B" w:rsidRPr="00C82385" w:rsidRDefault="0052427B" w:rsidP="0052427B">
      <w:pPr>
        <w:widowControl w:val="0"/>
        <w:autoSpaceDE w:val="0"/>
        <w:autoSpaceDN w:val="0"/>
        <w:spacing w:before="3"/>
        <w:rPr>
          <w:lang w:val="en-US" w:eastAsia="en-US"/>
        </w:rPr>
      </w:pPr>
    </w:p>
    <w:p w:rsidR="0052427B" w:rsidRPr="00C82385" w:rsidRDefault="0052427B" w:rsidP="0052427B">
      <w:pPr>
        <w:widowControl w:val="0"/>
        <w:autoSpaceDE w:val="0"/>
        <w:autoSpaceDN w:val="0"/>
        <w:spacing w:before="3"/>
        <w:rPr>
          <w:lang w:val="en-US" w:eastAsia="en-US"/>
        </w:rPr>
      </w:pPr>
    </w:p>
    <w:p w:rsidR="0052427B" w:rsidRPr="00C82385" w:rsidRDefault="0052427B" w:rsidP="0052427B">
      <w:pPr>
        <w:widowControl w:val="0"/>
        <w:autoSpaceDE w:val="0"/>
        <w:autoSpaceDN w:val="0"/>
        <w:spacing w:before="6"/>
        <w:rPr>
          <w:lang w:val="en-US" w:eastAsia="en-US"/>
        </w:rPr>
      </w:pPr>
    </w:p>
    <w:p w:rsidR="0052427B" w:rsidRPr="00C82385" w:rsidRDefault="0052427B" w:rsidP="0052427B">
      <w:pPr>
        <w:widowControl w:val="0"/>
        <w:autoSpaceDE w:val="0"/>
        <w:autoSpaceDN w:val="0"/>
        <w:spacing w:before="7"/>
        <w:jc w:val="right"/>
        <w:rPr>
          <w:lang w:eastAsia="en-US"/>
        </w:rPr>
      </w:pPr>
    </w:p>
    <w:p w:rsidR="0052427B" w:rsidRPr="00C82385" w:rsidRDefault="0052427B" w:rsidP="0052427B">
      <w:pPr>
        <w:widowControl w:val="0"/>
        <w:autoSpaceDE w:val="0"/>
        <w:autoSpaceDN w:val="0"/>
        <w:spacing w:before="7"/>
        <w:jc w:val="right"/>
        <w:rPr>
          <w:lang w:val="en-US" w:eastAsia="en-US"/>
        </w:rPr>
      </w:pPr>
      <w:r>
        <w:rPr>
          <w:noProof/>
        </w:rPr>
        <w:drawing>
          <wp:inline distT="0" distB="0" distL="0" distR="0">
            <wp:extent cx="1844675" cy="127000"/>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srcRect/>
                    <a:stretch>
                      <a:fillRect/>
                    </a:stretch>
                  </pic:blipFill>
                  <pic:spPr bwMode="auto">
                    <a:xfrm>
                      <a:off x="0" y="0"/>
                      <a:ext cx="1844675" cy="127000"/>
                    </a:xfrm>
                    <a:prstGeom prst="rect">
                      <a:avLst/>
                    </a:prstGeom>
                    <a:noFill/>
                    <a:ln w="9525">
                      <a:noFill/>
                      <a:miter lim="800000"/>
                      <a:headEnd/>
                      <a:tailEnd/>
                    </a:ln>
                  </pic:spPr>
                </pic:pic>
              </a:graphicData>
            </a:graphic>
          </wp:inline>
        </w:drawing>
      </w:r>
    </w:p>
    <w:p w:rsidR="0052427B" w:rsidRPr="00C82385" w:rsidRDefault="00350821" w:rsidP="006E6C07">
      <w:pPr>
        <w:widowControl w:val="0"/>
        <w:autoSpaceDE w:val="0"/>
        <w:autoSpaceDN w:val="0"/>
        <w:spacing w:before="6"/>
        <w:jc w:val="right"/>
        <w:rPr>
          <w:b/>
          <w:bCs/>
          <w:highlight w:val="yellow"/>
        </w:rPr>
      </w:pPr>
      <w:r w:rsidRPr="00350821">
        <w:rPr>
          <w:noProof/>
        </w:rPr>
        <w:pict>
          <v:shape id="Полилиния 1963" o:spid="_x0000_s1079" style="position:absolute;left:0;text-align:left;margin-left:561.55pt;margin-top:17.2pt;width:5.7pt;height:4.2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adj="0,,0" path="m41,41l8,,,,22,41,,82r8,l41,41xm80,41l46,,41,,63,41,41,82r5,l80,41xm113,70r-2,-3l111,65r-12,l99,67r-5,5l94,77r5,5l99,84r10,l113,79r,-9xe" fillcolor="black" stroked="f">
            <v:stroke joinstyle="round"/>
            <v:formulas/>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w:r>
    </w:p>
    <w:p w:rsidR="0052427B" w:rsidRPr="00C82385" w:rsidRDefault="0052427B" w:rsidP="0052427B">
      <w:pPr>
        <w:tabs>
          <w:tab w:val="left" w:pos="142"/>
          <w:tab w:val="left" w:pos="284"/>
        </w:tabs>
        <w:ind w:firstLine="709"/>
        <w:jc w:val="right"/>
        <w:rPr>
          <w:b/>
          <w:bCs/>
          <w:highlight w:val="yellow"/>
        </w:rPr>
        <w:sectPr w:rsidR="0052427B" w:rsidRPr="00C82385" w:rsidSect="0052427B">
          <w:pgSz w:w="11906" w:h="16838"/>
          <w:pgMar w:top="1134" w:right="567" w:bottom="1134" w:left="1134" w:header="136"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2427B" w:rsidRPr="00C82385" w:rsidRDefault="0052427B" w:rsidP="0052427B">
      <w:pPr>
        <w:tabs>
          <w:tab w:val="left" w:pos="142"/>
          <w:tab w:val="left" w:pos="284"/>
        </w:tabs>
        <w:ind w:firstLine="709"/>
        <w:jc w:val="right"/>
        <w:rPr>
          <w:b/>
          <w:bCs/>
        </w:rPr>
      </w:pPr>
      <w:r w:rsidRPr="00C82385">
        <w:rPr>
          <w:b/>
          <w:bCs/>
        </w:rPr>
        <w:t xml:space="preserve">Приложение № 4 </w:t>
      </w:r>
    </w:p>
    <w:p w:rsidR="0052427B" w:rsidRPr="00C82385" w:rsidRDefault="0052427B" w:rsidP="0052427B">
      <w:pPr>
        <w:tabs>
          <w:tab w:val="left" w:pos="142"/>
          <w:tab w:val="left" w:pos="284"/>
        </w:tabs>
        <w:jc w:val="right"/>
      </w:pPr>
      <w:r w:rsidRPr="00C82385">
        <w:t xml:space="preserve">к Административному регламенту </w:t>
      </w:r>
    </w:p>
    <w:p w:rsidR="0052427B" w:rsidRPr="00C82385" w:rsidRDefault="0052427B" w:rsidP="0052427B">
      <w:pPr>
        <w:widowControl w:val="0"/>
        <w:autoSpaceDE w:val="0"/>
        <w:autoSpaceDN w:val="0"/>
        <w:rPr>
          <w:lang w:val="en-US" w:eastAsia="en-US"/>
        </w:rPr>
      </w:pPr>
    </w:p>
    <w:p w:rsidR="0052427B" w:rsidRPr="00C82385" w:rsidRDefault="0052427B" w:rsidP="0052427B">
      <w:pPr>
        <w:widowControl w:val="0"/>
        <w:autoSpaceDE w:val="0"/>
        <w:autoSpaceDN w:val="0"/>
        <w:rPr>
          <w:lang w:eastAsia="en-US"/>
        </w:rPr>
      </w:pPr>
    </w:p>
    <w:p w:rsidR="0052427B" w:rsidRPr="00C82385" w:rsidRDefault="0052427B" w:rsidP="0052427B">
      <w:pPr>
        <w:widowControl w:val="0"/>
        <w:autoSpaceDE w:val="0"/>
        <w:autoSpaceDN w:val="0"/>
        <w:spacing w:before="3"/>
        <w:rPr>
          <w:lang w:eastAsia="en-US"/>
        </w:rPr>
      </w:pPr>
      <w:r>
        <w:rPr>
          <w:noProof/>
        </w:rPr>
        <w:drawing>
          <wp:anchor distT="0" distB="0" distL="0" distR="0" simplePos="0" relativeHeight="251684864" behindDoc="0" locked="0" layoutInCell="1" allowOverlap="1">
            <wp:simplePos x="0" y="0"/>
            <wp:positionH relativeFrom="page">
              <wp:posOffset>1677670</wp:posOffset>
            </wp:positionH>
            <wp:positionV relativeFrom="paragraph">
              <wp:posOffset>136525</wp:posOffset>
            </wp:positionV>
            <wp:extent cx="4688205" cy="102870"/>
            <wp:effectExtent l="19050" t="0" r="0" b="0"/>
            <wp:wrapTopAndBottom/>
            <wp:docPr id="56"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83" cstate="print"/>
                    <a:srcRect/>
                    <a:stretch>
                      <a:fillRect/>
                    </a:stretch>
                  </pic:blipFill>
                  <pic:spPr bwMode="auto">
                    <a:xfrm>
                      <a:off x="0" y="0"/>
                      <a:ext cx="4688205" cy="102870"/>
                    </a:xfrm>
                    <a:prstGeom prst="rect">
                      <a:avLst/>
                    </a:prstGeom>
                    <a:noFill/>
                    <a:ln w="9525">
                      <a:noFill/>
                      <a:miter lim="800000"/>
                      <a:headEnd/>
                      <a:tailEnd/>
                    </a:ln>
                  </pic:spPr>
                </pic:pic>
              </a:graphicData>
            </a:graphic>
          </wp:anchor>
        </w:drawing>
      </w:r>
      <w:r w:rsidR="00350821">
        <w:rPr>
          <w:noProof/>
        </w:rPr>
        <w:pict>
          <v:shape id="Полилиния 1949" o:spid="_x0000_s1083" style="position:absolute;margin-left:294.2pt;margin-top:86.2pt;width:43.45pt;height:6.0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adj="0,,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stroke joinstyle="round"/>
            <v:formulas/>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w:r>
    </w:p>
    <w:p w:rsidR="0052427B" w:rsidRPr="00C82385" w:rsidRDefault="0052427B" w:rsidP="0052427B">
      <w:pPr>
        <w:widowControl w:val="0"/>
        <w:autoSpaceDE w:val="0"/>
        <w:autoSpaceDN w:val="0"/>
        <w:spacing w:before="2"/>
        <w:rPr>
          <w:lang w:eastAsia="en-US"/>
        </w:rPr>
      </w:pPr>
    </w:p>
    <w:p w:rsidR="0052427B" w:rsidRPr="00C82385" w:rsidRDefault="0052427B" w:rsidP="0052427B">
      <w:pPr>
        <w:widowControl w:val="0"/>
        <w:autoSpaceDE w:val="0"/>
        <w:autoSpaceDN w:val="0"/>
        <w:rPr>
          <w:lang w:eastAsia="en-US"/>
        </w:rPr>
      </w:pPr>
      <w:r>
        <w:rPr>
          <w:noProof/>
        </w:rPr>
        <w:drawing>
          <wp:inline distT="0" distB="0" distL="0" distR="0">
            <wp:extent cx="6305550" cy="365760"/>
            <wp:effectExtent l="19050" t="0" r="0" b="0"/>
            <wp:docPr id="1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84" cstate="print"/>
                    <a:srcRect/>
                    <a:stretch>
                      <a:fillRect/>
                    </a:stretch>
                  </pic:blipFill>
                  <pic:spPr bwMode="auto">
                    <a:xfrm>
                      <a:off x="0" y="0"/>
                      <a:ext cx="6305550" cy="365760"/>
                    </a:xfrm>
                    <a:prstGeom prst="rect">
                      <a:avLst/>
                    </a:prstGeom>
                    <a:noFill/>
                    <a:ln w="9525">
                      <a:noFill/>
                      <a:miter lim="800000"/>
                      <a:headEnd/>
                      <a:tailEnd/>
                    </a:ln>
                  </pic:spPr>
                </pic:pic>
              </a:graphicData>
            </a:graphic>
          </wp:inline>
        </w:drawing>
      </w:r>
    </w:p>
    <w:p w:rsidR="0052427B" w:rsidRPr="00C82385" w:rsidRDefault="00350821" w:rsidP="0052427B">
      <w:pPr>
        <w:widowControl w:val="0"/>
        <w:autoSpaceDE w:val="0"/>
        <w:autoSpaceDN w:val="0"/>
        <w:spacing w:before="10"/>
        <w:rPr>
          <w:lang w:val="en-US" w:eastAsia="en-US"/>
        </w:rPr>
      </w:pPr>
      <w:r>
        <w:rPr>
          <w:noProof/>
        </w:rPr>
        <w:pict>
          <v:shape id="Полилиния 1948" o:spid="_x0000_s1084" style="position:absolute;margin-left:64.2pt;margin-top:14.65pt;width:64.6pt;height:6.3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adj="0,,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stroke joinstyle="round"/>
            <v:formulas/>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w:r>
      <w:r>
        <w:rPr>
          <w:noProof/>
        </w:rPr>
        <w:pict>
          <v:group id="Группа 1945" o:spid="_x0000_s1085" style="position:absolute;margin-left:297.45pt;margin-top:12.85pt;width:65pt;height:8.1pt;z-index:-251626496;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086" type="#_x0000_t75" style="position:absolute;left:5948;top:256;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85" o:title=""/>
            </v:shape>
            <v:rect id="Rectangle 1103" o:spid="_x0000_s1087" style="position:absolute;left:6160;top:409;width:10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w:r>
    </w:p>
    <w:p w:rsidR="0052427B" w:rsidRPr="00C82385" w:rsidRDefault="0052427B" w:rsidP="0052427B">
      <w:pPr>
        <w:widowControl w:val="0"/>
        <w:autoSpaceDE w:val="0"/>
        <w:autoSpaceDN w:val="0"/>
        <w:rPr>
          <w:lang w:val="en-US" w:eastAsia="en-US"/>
        </w:rPr>
      </w:pPr>
    </w:p>
    <w:p w:rsidR="0052427B" w:rsidRPr="00C82385" w:rsidRDefault="0052427B" w:rsidP="0052427B">
      <w:pPr>
        <w:widowControl w:val="0"/>
        <w:autoSpaceDE w:val="0"/>
        <w:autoSpaceDN w:val="0"/>
        <w:rPr>
          <w:lang w:eastAsia="en-US"/>
        </w:rPr>
      </w:pPr>
      <w:r w:rsidRPr="00C82385">
        <w:rPr>
          <w:lang w:eastAsia="en-US"/>
        </w:rPr>
        <w:t>Рассмотрев Ваше заявление от ___ №_____ и прилагаемые к нему документы принято решение об отказе в приеме и регистрации документов по следующим основаниям:</w:t>
      </w:r>
    </w:p>
    <w:p w:rsidR="0052427B" w:rsidRPr="00C82385" w:rsidRDefault="0052427B" w:rsidP="0052427B">
      <w:pPr>
        <w:widowControl w:val="0"/>
        <w:autoSpaceDE w:val="0"/>
        <w:autoSpaceDN w:val="0"/>
        <w:rPr>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9"/>
        <w:gridCol w:w="4190"/>
        <w:gridCol w:w="4503"/>
      </w:tblGrid>
      <w:tr w:rsidR="0052427B" w:rsidRPr="00C82385" w:rsidTr="0052427B">
        <w:trPr>
          <w:trHeight w:val="300"/>
        </w:trPr>
        <w:tc>
          <w:tcPr>
            <w:tcW w:w="1260" w:type="dxa"/>
          </w:tcPr>
          <w:p w:rsidR="0052427B" w:rsidRPr="00C82385" w:rsidRDefault="0052427B" w:rsidP="0052427B">
            <w:pPr>
              <w:widowControl w:val="0"/>
              <w:autoSpaceDE w:val="0"/>
              <w:autoSpaceDN w:val="0"/>
              <w:rPr>
                <w:lang w:eastAsia="en-US"/>
              </w:rPr>
            </w:pPr>
            <w:r w:rsidRPr="00C82385">
              <w:rPr>
                <w:lang w:eastAsia="en-US"/>
              </w:rPr>
              <w:t>№ пункта административного регламента</w:t>
            </w:r>
          </w:p>
        </w:tc>
        <w:tc>
          <w:tcPr>
            <w:tcW w:w="4320" w:type="dxa"/>
          </w:tcPr>
          <w:p w:rsidR="0052427B" w:rsidRPr="00C82385" w:rsidRDefault="0052427B" w:rsidP="0052427B">
            <w:pPr>
              <w:widowControl w:val="0"/>
              <w:autoSpaceDE w:val="0"/>
              <w:autoSpaceDN w:val="0"/>
              <w:rPr>
                <w:lang w:eastAsia="en-US"/>
              </w:rPr>
            </w:pPr>
            <w:r w:rsidRPr="00C82385">
              <w:rPr>
                <w:lang w:eastAsia="en-US"/>
              </w:rPr>
              <w:t>Наименование для отказа в соответствии с единым стандартом</w:t>
            </w:r>
          </w:p>
        </w:tc>
        <w:tc>
          <w:tcPr>
            <w:tcW w:w="4665" w:type="dxa"/>
          </w:tcPr>
          <w:p w:rsidR="0052427B" w:rsidRPr="00C82385" w:rsidRDefault="0052427B" w:rsidP="0052427B">
            <w:pPr>
              <w:widowControl w:val="0"/>
              <w:autoSpaceDE w:val="0"/>
              <w:autoSpaceDN w:val="0"/>
              <w:rPr>
                <w:lang w:eastAsia="en-US"/>
              </w:rPr>
            </w:pPr>
            <w:r w:rsidRPr="00C82385">
              <w:rPr>
                <w:lang w:eastAsia="en-US"/>
              </w:rPr>
              <w:t>Разъяснение причин отказа в предоставлении услуги</w:t>
            </w:r>
          </w:p>
        </w:tc>
      </w:tr>
      <w:tr w:rsidR="0052427B" w:rsidRPr="00C82385" w:rsidTr="0052427B">
        <w:trPr>
          <w:trHeight w:val="330"/>
        </w:trPr>
        <w:tc>
          <w:tcPr>
            <w:tcW w:w="1260" w:type="dxa"/>
          </w:tcPr>
          <w:p w:rsidR="0052427B" w:rsidRPr="00C82385" w:rsidRDefault="0052427B" w:rsidP="0052427B">
            <w:pPr>
              <w:widowControl w:val="0"/>
              <w:autoSpaceDE w:val="0"/>
              <w:autoSpaceDN w:val="0"/>
              <w:rPr>
                <w:lang w:eastAsia="en-US"/>
              </w:rPr>
            </w:pPr>
          </w:p>
        </w:tc>
        <w:tc>
          <w:tcPr>
            <w:tcW w:w="4320" w:type="dxa"/>
          </w:tcPr>
          <w:p w:rsidR="0052427B" w:rsidRPr="00C82385" w:rsidRDefault="0052427B" w:rsidP="0052427B">
            <w:pPr>
              <w:widowControl w:val="0"/>
              <w:autoSpaceDE w:val="0"/>
              <w:autoSpaceDN w:val="0"/>
              <w:rPr>
                <w:lang w:eastAsia="en-US"/>
              </w:rPr>
            </w:pPr>
            <w:r w:rsidRPr="00C82385">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665" w:type="dxa"/>
          </w:tcPr>
          <w:p w:rsidR="0052427B" w:rsidRPr="00C82385" w:rsidRDefault="0052427B" w:rsidP="0052427B">
            <w:pPr>
              <w:widowControl w:val="0"/>
              <w:autoSpaceDE w:val="0"/>
              <w:autoSpaceDN w:val="0"/>
              <w:rPr>
                <w:lang w:eastAsia="en-US"/>
              </w:rPr>
            </w:pPr>
            <w:r w:rsidRPr="00C82385">
              <w:rPr>
                <w:lang w:eastAsia="en-US"/>
              </w:rPr>
              <w:t>Указывается исчерпывающий перечень документов, содержащих подчистки</w:t>
            </w:r>
          </w:p>
        </w:tc>
      </w:tr>
      <w:tr w:rsidR="0052427B" w:rsidRPr="00C82385" w:rsidTr="0052427B">
        <w:trPr>
          <w:trHeight w:val="240"/>
        </w:trPr>
        <w:tc>
          <w:tcPr>
            <w:tcW w:w="1260" w:type="dxa"/>
          </w:tcPr>
          <w:p w:rsidR="0052427B" w:rsidRPr="00C82385" w:rsidRDefault="0052427B" w:rsidP="0052427B">
            <w:pPr>
              <w:widowControl w:val="0"/>
              <w:autoSpaceDE w:val="0"/>
              <w:autoSpaceDN w:val="0"/>
              <w:rPr>
                <w:lang w:eastAsia="en-US"/>
              </w:rPr>
            </w:pPr>
          </w:p>
        </w:tc>
        <w:tc>
          <w:tcPr>
            <w:tcW w:w="4320" w:type="dxa"/>
          </w:tcPr>
          <w:p w:rsidR="0052427B" w:rsidRPr="00C82385" w:rsidRDefault="0052427B" w:rsidP="0052427B">
            <w:pPr>
              <w:widowControl w:val="0"/>
              <w:autoSpaceDE w:val="0"/>
              <w:autoSpaceDN w:val="0"/>
              <w:rPr>
                <w:lang w:eastAsia="en-US"/>
              </w:rPr>
            </w:pPr>
            <w:r w:rsidRPr="00C82385">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665" w:type="dxa"/>
          </w:tcPr>
          <w:p w:rsidR="0052427B" w:rsidRPr="00C82385" w:rsidRDefault="0052427B" w:rsidP="0052427B">
            <w:pPr>
              <w:widowControl w:val="0"/>
              <w:autoSpaceDE w:val="0"/>
              <w:autoSpaceDN w:val="0"/>
              <w:rPr>
                <w:lang w:eastAsia="en-US"/>
              </w:rPr>
            </w:pPr>
            <w:r w:rsidRPr="00C82385">
              <w:rPr>
                <w:lang w:eastAsia="en-US"/>
              </w:rPr>
              <w:t>Указывается исчерпывающий перечень документов, содержащих повреждения</w:t>
            </w:r>
          </w:p>
        </w:tc>
      </w:tr>
      <w:tr w:rsidR="0052427B" w:rsidRPr="00C82385" w:rsidTr="0052427B">
        <w:trPr>
          <w:trHeight w:val="240"/>
        </w:trPr>
        <w:tc>
          <w:tcPr>
            <w:tcW w:w="1260" w:type="dxa"/>
          </w:tcPr>
          <w:p w:rsidR="0052427B" w:rsidRPr="00C82385" w:rsidRDefault="0052427B" w:rsidP="0052427B">
            <w:pPr>
              <w:widowControl w:val="0"/>
              <w:autoSpaceDE w:val="0"/>
              <w:autoSpaceDN w:val="0"/>
              <w:rPr>
                <w:lang w:eastAsia="en-US"/>
              </w:rPr>
            </w:pPr>
          </w:p>
        </w:tc>
        <w:tc>
          <w:tcPr>
            <w:tcW w:w="4320" w:type="dxa"/>
          </w:tcPr>
          <w:p w:rsidR="0052427B" w:rsidRPr="00C82385" w:rsidRDefault="0052427B" w:rsidP="0052427B">
            <w:pPr>
              <w:widowControl w:val="0"/>
              <w:autoSpaceDE w:val="0"/>
              <w:autoSpaceDN w:val="0"/>
              <w:rPr>
                <w:lang w:eastAsia="en-US"/>
              </w:rPr>
            </w:pPr>
            <w:r w:rsidRPr="00C82385">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665" w:type="dxa"/>
          </w:tcPr>
          <w:p w:rsidR="0052427B" w:rsidRPr="00C82385" w:rsidRDefault="0052427B" w:rsidP="0052427B">
            <w:pPr>
              <w:widowControl w:val="0"/>
              <w:autoSpaceDE w:val="0"/>
              <w:autoSpaceDN w:val="0"/>
              <w:rPr>
                <w:lang w:eastAsia="en-US"/>
              </w:rPr>
            </w:pPr>
            <w:r w:rsidRPr="00C82385">
              <w:rPr>
                <w:lang w:eastAsia="en-US"/>
              </w:rPr>
              <w:t>Указывается исчерпывающий перечень документов, утративших силу</w:t>
            </w:r>
          </w:p>
        </w:tc>
      </w:tr>
      <w:tr w:rsidR="0052427B" w:rsidRPr="00C82385" w:rsidTr="0052427B">
        <w:trPr>
          <w:trHeight w:val="240"/>
        </w:trPr>
        <w:tc>
          <w:tcPr>
            <w:tcW w:w="1260" w:type="dxa"/>
          </w:tcPr>
          <w:p w:rsidR="0052427B" w:rsidRPr="00C82385" w:rsidRDefault="0052427B" w:rsidP="0052427B">
            <w:pPr>
              <w:widowControl w:val="0"/>
              <w:autoSpaceDE w:val="0"/>
              <w:autoSpaceDN w:val="0"/>
              <w:rPr>
                <w:lang w:eastAsia="en-US"/>
              </w:rPr>
            </w:pPr>
          </w:p>
        </w:tc>
        <w:tc>
          <w:tcPr>
            <w:tcW w:w="4320" w:type="dxa"/>
          </w:tcPr>
          <w:p w:rsidR="0052427B" w:rsidRPr="00C82385" w:rsidRDefault="0052427B" w:rsidP="0052427B">
            <w:pPr>
              <w:widowControl w:val="0"/>
              <w:autoSpaceDE w:val="0"/>
              <w:autoSpaceDN w:val="0"/>
              <w:rPr>
                <w:lang w:eastAsia="en-US"/>
              </w:rPr>
            </w:pPr>
            <w:r w:rsidRPr="00C82385">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52427B" w:rsidRPr="00C82385" w:rsidRDefault="0052427B" w:rsidP="0052427B">
            <w:pPr>
              <w:widowControl w:val="0"/>
              <w:autoSpaceDE w:val="0"/>
              <w:autoSpaceDN w:val="0"/>
              <w:rPr>
                <w:lang w:eastAsia="en-US"/>
              </w:rPr>
            </w:pPr>
            <w:r w:rsidRPr="00C82385">
              <w:rPr>
                <w:lang w:eastAsia="en-US"/>
              </w:rPr>
              <w:t>Указываются основания для такого вывода</w:t>
            </w:r>
          </w:p>
        </w:tc>
      </w:tr>
      <w:tr w:rsidR="0052427B" w:rsidRPr="00C82385" w:rsidTr="0052427B">
        <w:trPr>
          <w:trHeight w:val="240"/>
        </w:trPr>
        <w:tc>
          <w:tcPr>
            <w:tcW w:w="1260" w:type="dxa"/>
          </w:tcPr>
          <w:p w:rsidR="0052427B" w:rsidRPr="00C82385" w:rsidRDefault="0052427B" w:rsidP="0052427B">
            <w:pPr>
              <w:widowControl w:val="0"/>
              <w:autoSpaceDE w:val="0"/>
              <w:autoSpaceDN w:val="0"/>
              <w:rPr>
                <w:lang w:eastAsia="en-US"/>
              </w:rPr>
            </w:pPr>
          </w:p>
        </w:tc>
        <w:tc>
          <w:tcPr>
            <w:tcW w:w="4320" w:type="dxa"/>
          </w:tcPr>
          <w:p w:rsidR="0052427B" w:rsidRPr="00C82385" w:rsidRDefault="0052427B" w:rsidP="0052427B">
            <w:pPr>
              <w:widowControl w:val="0"/>
              <w:autoSpaceDE w:val="0"/>
              <w:autoSpaceDN w:val="0"/>
              <w:rPr>
                <w:lang w:eastAsia="en-US"/>
              </w:rPr>
            </w:pPr>
            <w:r w:rsidRPr="00C82385">
              <w:t>Неполное заполнение полей в форме заявления, в том числе в интерактивной форме заявления на ЕПГУ</w:t>
            </w:r>
          </w:p>
        </w:tc>
        <w:tc>
          <w:tcPr>
            <w:tcW w:w="4665" w:type="dxa"/>
          </w:tcPr>
          <w:p w:rsidR="0052427B" w:rsidRPr="00C82385" w:rsidRDefault="0052427B" w:rsidP="0052427B">
            <w:pPr>
              <w:widowControl w:val="0"/>
              <w:autoSpaceDE w:val="0"/>
              <w:autoSpaceDN w:val="0"/>
              <w:rPr>
                <w:lang w:eastAsia="en-US"/>
              </w:rPr>
            </w:pPr>
            <w:r w:rsidRPr="00C82385">
              <w:rPr>
                <w:lang w:eastAsia="en-US"/>
              </w:rPr>
              <w:t>Указываются основания для такого вывода</w:t>
            </w:r>
          </w:p>
        </w:tc>
      </w:tr>
      <w:tr w:rsidR="0052427B" w:rsidRPr="00C82385" w:rsidTr="0052427B">
        <w:trPr>
          <w:trHeight w:val="240"/>
        </w:trPr>
        <w:tc>
          <w:tcPr>
            <w:tcW w:w="1260" w:type="dxa"/>
          </w:tcPr>
          <w:p w:rsidR="0052427B" w:rsidRPr="00C82385" w:rsidRDefault="0052427B" w:rsidP="0052427B">
            <w:pPr>
              <w:widowControl w:val="0"/>
              <w:autoSpaceDE w:val="0"/>
              <w:autoSpaceDN w:val="0"/>
              <w:rPr>
                <w:lang w:eastAsia="en-US"/>
              </w:rPr>
            </w:pPr>
          </w:p>
        </w:tc>
        <w:tc>
          <w:tcPr>
            <w:tcW w:w="4320" w:type="dxa"/>
          </w:tcPr>
          <w:p w:rsidR="0052427B" w:rsidRPr="00C82385" w:rsidRDefault="0052427B" w:rsidP="0052427B">
            <w:pPr>
              <w:widowControl w:val="0"/>
              <w:autoSpaceDE w:val="0"/>
              <w:autoSpaceDN w:val="0"/>
              <w:rPr>
                <w:lang w:eastAsia="en-US"/>
              </w:rPr>
            </w:pPr>
            <w:r w:rsidRPr="00C82385">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52427B" w:rsidRPr="00C82385" w:rsidRDefault="0052427B" w:rsidP="0052427B">
            <w:pPr>
              <w:widowControl w:val="0"/>
              <w:autoSpaceDE w:val="0"/>
              <w:autoSpaceDN w:val="0"/>
              <w:rPr>
                <w:lang w:eastAsia="en-US"/>
              </w:rPr>
            </w:pPr>
            <w:r w:rsidRPr="00C82385">
              <w:rPr>
                <w:lang w:eastAsia="en-US"/>
              </w:rPr>
              <w:t>Указываются основания для такого вывода</w:t>
            </w:r>
          </w:p>
        </w:tc>
      </w:tr>
      <w:tr w:rsidR="0052427B" w:rsidRPr="00C82385" w:rsidTr="0052427B">
        <w:trPr>
          <w:trHeight w:val="240"/>
        </w:trPr>
        <w:tc>
          <w:tcPr>
            <w:tcW w:w="1260" w:type="dxa"/>
          </w:tcPr>
          <w:p w:rsidR="0052427B" w:rsidRPr="00C82385" w:rsidRDefault="0052427B" w:rsidP="0052427B">
            <w:pPr>
              <w:widowControl w:val="0"/>
              <w:autoSpaceDE w:val="0"/>
              <w:autoSpaceDN w:val="0"/>
              <w:rPr>
                <w:lang w:eastAsia="en-US"/>
              </w:rPr>
            </w:pPr>
          </w:p>
        </w:tc>
        <w:tc>
          <w:tcPr>
            <w:tcW w:w="4320" w:type="dxa"/>
          </w:tcPr>
          <w:p w:rsidR="0052427B" w:rsidRPr="00C82385" w:rsidRDefault="0052427B" w:rsidP="0052427B">
            <w:pPr>
              <w:widowControl w:val="0"/>
              <w:autoSpaceDE w:val="0"/>
              <w:autoSpaceDN w:val="0"/>
              <w:rPr>
                <w:lang w:eastAsia="en-US"/>
              </w:rPr>
            </w:pPr>
            <w:r w:rsidRPr="00C82385">
              <w:t>Заявитель не относится к кругу лиц, имеющих право на предоставление услуги</w:t>
            </w:r>
          </w:p>
        </w:tc>
        <w:tc>
          <w:tcPr>
            <w:tcW w:w="4665" w:type="dxa"/>
          </w:tcPr>
          <w:p w:rsidR="0052427B" w:rsidRPr="00C82385" w:rsidRDefault="0052427B" w:rsidP="0052427B">
            <w:pPr>
              <w:widowControl w:val="0"/>
              <w:autoSpaceDE w:val="0"/>
              <w:autoSpaceDN w:val="0"/>
              <w:rPr>
                <w:lang w:eastAsia="en-US"/>
              </w:rPr>
            </w:pPr>
            <w:r w:rsidRPr="00C82385">
              <w:rPr>
                <w:lang w:eastAsia="en-US"/>
              </w:rPr>
              <w:t>Указываются основания для такого вывода</w:t>
            </w:r>
          </w:p>
        </w:tc>
      </w:tr>
      <w:tr w:rsidR="0052427B" w:rsidRPr="00C82385" w:rsidTr="0052427B">
        <w:trPr>
          <w:trHeight w:val="240"/>
        </w:trPr>
        <w:tc>
          <w:tcPr>
            <w:tcW w:w="1260" w:type="dxa"/>
          </w:tcPr>
          <w:p w:rsidR="0052427B" w:rsidRPr="00C82385" w:rsidRDefault="0052427B" w:rsidP="0052427B">
            <w:pPr>
              <w:widowControl w:val="0"/>
              <w:autoSpaceDE w:val="0"/>
              <w:autoSpaceDN w:val="0"/>
              <w:rPr>
                <w:lang w:eastAsia="en-US"/>
              </w:rPr>
            </w:pPr>
          </w:p>
        </w:tc>
        <w:tc>
          <w:tcPr>
            <w:tcW w:w="4320" w:type="dxa"/>
          </w:tcPr>
          <w:p w:rsidR="0052427B" w:rsidRPr="00C82385" w:rsidRDefault="0052427B" w:rsidP="0052427B">
            <w:pPr>
              <w:widowControl w:val="0"/>
              <w:autoSpaceDE w:val="0"/>
              <w:autoSpaceDN w:val="0"/>
              <w:rPr>
                <w:lang w:eastAsia="en-US"/>
              </w:rPr>
            </w:pPr>
            <w:r w:rsidRPr="00C82385">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tc>
        <w:tc>
          <w:tcPr>
            <w:tcW w:w="4665" w:type="dxa"/>
          </w:tcPr>
          <w:p w:rsidR="0052427B" w:rsidRPr="00C82385" w:rsidRDefault="0052427B" w:rsidP="0052427B">
            <w:pPr>
              <w:widowControl w:val="0"/>
              <w:autoSpaceDE w:val="0"/>
              <w:autoSpaceDN w:val="0"/>
              <w:rPr>
                <w:lang w:eastAsia="en-US"/>
              </w:rPr>
            </w:pPr>
            <w:r w:rsidRPr="00C82385">
              <w:rPr>
                <w:lang w:eastAsia="en-US"/>
              </w:rPr>
              <w:t>Указываются основания для такого вывода</w:t>
            </w:r>
          </w:p>
        </w:tc>
      </w:tr>
      <w:tr w:rsidR="0052427B" w:rsidRPr="00C82385" w:rsidTr="0052427B">
        <w:trPr>
          <w:trHeight w:val="240"/>
        </w:trPr>
        <w:tc>
          <w:tcPr>
            <w:tcW w:w="1260" w:type="dxa"/>
          </w:tcPr>
          <w:p w:rsidR="0052427B" w:rsidRPr="00C82385" w:rsidRDefault="0052427B" w:rsidP="0052427B">
            <w:pPr>
              <w:widowControl w:val="0"/>
              <w:autoSpaceDE w:val="0"/>
              <w:autoSpaceDN w:val="0"/>
              <w:rPr>
                <w:lang w:eastAsia="en-US"/>
              </w:rPr>
            </w:pPr>
          </w:p>
        </w:tc>
        <w:tc>
          <w:tcPr>
            <w:tcW w:w="4320" w:type="dxa"/>
          </w:tcPr>
          <w:p w:rsidR="0052427B" w:rsidRPr="00C82385" w:rsidRDefault="0052427B" w:rsidP="0052427B">
            <w:pPr>
              <w:widowControl w:val="0"/>
              <w:autoSpaceDE w:val="0"/>
              <w:autoSpaceDN w:val="0"/>
              <w:rPr>
                <w:lang w:eastAsia="en-US"/>
              </w:rPr>
            </w:pPr>
          </w:p>
        </w:tc>
        <w:tc>
          <w:tcPr>
            <w:tcW w:w="4665" w:type="dxa"/>
          </w:tcPr>
          <w:p w:rsidR="0052427B" w:rsidRPr="00C82385" w:rsidRDefault="0052427B" w:rsidP="0052427B">
            <w:pPr>
              <w:widowControl w:val="0"/>
              <w:autoSpaceDE w:val="0"/>
              <w:autoSpaceDN w:val="0"/>
              <w:rPr>
                <w:lang w:eastAsia="en-US"/>
              </w:rPr>
            </w:pPr>
          </w:p>
        </w:tc>
      </w:tr>
    </w:tbl>
    <w:p w:rsidR="0052427B" w:rsidRPr="00C82385" w:rsidRDefault="0052427B" w:rsidP="0052427B">
      <w:pPr>
        <w:widowControl w:val="0"/>
        <w:autoSpaceDE w:val="0"/>
        <w:autoSpaceDN w:val="0"/>
        <w:rPr>
          <w:lang w:eastAsia="en-US"/>
        </w:rPr>
      </w:pPr>
    </w:p>
    <w:p w:rsidR="0052427B" w:rsidRPr="00C82385" w:rsidRDefault="00350821" w:rsidP="0052427B">
      <w:pPr>
        <w:widowControl w:val="0"/>
        <w:autoSpaceDE w:val="0"/>
        <w:autoSpaceDN w:val="0"/>
        <w:spacing w:before="8"/>
        <w:rPr>
          <w:lang w:eastAsia="en-US"/>
        </w:rPr>
      </w:pPr>
      <w:r>
        <w:rPr>
          <w:noProof/>
        </w:rPr>
        <w:pict>
          <v:group id="Группа 1899" o:spid="_x0000_s1088" style="position:absolute;margin-left:63.95pt;margin-top:11pt;width:295.9pt;height:8.35pt;z-index:-251625472;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089" type="#_x0000_t75" style="position:absolute;left:1278;top:219;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86" o:title=""/>
            </v:shape>
            <v:shape id="AutoShape 1106" o:spid="_x0000_s1090" style="position:absolute;left:3647;top:327;width:3549;height:59;visibility:visible;mso-wrap-style:square;v-text-anchor:top"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adj="0,,0" path="m3518,48r-88,l3425,48,,48,,58r3425,l3430,58r88,l3518,48xm3549,5l3544,r-5,l3534,r-2,2l3532,5r-3,2l3529,12r3,2l3532,17r2,2l3541,19r3,-2l3546,17r3,-3l3549,5xe" fillcolor="black" stroked="f">
              <v:stroke joinstyle="round"/>
              <v:formulas/>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w:r>
    </w:p>
    <w:p w:rsidR="0052427B" w:rsidRPr="00C82385" w:rsidRDefault="0052427B" w:rsidP="006E6C07">
      <w:pPr>
        <w:widowControl w:val="0"/>
        <w:autoSpaceDE w:val="0"/>
        <w:autoSpaceDN w:val="0"/>
        <w:spacing w:before="6"/>
      </w:pPr>
      <w:r>
        <w:rPr>
          <w:noProof/>
        </w:rPr>
        <w:drawing>
          <wp:anchor distT="0" distB="0" distL="0" distR="0" simplePos="0" relativeHeight="251685888" behindDoc="0" locked="0" layoutInCell="1" allowOverlap="1">
            <wp:simplePos x="0" y="0"/>
            <wp:positionH relativeFrom="page">
              <wp:posOffset>728980</wp:posOffset>
            </wp:positionH>
            <wp:positionV relativeFrom="paragraph">
              <wp:posOffset>541020</wp:posOffset>
            </wp:positionV>
            <wp:extent cx="6404610" cy="499745"/>
            <wp:effectExtent l="19050" t="0" r="0" b="0"/>
            <wp:wrapTopAndBottom/>
            <wp:docPr id="5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87" cstate="print"/>
                    <a:srcRect/>
                    <a:stretch>
                      <a:fillRect/>
                    </a:stretch>
                  </pic:blipFill>
                  <pic:spPr bwMode="auto">
                    <a:xfrm>
                      <a:off x="0" y="0"/>
                      <a:ext cx="6404610" cy="499745"/>
                    </a:xfrm>
                    <a:prstGeom prst="rect">
                      <a:avLst/>
                    </a:prstGeom>
                    <a:noFill/>
                    <a:ln w="9525">
                      <a:noFill/>
                      <a:miter lim="800000"/>
                      <a:headEnd/>
                      <a:tailEnd/>
                    </a:ln>
                  </pic:spPr>
                </pic:pic>
              </a:graphicData>
            </a:graphic>
          </wp:anchor>
        </w:drawing>
      </w:r>
      <w:r>
        <w:rPr>
          <w:noProof/>
        </w:rPr>
        <w:drawing>
          <wp:anchor distT="0" distB="0" distL="0" distR="0" simplePos="0" relativeHeight="251686912" behindDoc="0" locked="0" layoutInCell="1" allowOverlap="1">
            <wp:simplePos x="0" y="0"/>
            <wp:positionH relativeFrom="page">
              <wp:posOffset>866775</wp:posOffset>
            </wp:positionH>
            <wp:positionV relativeFrom="paragraph">
              <wp:posOffset>362585</wp:posOffset>
            </wp:positionV>
            <wp:extent cx="2635250" cy="135890"/>
            <wp:effectExtent l="19050" t="0" r="0" b="0"/>
            <wp:wrapTopAndBottom/>
            <wp:docPr id="58"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88" cstate="print"/>
                    <a:srcRect/>
                    <a:stretch>
                      <a:fillRect/>
                    </a:stretch>
                  </pic:blipFill>
                  <pic:spPr bwMode="auto">
                    <a:xfrm>
                      <a:off x="0" y="0"/>
                      <a:ext cx="2635250" cy="135890"/>
                    </a:xfrm>
                    <a:prstGeom prst="rect">
                      <a:avLst/>
                    </a:prstGeom>
                    <a:noFill/>
                    <a:ln w="9525">
                      <a:noFill/>
                      <a:miter lim="800000"/>
                      <a:headEnd/>
                      <a:tailEnd/>
                    </a:ln>
                  </pic:spPr>
                </pic:pic>
              </a:graphicData>
            </a:graphic>
          </wp:anchor>
        </w:drawing>
      </w:r>
      <w:r w:rsidR="00350821">
        <w:rPr>
          <w:noProof/>
        </w:rPr>
        <w:pict>
          <v:shape id="Полилиния 1895" o:spid="_x0000_s1091" style="position:absolute;margin-left:561.7pt;margin-top:64.9pt;width:5.55pt;height:4.2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adj="0,,0" path="m38,41l5,,,,21,41,,82r5,l38,41xm79,41l43,,38,,60,41,38,82r5,l79,41xm110,70r-2,-3l108,65r-7,l96,65r,2l91,72r,5l96,82r,2l108,84r,-2l110,79r,-9xe" fillcolor="black" stroked="f">
            <v:stroke joinstyle="round"/>
            <v:formulas/>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w:r>
    </w:p>
    <w:p w:rsidR="0052427B" w:rsidRPr="004E3406" w:rsidRDefault="0052427B" w:rsidP="0052427B">
      <w:pPr>
        <w:pStyle w:val="ConsPlusNormal"/>
        <w:tabs>
          <w:tab w:val="left" w:pos="4408"/>
        </w:tabs>
        <w:outlineLvl w:val="1"/>
        <w:rPr>
          <w:rFonts w:ascii="Times New Roman" w:hAnsi="Times New Roman" w:cs="Times New Roman"/>
          <w:sz w:val="18"/>
          <w:szCs w:val="18"/>
        </w:rPr>
      </w:pPr>
    </w:p>
    <w:p w:rsidR="0052427B" w:rsidRPr="00B10B1B" w:rsidRDefault="0052427B" w:rsidP="0052427B">
      <w:pPr>
        <w:tabs>
          <w:tab w:val="left" w:pos="3281"/>
        </w:tabs>
        <w:jc w:val="both"/>
      </w:pPr>
      <w:r>
        <w:tab/>
      </w:r>
    </w:p>
    <w:p w:rsidR="00E14BCD" w:rsidRDefault="006E6C07" w:rsidP="006E6C07">
      <w:pPr>
        <w:ind w:right="174"/>
        <w:contextualSpacing/>
        <w:jc w:val="center"/>
      </w:pPr>
      <w:r>
        <w:tab/>
      </w:r>
    </w:p>
    <w:p w:rsidR="00E14BCD" w:rsidRDefault="00E14BCD" w:rsidP="006E6C07">
      <w:pPr>
        <w:ind w:right="174"/>
        <w:contextualSpacing/>
        <w:jc w:val="center"/>
      </w:pPr>
    </w:p>
    <w:p w:rsidR="00E14BCD" w:rsidRDefault="00E14BCD" w:rsidP="006E6C07">
      <w:pPr>
        <w:ind w:right="174"/>
        <w:contextualSpacing/>
        <w:jc w:val="center"/>
      </w:pPr>
    </w:p>
    <w:p w:rsidR="00E14BCD" w:rsidRDefault="00E14BCD" w:rsidP="006E6C07">
      <w:pPr>
        <w:ind w:right="174"/>
        <w:contextualSpacing/>
        <w:jc w:val="center"/>
      </w:pPr>
    </w:p>
    <w:p w:rsidR="00E14BCD" w:rsidRDefault="00E14BCD" w:rsidP="006E6C07">
      <w:pPr>
        <w:ind w:right="174"/>
        <w:contextualSpacing/>
        <w:jc w:val="center"/>
      </w:pPr>
    </w:p>
    <w:p w:rsidR="00E14BCD" w:rsidRDefault="00E14BCD" w:rsidP="006E6C07">
      <w:pPr>
        <w:ind w:right="174"/>
        <w:contextualSpacing/>
        <w:jc w:val="center"/>
      </w:pPr>
    </w:p>
    <w:p w:rsidR="00E14BCD" w:rsidRDefault="00E14BCD" w:rsidP="006E6C07">
      <w:pPr>
        <w:ind w:right="174"/>
        <w:contextualSpacing/>
        <w:jc w:val="center"/>
      </w:pPr>
    </w:p>
    <w:p w:rsidR="00E14BCD" w:rsidRDefault="00E14BCD" w:rsidP="006E6C07">
      <w:pPr>
        <w:ind w:right="174"/>
        <w:contextualSpacing/>
        <w:jc w:val="center"/>
      </w:pPr>
    </w:p>
    <w:p w:rsidR="00E14BCD" w:rsidRDefault="00E14BCD" w:rsidP="006E6C07">
      <w:pPr>
        <w:ind w:right="174"/>
        <w:contextualSpacing/>
        <w:jc w:val="center"/>
        <w:rPr>
          <w:b/>
        </w:rPr>
      </w:pPr>
    </w:p>
    <w:p w:rsidR="006E6C07" w:rsidRPr="00E14BCD" w:rsidRDefault="006E6C07" w:rsidP="006E6C07">
      <w:pPr>
        <w:ind w:right="174"/>
        <w:contextualSpacing/>
        <w:jc w:val="center"/>
        <w:rPr>
          <w:b/>
        </w:rPr>
      </w:pPr>
      <w:r w:rsidRPr="00E14BCD">
        <w:rPr>
          <w:b/>
        </w:rPr>
        <w:t>АДМИНИСТРАЦИЯ ДРУЖНОГОРСКОГО ГОРОДСКОГО ПОСЕЛЕНИЯ</w:t>
      </w:r>
    </w:p>
    <w:p w:rsidR="006E6C07" w:rsidRDefault="006E6C07" w:rsidP="006E6C07">
      <w:pPr>
        <w:jc w:val="center"/>
        <w:rPr>
          <w:b/>
        </w:rPr>
      </w:pPr>
      <w:r w:rsidRPr="00E14BCD">
        <w:rPr>
          <w:b/>
        </w:rPr>
        <w:t>ГАТЧИНСКОГО МУНИЦИПАЛЬНОГО РАЙОНА ЛЕНИНГРАДСКОЙ ОБЛАСТИ</w:t>
      </w:r>
    </w:p>
    <w:p w:rsidR="00E14BCD" w:rsidRPr="00E14BCD" w:rsidRDefault="00E14BCD" w:rsidP="006E6C07">
      <w:pPr>
        <w:jc w:val="center"/>
        <w:rPr>
          <w:b/>
        </w:rPr>
      </w:pPr>
    </w:p>
    <w:p w:rsidR="006E6C07" w:rsidRPr="00BC712F" w:rsidRDefault="006E6C07" w:rsidP="006E6C07">
      <w:pPr>
        <w:jc w:val="center"/>
        <w:rPr>
          <w:b/>
        </w:rPr>
      </w:pPr>
      <w:r w:rsidRPr="00BC712F">
        <w:rPr>
          <w:b/>
        </w:rPr>
        <w:t xml:space="preserve">П О С Т А Н О В Л Е Н И Е </w:t>
      </w:r>
    </w:p>
    <w:p w:rsidR="006E6C07" w:rsidRPr="00BC712F" w:rsidRDefault="006E6C07" w:rsidP="006E6C07">
      <w:pPr>
        <w:tabs>
          <w:tab w:val="left" w:pos="1220"/>
        </w:tabs>
        <w:rPr>
          <w:b/>
        </w:rPr>
      </w:pPr>
      <w:r w:rsidRPr="00BC712F">
        <w:rPr>
          <w:b/>
        </w:rPr>
        <w:t xml:space="preserve">от  14.07.2022                                                                                                                                      </w:t>
      </w:r>
      <w:r w:rsidR="00E14BCD">
        <w:rPr>
          <w:b/>
        </w:rPr>
        <w:t xml:space="preserve">                                    </w:t>
      </w:r>
      <w:r w:rsidRPr="00BC712F">
        <w:rPr>
          <w:b/>
        </w:rPr>
        <w:t xml:space="preserve">      № 192</w:t>
      </w:r>
    </w:p>
    <w:p w:rsidR="00E14BCD" w:rsidRDefault="00E14BCD" w:rsidP="006E6C07">
      <w:pPr>
        <w:tabs>
          <w:tab w:val="left" w:pos="1220"/>
        </w:tabs>
        <w:ind w:right="3542"/>
        <w:jc w:val="both"/>
        <w:rPr>
          <w:bCs/>
        </w:rPr>
      </w:pPr>
    </w:p>
    <w:p w:rsidR="006E6C07" w:rsidRPr="00E14BCD" w:rsidRDefault="006E6C07" w:rsidP="006E6C07">
      <w:pPr>
        <w:tabs>
          <w:tab w:val="left" w:pos="1220"/>
        </w:tabs>
        <w:ind w:right="3542"/>
        <w:jc w:val="both"/>
        <w:rPr>
          <w:b/>
          <w:bCs/>
        </w:rPr>
      </w:pPr>
      <w:r w:rsidRPr="00E14BCD">
        <w:rPr>
          <w:b/>
          <w:bCs/>
        </w:rPr>
        <w:t xml:space="preserve">Об утверждении Административного регламента </w:t>
      </w:r>
    </w:p>
    <w:p w:rsidR="006E6C07" w:rsidRPr="00E14BCD" w:rsidRDefault="006E6C07" w:rsidP="006E6C07">
      <w:pPr>
        <w:tabs>
          <w:tab w:val="left" w:pos="1220"/>
        </w:tabs>
        <w:ind w:right="3542"/>
        <w:jc w:val="both"/>
        <w:rPr>
          <w:b/>
        </w:rPr>
      </w:pPr>
      <w:r w:rsidRPr="00E14BCD">
        <w:rPr>
          <w:b/>
          <w:bCs/>
        </w:rPr>
        <w:t>по  предоставлению</w:t>
      </w:r>
      <w:r w:rsidRPr="00E14BCD">
        <w:rPr>
          <w:b/>
        </w:rPr>
        <w:t xml:space="preserve"> муниципальной</w:t>
      </w:r>
      <w:r w:rsidRPr="00E14BCD">
        <w:rPr>
          <w:b/>
          <w:bCs/>
        </w:rPr>
        <w:t xml:space="preserve"> </w:t>
      </w:r>
      <w:r w:rsidRPr="00E14BCD">
        <w:rPr>
          <w:b/>
        </w:rPr>
        <w:t>услуги «Утверждение и выдача схемы расположения земельного участка или земельных участков на кадастровом плане территории Дружн</w:t>
      </w:r>
      <w:r w:rsidR="00E14BCD">
        <w:rPr>
          <w:b/>
        </w:rPr>
        <w:t>огорского городского поселения»</w:t>
      </w:r>
    </w:p>
    <w:p w:rsidR="006E6C07" w:rsidRPr="00BC712F" w:rsidRDefault="006E6C07" w:rsidP="006E6C07">
      <w:pPr>
        <w:tabs>
          <w:tab w:val="left" w:pos="1220"/>
        </w:tabs>
      </w:pPr>
      <w:r w:rsidRPr="00BC712F">
        <w:rPr>
          <w:b/>
        </w:rPr>
        <w:t xml:space="preserve">   </w:t>
      </w:r>
    </w:p>
    <w:p w:rsidR="006E6C07" w:rsidRPr="00BC712F" w:rsidRDefault="006E6C07" w:rsidP="006E6C07">
      <w:pPr>
        <w:ind w:firstLine="567"/>
        <w:jc w:val="both"/>
      </w:pPr>
      <w:r w:rsidRPr="00BC712F">
        <w:tab/>
        <w:t xml:space="preserve">В соответствии с Федеральными законами от 06.10.2003г №131-ФЗ «Об общих принципах организации местного самоуправления в Российской Федерации», </w:t>
      </w:r>
      <w:r w:rsidRPr="00BC712F">
        <w:rPr>
          <w:b/>
        </w:rPr>
        <w:t xml:space="preserve"> </w:t>
      </w:r>
      <w:r w:rsidRPr="00BC712F">
        <w:t>от 27.07.2010г</w:t>
      </w:r>
      <w:r w:rsidRPr="00BC712F">
        <w:rPr>
          <w:b/>
        </w:rPr>
        <w:t xml:space="preserve"> </w:t>
      </w:r>
      <w:r w:rsidRPr="00BC712F">
        <w:t>№210-ФЗ</w:t>
      </w:r>
      <w:r w:rsidRPr="00BC712F">
        <w:rPr>
          <w:b/>
        </w:rPr>
        <w:t xml:space="preserve"> </w:t>
      </w:r>
      <w:r w:rsidRPr="00BC712F">
        <w:t xml:space="preserve">"Об организации предоставления государственных и муниципальных услуг», руководствуясь Уставом МО Дружногорское городское поселение Гатчинского муниципального района Ленинградской области, администрация Дружногорского городского поселения </w:t>
      </w:r>
    </w:p>
    <w:p w:rsidR="006E6C07" w:rsidRPr="00BC712F" w:rsidRDefault="006E6C07" w:rsidP="006E6C07">
      <w:pPr>
        <w:rPr>
          <w:b/>
        </w:rPr>
      </w:pPr>
    </w:p>
    <w:p w:rsidR="006E6C07" w:rsidRPr="00BC712F" w:rsidRDefault="006E6C07" w:rsidP="006E6C07">
      <w:pPr>
        <w:jc w:val="center"/>
        <w:rPr>
          <w:lang w:eastAsia="ar-SA"/>
        </w:rPr>
      </w:pPr>
      <w:r w:rsidRPr="00BC712F">
        <w:rPr>
          <w:b/>
        </w:rPr>
        <w:t>П О С Т А Н О В Л Я Е Т</w:t>
      </w:r>
      <w:r w:rsidRPr="00BC712F">
        <w:t>:</w:t>
      </w:r>
    </w:p>
    <w:p w:rsidR="006E6C07" w:rsidRPr="00BC712F" w:rsidRDefault="006E6C07" w:rsidP="006E6C07">
      <w:pPr>
        <w:pStyle w:val="ConsPlusTitle"/>
        <w:jc w:val="both"/>
        <w:rPr>
          <w:b w:val="0"/>
          <w:sz w:val="18"/>
          <w:szCs w:val="18"/>
        </w:rPr>
      </w:pPr>
      <w:r w:rsidRPr="00BC712F">
        <w:rPr>
          <w:b w:val="0"/>
          <w:sz w:val="18"/>
          <w:szCs w:val="18"/>
        </w:rPr>
        <w:t xml:space="preserve">          1.Утвердить прилагаемый Административный регламент по предоставлению муниципальной услуги «Утверждение и выдача схемы расположения земельного участка или земельных участков на кадастровом плане территории Дружногорского городского поселения» в новой редакции.</w:t>
      </w:r>
    </w:p>
    <w:p w:rsidR="006E6C07" w:rsidRPr="00BC712F" w:rsidRDefault="006E6C07" w:rsidP="006E6C07">
      <w:pPr>
        <w:pStyle w:val="ConsPlusTitle"/>
        <w:jc w:val="both"/>
        <w:rPr>
          <w:b w:val="0"/>
          <w:sz w:val="18"/>
          <w:szCs w:val="18"/>
        </w:rPr>
      </w:pPr>
      <w:r w:rsidRPr="00BC712F">
        <w:rPr>
          <w:b w:val="0"/>
          <w:sz w:val="18"/>
          <w:szCs w:val="18"/>
        </w:rPr>
        <w:t xml:space="preserve">          2. Постановление от 09.04.2021 № 128 «Об утверждении административного регламента по предоставлению муниципальной услуги «Утверждение и выдача схемы расположения земельного участка или земельных участков на кадастровом плане территории, находящихся в собственности муниципального образования Дружногорское городское поселение и земель и (или) земельных участков, государственная собственность на которые не разграничена» считать утратившим силу.</w:t>
      </w:r>
    </w:p>
    <w:p w:rsidR="006E6C07" w:rsidRPr="00BC712F" w:rsidRDefault="006E6C07" w:rsidP="006E6C07">
      <w:pPr>
        <w:widowControl w:val="0"/>
        <w:suppressAutoHyphens/>
        <w:contextualSpacing/>
        <w:jc w:val="both"/>
      </w:pPr>
      <w:r w:rsidRPr="00BC712F">
        <w:rPr>
          <w:rFonts w:eastAsia="Calibri"/>
        </w:rPr>
        <w:t xml:space="preserve">          3.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6E6C07" w:rsidRPr="00BC712F" w:rsidRDefault="006E6C07" w:rsidP="006E6C07">
      <w:pPr>
        <w:snapToGrid w:val="0"/>
        <w:ind w:firstLine="567"/>
        <w:jc w:val="both"/>
      </w:pPr>
      <w:r w:rsidRPr="00BC712F">
        <w:t xml:space="preserve"> </w:t>
      </w:r>
    </w:p>
    <w:p w:rsidR="006E6C07" w:rsidRPr="00BC712F" w:rsidRDefault="006E6C07" w:rsidP="006E6C07">
      <w:pPr>
        <w:tabs>
          <w:tab w:val="left" w:pos="0"/>
          <w:tab w:val="left" w:pos="284"/>
          <w:tab w:val="left" w:pos="567"/>
        </w:tabs>
        <w:spacing w:line="0" w:lineRule="atLeast"/>
      </w:pPr>
    </w:p>
    <w:p w:rsidR="006E6C07" w:rsidRPr="00BC712F" w:rsidRDefault="006E6C07" w:rsidP="006E6C07">
      <w:pPr>
        <w:tabs>
          <w:tab w:val="left" w:pos="0"/>
          <w:tab w:val="left" w:pos="284"/>
          <w:tab w:val="left" w:pos="567"/>
        </w:tabs>
        <w:spacing w:line="0" w:lineRule="atLeast"/>
      </w:pPr>
    </w:p>
    <w:p w:rsidR="006E6C07" w:rsidRPr="00BC712F" w:rsidRDefault="006E6C07" w:rsidP="006E6C07">
      <w:pPr>
        <w:rPr>
          <w:b/>
        </w:rPr>
      </w:pPr>
      <w:r w:rsidRPr="00BC712F">
        <w:t>Глава администрации</w:t>
      </w:r>
      <w:r w:rsidRPr="00BC712F">
        <w:rPr>
          <w:b/>
        </w:rPr>
        <w:t xml:space="preserve"> </w:t>
      </w:r>
    </w:p>
    <w:p w:rsidR="006E6C07" w:rsidRPr="00BC712F" w:rsidRDefault="006E6C07" w:rsidP="006E6C07">
      <w:r w:rsidRPr="00BC712F">
        <w:t>Дружногорского городского поселения</w:t>
      </w:r>
      <w:r w:rsidRPr="00BC712F">
        <w:tab/>
        <w:t xml:space="preserve">                                               </w:t>
      </w:r>
      <w:r w:rsidR="008F5CE2">
        <w:t xml:space="preserve">                                                   </w:t>
      </w:r>
      <w:r w:rsidRPr="00BC712F">
        <w:t xml:space="preserve">     И.В</w:t>
      </w:r>
      <w:r w:rsidR="00E14BCD">
        <w:t xml:space="preserve"> </w:t>
      </w:r>
      <w:r w:rsidRPr="00BC712F">
        <w:t xml:space="preserve">.Отс       </w:t>
      </w:r>
    </w:p>
    <w:p w:rsidR="006E6C07" w:rsidRPr="00BC712F" w:rsidRDefault="006E6C07" w:rsidP="006E6C07"/>
    <w:p w:rsidR="006E6C07" w:rsidRPr="00BC712F" w:rsidRDefault="006E6C07" w:rsidP="006E6C07"/>
    <w:p w:rsidR="006E6C07" w:rsidRPr="00BC712F" w:rsidRDefault="006E6C07" w:rsidP="006E6C07"/>
    <w:p w:rsidR="006E6C07" w:rsidRPr="00BC712F" w:rsidRDefault="006E6C07" w:rsidP="006E6C07"/>
    <w:p w:rsidR="006E6C07" w:rsidRPr="00BC712F" w:rsidRDefault="006E6C07" w:rsidP="006E6C07"/>
    <w:p w:rsidR="006E6C07" w:rsidRPr="00BC712F" w:rsidRDefault="006E6C07" w:rsidP="006E6C07"/>
    <w:p w:rsidR="006E6C07" w:rsidRPr="00BC712F" w:rsidRDefault="006E6C07" w:rsidP="006E6C07"/>
    <w:p w:rsidR="006E6C07" w:rsidRPr="00BC712F" w:rsidRDefault="006E6C07" w:rsidP="006E6C07">
      <w:pPr>
        <w:widowControl w:val="0"/>
        <w:autoSpaceDE w:val="0"/>
        <w:autoSpaceDN w:val="0"/>
        <w:adjustRightInd w:val="0"/>
        <w:ind w:firstLine="709"/>
        <w:contextualSpacing/>
        <w:jc w:val="center"/>
        <w:outlineLvl w:val="0"/>
        <w:rPr>
          <w:bCs/>
        </w:rPr>
        <w:sectPr w:rsidR="006E6C07" w:rsidRPr="00BC712F" w:rsidSect="006E6C07">
          <w:headerReference w:type="even" r:id="rId89"/>
          <w:headerReference w:type="default" r:id="rId90"/>
          <w:type w:val="continuous"/>
          <w:pgSz w:w="11907" w:h="16840" w:code="9"/>
          <w:pgMar w:top="674" w:right="567" w:bottom="0" w:left="1134" w:header="454" w:footer="283" w:gutter="0"/>
          <w:pgBorders w:offsetFrom="page">
            <w:top w:val="single" w:sz="4" w:space="24" w:color="auto"/>
            <w:left w:val="single" w:sz="4" w:space="24" w:color="auto"/>
            <w:bottom w:val="single" w:sz="4" w:space="24" w:color="auto"/>
            <w:right w:val="single" w:sz="4" w:space="24" w:color="auto"/>
          </w:pgBorders>
          <w:pgNumType w:start="1"/>
          <w:cols w:space="720"/>
          <w:noEndnote/>
          <w:titlePg/>
          <w:docGrid w:linePitch="299"/>
        </w:sectPr>
      </w:pPr>
    </w:p>
    <w:p w:rsidR="006E6C07" w:rsidRPr="00BC712F" w:rsidRDefault="006E6C07" w:rsidP="006E6C07">
      <w:pPr>
        <w:widowControl w:val="0"/>
        <w:autoSpaceDE w:val="0"/>
        <w:autoSpaceDN w:val="0"/>
        <w:adjustRightInd w:val="0"/>
        <w:ind w:left="4963" w:firstLine="709"/>
        <w:contextualSpacing/>
        <w:jc w:val="center"/>
        <w:outlineLvl w:val="0"/>
        <w:rPr>
          <w:bCs/>
        </w:rPr>
      </w:pPr>
      <w:r w:rsidRPr="00BC712F">
        <w:rPr>
          <w:bCs/>
        </w:rPr>
        <w:t xml:space="preserve">                  Приложение к  постановлению </w:t>
      </w:r>
    </w:p>
    <w:p w:rsidR="006E6C07" w:rsidRPr="00BC712F" w:rsidRDefault="006E6C07" w:rsidP="006E6C07">
      <w:pPr>
        <w:widowControl w:val="0"/>
        <w:autoSpaceDE w:val="0"/>
        <w:autoSpaceDN w:val="0"/>
        <w:adjustRightInd w:val="0"/>
        <w:ind w:left="708" w:firstLine="709"/>
        <w:contextualSpacing/>
        <w:jc w:val="right"/>
        <w:outlineLvl w:val="0"/>
        <w:rPr>
          <w:bCs/>
        </w:rPr>
      </w:pPr>
      <w:r w:rsidRPr="00BC712F">
        <w:rPr>
          <w:bCs/>
        </w:rPr>
        <w:t xml:space="preserve">                                                                                     администрации Дружногорского</w:t>
      </w:r>
    </w:p>
    <w:p w:rsidR="006E6C07" w:rsidRPr="00BC712F" w:rsidRDefault="006E6C07" w:rsidP="006E6C07">
      <w:pPr>
        <w:widowControl w:val="0"/>
        <w:autoSpaceDE w:val="0"/>
        <w:autoSpaceDN w:val="0"/>
        <w:adjustRightInd w:val="0"/>
        <w:ind w:left="708" w:firstLine="709"/>
        <w:contextualSpacing/>
        <w:jc w:val="right"/>
        <w:outlineLvl w:val="0"/>
        <w:rPr>
          <w:bCs/>
        </w:rPr>
      </w:pPr>
      <w:r w:rsidRPr="00BC712F">
        <w:rPr>
          <w:bCs/>
        </w:rPr>
        <w:t xml:space="preserve">городского поселения  </w:t>
      </w:r>
    </w:p>
    <w:p w:rsidR="006E6C07" w:rsidRPr="00BC712F" w:rsidRDefault="006E6C07" w:rsidP="006E6C07">
      <w:pPr>
        <w:pStyle w:val="ConsPlusNormal"/>
        <w:jc w:val="center"/>
        <w:rPr>
          <w:rFonts w:ascii="Times New Roman" w:hAnsi="Times New Roman" w:cs="Times New Roman"/>
          <w:b/>
          <w:bCs/>
          <w:sz w:val="18"/>
          <w:szCs w:val="18"/>
        </w:rPr>
      </w:pPr>
    </w:p>
    <w:p w:rsidR="006E6C07" w:rsidRPr="00BC712F" w:rsidRDefault="006E6C07" w:rsidP="006E6C07">
      <w:pPr>
        <w:pStyle w:val="ConsPlusNormal"/>
        <w:jc w:val="center"/>
        <w:rPr>
          <w:rFonts w:ascii="Times New Roman" w:hAnsi="Times New Roman" w:cs="Times New Roman"/>
          <w:b/>
          <w:bCs/>
          <w:sz w:val="18"/>
          <w:szCs w:val="18"/>
        </w:rPr>
      </w:pPr>
      <w:r w:rsidRPr="00BC712F">
        <w:rPr>
          <w:rFonts w:ascii="Times New Roman" w:hAnsi="Times New Roman" w:cs="Times New Roman"/>
          <w:b/>
          <w:bCs/>
          <w:sz w:val="18"/>
          <w:szCs w:val="18"/>
        </w:rPr>
        <w:t xml:space="preserve">Административный регламент </w:t>
      </w:r>
    </w:p>
    <w:p w:rsidR="006E6C07" w:rsidRPr="00BC712F" w:rsidRDefault="006E6C07" w:rsidP="006E6C07">
      <w:pPr>
        <w:pStyle w:val="ConsPlusNormal"/>
        <w:jc w:val="center"/>
        <w:rPr>
          <w:rFonts w:ascii="Times New Roman" w:hAnsi="Times New Roman" w:cs="Times New Roman"/>
          <w:b/>
          <w:bCs/>
          <w:sz w:val="18"/>
          <w:szCs w:val="18"/>
        </w:rPr>
      </w:pPr>
      <w:r w:rsidRPr="00BC712F">
        <w:rPr>
          <w:rFonts w:ascii="Times New Roman" w:hAnsi="Times New Roman" w:cs="Times New Roman"/>
          <w:b/>
          <w:bCs/>
          <w:sz w:val="18"/>
          <w:szCs w:val="18"/>
        </w:rPr>
        <w:t>по предоставлению муниципальной услуги «Утверждение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 на кадастровом плане территории»</w:t>
      </w:r>
    </w:p>
    <w:p w:rsidR="006E6C07" w:rsidRPr="00BC712F" w:rsidRDefault="006E6C07" w:rsidP="006E6C07">
      <w:pPr>
        <w:pStyle w:val="ConsPlusNormal"/>
        <w:jc w:val="center"/>
        <w:rPr>
          <w:rFonts w:ascii="Times New Roman" w:hAnsi="Times New Roman" w:cs="Times New Roman"/>
          <w:b/>
          <w:bCs/>
          <w:sz w:val="18"/>
          <w:szCs w:val="18"/>
        </w:rPr>
      </w:pPr>
      <w:r w:rsidRPr="00BC712F">
        <w:rPr>
          <w:rFonts w:ascii="Times New Roman" w:hAnsi="Times New Roman" w:cs="Times New Roman"/>
          <w:bCs/>
          <w:sz w:val="18"/>
          <w:szCs w:val="18"/>
        </w:rPr>
        <w:t>(Сокращенное наименование: «Утверждение схемы расположения земельного участка на кадастровом плане территории»)</w:t>
      </w:r>
      <w:r w:rsidRPr="00BC712F">
        <w:rPr>
          <w:rFonts w:ascii="Times New Roman" w:hAnsi="Times New Roman" w:cs="Times New Roman"/>
          <w:bCs/>
          <w:sz w:val="18"/>
          <w:szCs w:val="18"/>
        </w:rPr>
        <w:br/>
        <w:t>(далее – муниципальная услуга, административный</w:t>
      </w:r>
      <w:r w:rsidRPr="00BC712F">
        <w:rPr>
          <w:rFonts w:ascii="Times New Roman" w:hAnsi="Times New Roman" w:cs="Times New Roman"/>
          <w:sz w:val="18"/>
          <w:szCs w:val="18"/>
        </w:rPr>
        <w:t xml:space="preserve"> регламент</w:t>
      </w:r>
      <w:r w:rsidRPr="00BC712F">
        <w:rPr>
          <w:rFonts w:ascii="Times New Roman" w:hAnsi="Times New Roman" w:cs="Times New Roman"/>
          <w:bCs/>
          <w:sz w:val="18"/>
          <w:szCs w:val="18"/>
        </w:rPr>
        <w:t>)</w:t>
      </w:r>
    </w:p>
    <w:p w:rsidR="006E6C07" w:rsidRPr="00BC712F" w:rsidRDefault="006E6C07" w:rsidP="006E6C07">
      <w:pPr>
        <w:pStyle w:val="ConsPlusNormal"/>
        <w:jc w:val="center"/>
        <w:rPr>
          <w:rFonts w:ascii="Times New Roman" w:hAnsi="Times New Roman" w:cs="Times New Roman"/>
          <w:bCs/>
          <w:sz w:val="18"/>
          <w:szCs w:val="18"/>
        </w:rPr>
      </w:pPr>
    </w:p>
    <w:p w:rsidR="006E6C07" w:rsidRPr="00BC712F" w:rsidRDefault="006E6C07" w:rsidP="006E6C07">
      <w:pPr>
        <w:pStyle w:val="ConsPlusNormal"/>
        <w:jc w:val="center"/>
        <w:outlineLvl w:val="1"/>
        <w:rPr>
          <w:rFonts w:ascii="Times New Roman" w:hAnsi="Times New Roman" w:cs="Times New Roman"/>
          <w:b/>
          <w:sz w:val="18"/>
          <w:szCs w:val="18"/>
        </w:rPr>
      </w:pPr>
      <w:r w:rsidRPr="00BC712F">
        <w:rPr>
          <w:rFonts w:ascii="Times New Roman" w:hAnsi="Times New Roman" w:cs="Times New Roman"/>
          <w:b/>
          <w:sz w:val="18"/>
          <w:szCs w:val="18"/>
        </w:rPr>
        <w:t>1. Общие положения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1.1. Регламент устанавливает порядок и стандарт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Данный регламент не распространяется на случаи утверждения схемы расположения земельного участка в целях образования земельного участка путем перераспределения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в целях образования земельного участка для его предоставления на торгах, а также утверждения схемы расположения земельного участка при предварительном согласовании предоставления земельного участка, находящегося в государственной или муниципальной собственности.</w:t>
      </w:r>
    </w:p>
    <w:p w:rsidR="006E6C07" w:rsidRPr="00BC712F" w:rsidRDefault="006E6C07" w:rsidP="006E6C07">
      <w:pPr>
        <w:pStyle w:val="ConsPlusNormal"/>
        <w:ind w:firstLine="540"/>
        <w:jc w:val="both"/>
        <w:rPr>
          <w:rFonts w:ascii="Times New Roman" w:hAnsi="Times New Roman" w:cs="Times New Roman"/>
          <w:sz w:val="18"/>
          <w:szCs w:val="18"/>
        </w:rPr>
      </w:pPr>
      <w:bookmarkStart w:id="37" w:name="P52"/>
      <w:bookmarkEnd w:id="37"/>
      <w:r w:rsidRPr="00BC712F">
        <w:rPr>
          <w:rFonts w:ascii="Times New Roman" w:hAnsi="Times New Roman" w:cs="Times New Roman"/>
          <w:sz w:val="18"/>
          <w:szCs w:val="18"/>
        </w:rPr>
        <w:t>1.2. Заявителями, имеющими право на получение муниципальной услуги, (далее – заявитель) являются: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физические лица;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юридические лица;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индивидуальные предприниматели.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Представлять интересы заявителя имеют право:</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от имени физических лиц: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законные представители (родители, усыновители, опекуны) несовершеннолетних в возрасте до 14 лет;</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опекуны недееспособных граждан;</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представители, действующие в силу полномочий, основанных на доверенности или договоре;</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от имени юридических лиц:</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 лица, действующие в соответствии с законом или учредительными документами от имени юридического лица без доверенности;</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 представители юридических лиц в силу полномочий на основании доверенности или договора;</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 от имени индивидуальных предпринимателей:</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 представители индивидуальных предпринимателей в силу полномочий на основании доверенности или договора.</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1.3. Информация о местах нахождения органа местного самоуправления (далее - ОМСУ), предоставляющего муниципальную услугу, ОИВ/ОМСУ/организаций, участвующих в предоставлении услуги и не являющихся многофункциональными центрами предоставления государственных и муниципальных услуг (далее - Организации), графиках работы, контактных телефонах и т.д. (далее - сведения информационного характера) размещаются: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на сайте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МФЦ): http://mfc47.ru/;</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 www.gosuslugi.ru;</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государственной информационной системе «Реестр государственных и муниципальных услуг (функций) Ленинградской области» (далее - Реестр).</w:t>
      </w:r>
    </w:p>
    <w:p w:rsidR="006E6C07" w:rsidRPr="00BC712F" w:rsidRDefault="006E6C07" w:rsidP="006E6C07">
      <w:pPr>
        <w:pStyle w:val="ConsPlusNormal"/>
        <w:ind w:firstLine="540"/>
        <w:jc w:val="both"/>
        <w:rPr>
          <w:rFonts w:ascii="Times New Roman" w:hAnsi="Times New Roman" w:cs="Times New Roman"/>
          <w:sz w:val="18"/>
          <w:szCs w:val="18"/>
        </w:rPr>
      </w:pPr>
    </w:p>
    <w:p w:rsidR="006E6C07" w:rsidRPr="00BC712F" w:rsidRDefault="006E6C07" w:rsidP="006E6C07">
      <w:pPr>
        <w:pStyle w:val="ConsPlusNormal"/>
        <w:jc w:val="center"/>
        <w:outlineLvl w:val="1"/>
        <w:rPr>
          <w:rFonts w:ascii="Times New Roman" w:hAnsi="Times New Roman" w:cs="Times New Roman"/>
          <w:b/>
          <w:sz w:val="18"/>
          <w:szCs w:val="18"/>
        </w:rPr>
      </w:pPr>
      <w:r w:rsidRPr="00BC712F">
        <w:rPr>
          <w:rFonts w:ascii="Times New Roman" w:hAnsi="Times New Roman" w:cs="Times New Roman"/>
          <w:b/>
          <w:sz w:val="18"/>
          <w:szCs w:val="18"/>
        </w:rPr>
        <w:t>2. Стандарт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2.1. Полное наименование муниципальной услуги: </w:t>
      </w:r>
      <w:r w:rsidRPr="00BC712F">
        <w:rPr>
          <w:rFonts w:ascii="Times New Roman" w:hAnsi="Times New Roman" w:cs="Times New Roman"/>
          <w:bCs/>
          <w:sz w:val="18"/>
          <w:szCs w:val="18"/>
        </w:rPr>
        <w:t>«Утверждение и выдача схемы расположения земельного участка или земельных участков, находящихся в муниципальной собственности (государственная собственность на которые не разграничена) на кадастровом плане территории»</w:t>
      </w:r>
      <w:r w:rsidRPr="00BC712F">
        <w:rPr>
          <w:rFonts w:ascii="Times New Roman" w:hAnsi="Times New Roman" w:cs="Times New Roman"/>
          <w:sz w:val="18"/>
          <w:szCs w:val="18"/>
        </w:rPr>
        <w:t>.</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Сокращенное наименование муниципальной услуги: </w:t>
      </w:r>
      <w:r w:rsidRPr="00BC712F">
        <w:rPr>
          <w:rFonts w:ascii="Times New Roman" w:hAnsi="Times New Roman" w:cs="Times New Roman"/>
          <w:bCs/>
          <w:sz w:val="18"/>
          <w:szCs w:val="18"/>
        </w:rPr>
        <w:t>«Утверждение  схемы расположения земельного участка на кадастровом плане территории»</w:t>
      </w:r>
      <w:r w:rsidRPr="00BC712F">
        <w:rPr>
          <w:rFonts w:ascii="Times New Roman" w:hAnsi="Times New Roman" w:cs="Times New Roman"/>
          <w:sz w:val="18"/>
          <w:szCs w:val="18"/>
        </w:rPr>
        <w:t>.</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sz w:val="18"/>
          <w:szCs w:val="18"/>
        </w:rPr>
        <w:t>2.2. Муниципальную услугу предоставляет: ОМСУ.</w:t>
      </w:r>
      <w:r w:rsidRPr="00BC712F">
        <w:rPr>
          <w:rFonts w:ascii="Times New Roman" w:hAnsi="Times New Roman" w:cs="Times New Roman"/>
          <w:bCs/>
          <w:sz w:val="18"/>
          <w:szCs w:val="18"/>
        </w:rPr>
        <w:t xml:space="preserve"> В предоставлении муниципальной услуги участвует</w:t>
      </w:r>
      <w:r w:rsidRPr="00BC712F">
        <w:rPr>
          <w:rFonts w:ascii="Times New Roman" w:hAnsi="Times New Roman" w:cs="Times New Roman"/>
          <w:sz w:val="18"/>
          <w:szCs w:val="18"/>
        </w:rPr>
        <w:t xml:space="preserve"> </w:t>
      </w:r>
      <w:r w:rsidRPr="00BC712F">
        <w:rPr>
          <w:rFonts w:ascii="Times New Roman" w:hAnsi="Times New Roman" w:cs="Times New Roman"/>
          <w:bCs/>
          <w:sz w:val="18"/>
          <w:szCs w:val="18"/>
        </w:rPr>
        <w:t>ГБУ ЛО «МФЦ».</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 xml:space="preserve">При предоставлении муниципальной услуги ОМСУ взаимодействует с: </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 xml:space="preserve">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 xml:space="preserve">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3)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При предоставлении муниципальной услуги ОМСУ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Заявление на получение муниципальной услуги с комплектом документов принимается: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1) при личной явке:</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филиалах, отделах, удаленных рабочих местах ГБУ ЛО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 без личной явки: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почтовым отправлением в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электронной форме через личный кабинет заявителя на ПГУ ЛО/ЕПГУ;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электронной форме через сайт ОМСУ (при технической реализации).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Заявитель имеет право записаться на прием для подачи заявления о предоставлении услуги следующими способами: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1) посредством ПГУ ЛО/ЕПГУ – в ОМСУ, в МФЦ (при технической реализации);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 по телефону – в ОМСУ, в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 посредством сайта ОМСУ – в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Для записи заявитель выбирает любую свободную для приема дату и время в пределах установленного в ОМСУ или МФЦ графика приема заявителей.</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w:t>
      </w:r>
      <w:hyperlink r:id="rId91" w:history="1">
        <w:r w:rsidRPr="00BC712F">
          <w:rPr>
            <w:rStyle w:val="ae"/>
            <w:rFonts w:ascii="Times New Roman" w:hAnsi="Times New Roman" w:cs="Times New Roman"/>
            <w:bCs/>
            <w:sz w:val="18"/>
            <w:szCs w:val="18"/>
          </w:rPr>
          <w:t>частью 18 статьи 14.1</w:t>
        </w:r>
      </w:hyperlink>
      <w:r w:rsidRPr="00BC712F">
        <w:rPr>
          <w:rFonts w:ascii="Times New Roman" w:hAnsi="Times New Roman" w:cs="Times New Roman"/>
          <w:bCs/>
          <w:sz w:val="18"/>
          <w:szCs w:val="18"/>
        </w:rPr>
        <w:t xml:space="preserve">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2.2.2. При предоставлении муниципальной услуги в электронной форме идентификация и аутентификация могут осуществляться посредством:</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2.3. Результатом предоставления муниципальной услуги является: </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 решение об утверждении схемы расположения земельного участка или земельных участков на кадастровом плане территории муниципального образования (далее – решение об утверждении схемы)</w:t>
      </w:r>
      <w:r w:rsidRPr="00BC712F">
        <w:rPr>
          <w:rFonts w:asciiTheme="minorHAnsi" w:eastAsiaTheme="minorHAnsi" w:hAnsiTheme="minorHAnsi" w:cstheme="minorBidi"/>
          <w:sz w:val="18"/>
          <w:szCs w:val="18"/>
          <w:lang w:eastAsia="en-US"/>
        </w:rPr>
        <w:t xml:space="preserve"> </w:t>
      </w:r>
      <w:r w:rsidRPr="00BC712F">
        <w:rPr>
          <w:rFonts w:ascii="Times New Roman" w:eastAsiaTheme="minorHAnsi" w:hAnsi="Times New Roman" w:cs="Times New Roman"/>
          <w:sz w:val="18"/>
          <w:szCs w:val="18"/>
          <w:lang w:eastAsia="en-US"/>
        </w:rPr>
        <w:t xml:space="preserve">по форме </w:t>
      </w:r>
      <w:r w:rsidRPr="00BC712F">
        <w:rPr>
          <w:rFonts w:ascii="Times New Roman" w:hAnsi="Times New Roman" w:cs="Times New Roman"/>
          <w:sz w:val="18"/>
          <w:szCs w:val="18"/>
        </w:rPr>
        <w:t>согласно приложению № 1 к настоящему регламенту;</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 решение об отказе в утверждении схемы расположения земельного участка или земельных участков на кадастровом плане территории муниципального образования (далее – решение об отказе в предоставлении муниципальной услуги)</w:t>
      </w:r>
      <w:r w:rsidRPr="00BC712F">
        <w:rPr>
          <w:rFonts w:asciiTheme="minorHAnsi" w:eastAsiaTheme="minorHAnsi" w:hAnsiTheme="minorHAnsi" w:cstheme="minorBidi"/>
          <w:sz w:val="18"/>
          <w:szCs w:val="18"/>
          <w:lang w:eastAsia="en-US"/>
        </w:rPr>
        <w:t xml:space="preserve"> </w:t>
      </w:r>
      <w:r w:rsidRPr="00BC712F">
        <w:rPr>
          <w:rFonts w:ascii="Times New Roman" w:hAnsi="Times New Roman" w:cs="Times New Roman"/>
          <w:sz w:val="18"/>
          <w:szCs w:val="18"/>
        </w:rPr>
        <w:t>по форме согласно приложению № 2 к настоящему  регламенту.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1) при личной явке:</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филиалах, отделах, удаленных рабочих местах ГБУ ЛО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 без личной явки: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почтовым отправлением;</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на адрес электронной почты;</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электронной форме через личный кабинет заявителя на ПГУ ЛО/ЕПГУ;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электронной форме через сайт ОМСУ (при технической реализации).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2.4. Срок предоставления муниципальной услуги составляет не более 10 рабочих дней с даты поступления (регистрации) заявления в ОМСУ.  </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2.5. Правовые основания для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1) Конституция Российской Федерации;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 Гражданский кодекс Российской Федерации (часть первая) от 30.11.1994 № 51-ФЗ;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 Гражданский кодекс Российской Федерации (часть вторая) от 26.01.1996  № 14-ФЗ;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4) Гражданский кодекс Российской Федерации (часть третья) от 26.11.2001  № 146-ФЗ;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5) Земельный кодекс Российской Федерации от 25.10.2001 № 136-ФЗ;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6) Федеральный закон от 18.06.2001 № 78-ФЗ «О землеустройстве»;</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7) Федеральный закон от 25.10.2001 № 137-ФЗ «О введении в действие Земельного кодекса Российской Федерации»;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8) Федеральный закон от 06.10.2003 № 131-ФЗ «Об общих принципах организации местного самоуправления в Российской Федерации»;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9) Федеральный закон от 24.07.2007 № 221-ФЗ «О кадастровой деятельности»;</w:t>
      </w:r>
    </w:p>
    <w:p w:rsidR="006E6C07" w:rsidRPr="00BC712F" w:rsidRDefault="006E6C07" w:rsidP="006E6C07">
      <w:pPr>
        <w:pStyle w:val="ConsPlusNormal"/>
        <w:ind w:firstLine="540"/>
        <w:jc w:val="both"/>
        <w:rPr>
          <w:rFonts w:ascii="Times New Roman" w:hAnsi="Times New Roman" w:cs="Times New Roman"/>
          <w:sz w:val="18"/>
          <w:szCs w:val="18"/>
        </w:rPr>
      </w:pPr>
      <w:bookmarkStart w:id="38" w:name="P167"/>
      <w:bookmarkEnd w:id="38"/>
      <w:r w:rsidRPr="00BC712F">
        <w:rPr>
          <w:rFonts w:ascii="Times New Roman" w:hAnsi="Times New Roman" w:cs="Times New Roman"/>
          <w:sz w:val="18"/>
          <w:szCs w:val="1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1) </w:t>
      </w:r>
      <w:hyperlink w:anchor="P612" w:history="1">
        <w:r w:rsidRPr="00BC712F">
          <w:rPr>
            <w:rFonts w:ascii="Times New Roman" w:hAnsi="Times New Roman" w:cs="Times New Roman"/>
            <w:sz w:val="18"/>
            <w:szCs w:val="18"/>
          </w:rPr>
          <w:t>заявление</w:t>
        </w:r>
      </w:hyperlink>
      <w:r w:rsidRPr="00BC712F">
        <w:rPr>
          <w:rFonts w:ascii="Times New Roman" w:hAnsi="Times New Roman" w:cs="Times New Roman"/>
          <w:sz w:val="18"/>
          <w:szCs w:val="18"/>
        </w:rPr>
        <w:t xml:space="preserve"> о предоставлении услуги по форме согласно приложению № 3</w:t>
      </w:r>
      <w:r w:rsidRPr="00BC712F">
        <w:rPr>
          <w:rFonts w:ascii="Times New Roman" w:hAnsi="Times New Roman" w:cs="Times New Roman"/>
          <w:sz w:val="18"/>
          <w:szCs w:val="18"/>
        </w:rPr>
        <w:br/>
        <w:t>к настоящему регламенту.</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Заявление заполняется при помощи технических средств или от руки разборчиво (печатными буквами). Заявление заполняется заявителем собственноручно либо специалистом ГБУ ЛО «МФЦ».</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Не допускается исправление ошибок путем зачеркивания или с помощью корректирующих средств.</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Бланк заявления заявитель может получить у должностного лица ОМСУ. Заявитель вправе заполнить и распечатать бланк заявления на официальных сайтах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2) документ, удостоверяющий личность заявителя: документы, удостоверяющие личность гражданина Российской Федерации, в том числе военнослужащего, а также документы, удостоверяющие личность иностранного гражданина, лица без гражданства, включая вид на жительство и удостоверение беженца, с указанием информации о страницах документа, удостоверяющего личность, приобщаемых к делу. </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 схема расположения земельного участка или земельных участков на кадастровом плане территории, в форме документа на бумажном носителе (оригинал) или в форме электронного документа, за исключением случаев образования земельного участка или земельных участков в целях проведения аукциона по продаже земельного участка или аукциона на право заключения договора аренды земельного участка, расположенного в границах населенных пунктов;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4) документ, удостоверяющий право (полномочия) представителя физического (юридического) лица или индивидуального предпринимателя, если с заявлением обращается представитель заявителя;</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 xml:space="preserve">Представитель заявителя из числа уполномоченных лиц дополнительно представляет документ, удостоверяющий личность, и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(необходимо указать тип доверенности: доверенность, удостоверенную нотариально, либо главой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доверенность, удостоверенную в соответствии с </w:t>
      </w:r>
      <w:hyperlink r:id="rId92" w:history="1">
        <w:r w:rsidRPr="00BC712F">
          <w:rPr>
            <w:rStyle w:val="ae"/>
            <w:rFonts w:ascii="Times New Roman" w:hAnsi="Times New Roman" w:cs="Times New Roman"/>
            <w:sz w:val="18"/>
            <w:szCs w:val="18"/>
          </w:rPr>
          <w:t>пунктом 2 статьи 185.1</w:t>
        </w:r>
      </w:hyperlink>
      <w:r w:rsidRPr="00BC712F">
        <w:rPr>
          <w:rFonts w:ascii="Times New Roman" w:hAnsi="Times New Roman" w:cs="Times New Roman"/>
          <w:sz w:val="18"/>
          <w:szCs w:val="18"/>
        </w:rPr>
        <w:t xml:space="preserve"> Гражданского кодекса Российской Федерации и являющуюся приравненной к нотариальной; доверенность в простой письменной форме).</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5) Правоустанавливающие документы и (или) правоудостоверяющие документы на земельный участок, за исключением случаев, если право на земельный участок зарегистрировано в Едином государственном реестре недвижимости (далее – ЕГРН);</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6) Согласие землепользователей, землевладельцев, арендаторов на образование земельных участков.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 </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7) Согласие залогодержателей исходных земельных участков. </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 </w:t>
      </w:r>
    </w:p>
    <w:p w:rsidR="006E6C07" w:rsidRPr="00BC712F" w:rsidRDefault="006E6C07" w:rsidP="006E6C07">
      <w:pPr>
        <w:pStyle w:val="ConsPlusNormal"/>
        <w:ind w:firstLine="540"/>
        <w:jc w:val="both"/>
        <w:rPr>
          <w:rFonts w:ascii="Times New Roman" w:hAnsi="Times New Roman" w:cs="Times New Roman"/>
          <w:sz w:val="18"/>
          <w:szCs w:val="18"/>
        </w:rPr>
      </w:pPr>
      <w:bookmarkStart w:id="39" w:name="P215"/>
      <w:bookmarkEnd w:id="39"/>
      <w:r w:rsidRPr="00BC712F">
        <w:rPr>
          <w:rFonts w:ascii="Times New Roman" w:hAnsi="Times New Roman" w:cs="Times New Roman"/>
          <w:sz w:val="18"/>
          <w:szCs w:val="1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1)</w:t>
      </w:r>
      <w:r w:rsidRPr="00BC712F">
        <w:rPr>
          <w:rFonts w:ascii="Times New Roman" w:eastAsiaTheme="minorEastAsia" w:hAnsi="Times New Roman" w:cs="Times New Roman"/>
          <w:sz w:val="18"/>
          <w:szCs w:val="18"/>
        </w:rPr>
        <w:t xml:space="preserve"> </w:t>
      </w:r>
      <w:r w:rsidRPr="00BC712F">
        <w:rPr>
          <w:rFonts w:ascii="Times New Roman" w:hAnsi="Times New Roman" w:cs="Times New Roman"/>
          <w:sz w:val="18"/>
          <w:szCs w:val="18"/>
        </w:rPr>
        <w:t>выписку из ЕГРН в отношении земельных участков или уведомление об отсутствии в ЕГРН запрашиваемых сведений;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 выписку из Единого государственного реестра юридических лиц в случае, если заявителем является юридическое лицо;</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 выписку из Единого государственного реестра индивидуальных предпринимателей, если заявителем является индивидуальный предприниматель.</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4)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2.7.1. Заявитель вправе представить документы (сведения), указанные в </w:t>
      </w:r>
      <w:hyperlink w:anchor="P215" w:history="1">
        <w:r w:rsidRPr="00BC712F">
          <w:rPr>
            <w:rFonts w:ascii="Times New Roman" w:hAnsi="Times New Roman" w:cs="Times New Roman"/>
            <w:sz w:val="18"/>
            <w:szCs w:val="18"/>
          </w:rPr>
          <w:t>пункте 2.7</w:t>
        </w:r>
      </w:hyperlink>
      <w:r w:rsidRPr="00BC712F">
        <w:rPr>
          <w:rFonts w:ascii="Times New Roman" w:hAnsi="Times New Roman" w:cs="Times New Roman"/>
          <w:sz w:val="18"/>
          <w:szCs w:val="18"/>
        </w:rPr>
        <w:t xml:space="preserve"> настоящего регламента, по собственной инициативе.</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2.7.2. При предоставлении муниципальной услуги запрещается требовать от заявителя: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93" w:history="1">
        <w:r w:rsidRPr="00BC712F">
          <w:rPr>
            <w:rFonts w:ascii="Times New Roman" w:hAnsi="Times New Roman" w:cs="Times New Roman"/>
            <w:sz w:val="18"/>
            <w:szCs w:val="18"/>
          </w:rPr>
          <w:t>части 6 статьи 7</w:t>
        </w:r>
      </w:hyperlink>
      <w:r w:rsidRPr="00BC712F">
        <w:rPr>
          <w:rFonts w:ascii="Times New Roman" w:hAnsi="Times New Roman" w:cs="Times New Roman"/>
          <w:sz w:val="18"/>
          <w:szCs w:val="18"/>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4" w:history="1">
        <w:r w:rsidRPr="00BC712F">
          <w:rPr>
            <w:rFonts w:ascii="Times New Roman" w:hAnsi="Times New Roman" w:cs="Times New Roman"/>
            <w:sz w:val="18"/>
            <w:szCs w:val="18"/>
          </w:rPr>
          <w:t>части 1 статьи 9</w:t>
        </w:r>
      </w:hyperlink>
      <w:r w:rsidRPr="00BC712F">
        <w:rPr>
          <w:rFonts w:ascii="Times New Roman" w:hAnsi="Times New Roman" w:cs="Times New Roman"/>
          <w:sz w:val="18"/>
          <w:szCs w:val="18"/>
        </w:rPr>
        <w:t xml:space="preserve"> Федерального закона № 210-ФЗ.</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 xml:space="preserve">представления на бумажном носителе документов и информации, электронные образы которых ранее были заверены в соответствии с </w:t>
      </w:r>
      <w:hyperlink r:id="rId95" w:history="1">
        <w:r w:rsidRPr="00BC712F">
          <w:rPr>
            <w:rStyle w:val="ae"/>
            <w:rFonts w:ascii="Times New Roman" w:hAnsi="Times New Roman" w:cs="Times New Roman"/>
            <w:bCs/>
            <w:sz w:val="18"/>
            <w:szCs w:val="18"/>
          </w:rPr>
          <w:t>пунктом 7.2 части 1 статьи 16</w:t>
        </w:r>
      </w:hyperlink>
      <w:r w:rsidRPr="00BC712F">
        <w:rPr>
          <w:rFonts w:ascii="Times New Roman" w:hAnsi="Times New Roman" w:cs="Times New Roman"/>
          <w:bCs/>
          <w:sz w:val="18"/>
          <w:szCs w:val="1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Основания для приостановления предоставления муниципальной услуги не предусмотрены.</w:t>
      </w:r>
      <w:bookmarkStart w:id="40" w:name="P242"/>
      <w:bookmarkEnd w:id="40"/>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2.9. Исчерпывающий перечень оснований для отказа в приеме документов, необходимых для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Основаниями для отказа в приеме к рассмотрению документов, необходимых для предоставления муниципальной услуги, являются:</w:t>
      </w:r>
    </w:p>
    <w:p w:rsidR="006E6C07" w:rsidRPr="00BC712F" w:rsidRDefault="006E6C07" w:rsidP="004D7AB9">
      <w:pPr>
        <w:pStyle w:val="ad"/>
        <w:numPr>
          <w:ilvl w:val="0"/>
          <w:numId w:val="9"/>
        </w:numPr>
        <w:autoSpaceDE w:val="0"/>
        <w:autoSpaceDN w:val="0"/>
        <w:adjustRightInd w:val="0"/>
        <w:ind w:left="0" w:firstLine="709"/>
        <w:contextualSpacing/>
        <w:jc w:val="both"/>
        <w:rPr>
          <w:rFonts w:ascii="Times New Roman" w:hAnsi="Times New Roman" w:cs="Times New Roman"/>
          <w:u w:val="single"/>
        </w:rPr>
      </w:pPr>
      <w:r w:rsidRPr="00BC712F">
        <w:rPr>
          <w:rFonts w:ascii="Times New Roman" w:hAnsi="Times New Roman" w:cs="Times New Roman"/>
          <w:u w:val="single"/>
        </w:rPr>
        <w:t>Заявление на получение услуги оформлено не в соответствии с административным регламентом:</w:t>
      </w:r>
    </w:p>
    <w:p w:rsidR="006E6C07" w:rsidRPr="00BC712F" w:rsidRDefault="006E6C07" w:rsidP="006E6C07">
      <w:pPr>
        <w:pStyle w:val="ConsPlusNormal"/>
        <w:ind w:firstLine="709"/>
        <w:jc w:val="both"/>
        <w:rPr>
          <w:rFonts w:ascii="Times New Roman" w:hAnsi="Times New Roman" w:cs="Times New Roman"/>
          <w:bCs/>
          <w:sz w:val="18"/>
          <w:szCs w:val="18"/>
        </w:rPr>
      </w:pPr>
      <w:bookmarkStart w:id="41" w:name="P249"/>
      <w:bookmarkEnd w:id="41"/>
      <w:r w:rsidRPr="00BC712F">
        <w:rPr>
          <w:rFonts w:ascii="Times New Roman" w:hAnsi="Times New Roman" w:cs="Times New Roman"/>
          <w:bCs/>
          <w:sz w:val="18"/>
          <w:szCs w:val="18"/>
        </w:rPr>
        <w:t xml:space="preserve">1.1. Неполное заполнение полей в форме заявления, в том числе в интерактивной форме заявления на ЕПГУ/ПГУ ЛО; </w:t>
      </w:r>
    </w:p>
    <w:p w:rsidR="006E6C07" w:rsidRPr="00BC712F" w:rsidRDefault="006E6C07" w:rsidP="006E6C07">
      <w:pPr>
        <w:pStyle w:val="ConsPlusNormal"/>
        <w:ind w:firstLine="709"/>
        <w:jc w:val="both"/>
        <w:rPr>
          <w:rFonts w:ascii="Times New Roman" w:hAnsi="Times New Roman" w:cs="Times New Roman"/>
          <w:bCs/>
          <w:sz w:val="18"/>
          <w:szCs w:val="18"/>
        </w:rPr>
      </w:pPr>
      <w:r w:rsidRPr="00BC712F">
        <w:rPr>
          <w:rFonts w:ascii="Times New Roman" w:hAnsi="Times New Roman" w:cs="Times New Roman"/>
          <w:bCs/>
          <w:sz w:val="18"/>
          <w:szCs w:val="18"/>
        </w:rPr>
        <w:t>1.2.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6E6C07" w:rsidRPr="00BC712F" w:rsidRDefault="006E6C07" w:rsidP="006E6C07">
      <w:pPr>
        <w:autoSpaceDE w:val="0"/>
        <w:autoSpaceDN w:val="0"/>
        <w:adjustRightInd w:val="0"/>
        <w:ind w:firstLine="709"/>
        <w:jc w:val="both"/>
      </w:pPr>
      <w:r w:rsidRPr="00BC712F">
        <w:t xml:space="preserve">2. </w:t>
      </w:r>
      <w:r w:rsidRPr="00BC712F">
        <w:rPr>
          <w:u w:val="single"/>
        </w:rPr>
        <w:t>Представленные заявителем документы не отвечают требованиям, установленным административным регламентом</w:t>
      </w:r>
      <w:r w:rsidRPr="00BC712F">
        <w:t>:</w:t>
      </w:r>
    </w:p>
    <w:p w:rsidR="006E6C07" w:rsidRPr="00BC712F" w:rsidRDefault="006E6C07" w:rsidP="006E6C07">
      <w:pPr>
        <w:pStyle w:val="ConsPlusNormal"/>
        <w:ind w:firstLine="709"/>
        <w:jc w:val="both"/>
        <w:rPr>
          <w:rFonts w:ascii="Times New Roman" w:hAnsi="Times New Roman" w:cs="Times New Roman"/>
          <w:bCs/>
          <w:sz w:val="18"/>
          <w:szCs w:val="18"/>
        </w:rPr>
      </w:pPr>
      <w:r w:rsidRPr="00BC712F">
        <w:rPr>
          <w:rFonts w:ascii="Times New Roman" w:hAnsi="Times New Roman" w:cs="Times New Roman"/>
          <w:bCs/>
          <w:sz w:val="18"/>
          <w:szCs w:val="18"/>
        </w:rPr>
        <w:t xml:space="preserve">2.1.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6E6C07" w:rsidRPr="00BC712F" w:rsidRDefault="006E6C07" w:rsidP="006E6C07">
      <w:pPr>
        <w:pStyle w:val="ConsPlusNormal"/>
        <w:ind w:firstLine="709"/>
        <w:jc w:val="both"/>
        <w:rPr>
          <w:rFonts w:ascii="Times New Roman" w:hAnsi="Times New Roman" w:cs="Times New Roman"/>
          <w:bCs/>
          <w:sz w:val="18"/>
          <w:szCs w:val="18"/>
        </w:rPr>
      </w:pPr>
      <w:r w:rsidRPr="00BC712F">
        <w:rPr>
          <w:rFonts w:ascii="Times New Roman" w:hAnsi="Times New Roman" w:cs="Times New Roman"/>
          <w:bCs/>
          <w:sz w:val="18"/>
          <w:szCs w:val="18"/>
        </w:rPr>
        <w:t>2.2.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E6C07" w:rsidRPr="00BC712F" w:rsidRDefault="006E6C07" w:rsidP="006E6C07">
      <w:pPr>
        <w:pStyle w:val="ConsPlusNormal"/>
        <w:ind w:firstLine="709"/>
        <w:jc w:val="both"/>
        <w:rPr>
          <w:rFonts w:ascii="Times New Roman" w:hAnsi="Times New Roman" w:cs="Times New Roman"/>
          <w:bCs/>
          <w:sz w:val="18"/>
          <w:szCs w:val="18"/>
        </w:rPr>
      </w:pPr>
      <w:r w:rsidRPr="00BC712F">
        <w:rPr>
          <w:rFonts w:ascii="Times New Roman" w:hAnsi="Times New Roman" w:cs="Times New Roman"/>
          <w:bCs/>
          <w:sz w:val="18"/>
          <w:szCs w:val="18"/>
        </w:rPr>
        <w:t xml:space="preserve">3. </w:t>
      </w:r>
      <w:r w:rsidRPr="00BC712F">
        <w:rPr>
          <w:rFonts w:ascii="Times New Roman" w:hAnsi="Times New Roman" w:cs="Times New Roman"/>
          <w:sz w:val="18"/>
          <w:szCs w:val="1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6E6C07" w:rsidRPr="00BC712F" w:rsidRDefault="006E6C07" w:rsidP="006E6C07">
      <w:pPr>
        <w:pStyle w:val="ConsPlusNormal"/>
        <w:ind w:firstLine="709"/>
        <w:jc w:val="both"/>
        <w:rPr>
          <w:rFonts w:ascii="Times New Roman" w:hAnsi="Times New Roman" w:cs="Times New Roman"/>
          <w:bCs/>
          <w:sz w:val="18"/>
          <w:szCs w:val="18"/>
        </w:rPr>
      </w:pPr>
      <w:r w:rsidRPr="00BC712F">
        <w:rPr>
          <w:rFonts w:ascii="Times New Roman" w:hAnsi="Times New Roman" w:cs="Times New Roman"/>
          <w:bCs/>
          <w:sz w:val="18"/>
          <w:szCs w:val="18"/>
        </w:rPr>
        <w:t xml:space="preserve">3.1. Представление неполного комплекта документов. </w:t>
      </w:r>
    </w:p>
    <w:p w:rsidR="006E6C07" w:rsidRPr="00BC712F" w:rsidRDefault="006E6C07" w:rsidP="006E6C07">
      <w:pPr>
        <w:pStyle w:val="ConsPlusNormal"/>
        <w:ind w:firstLine="709"/>
        <w:jc w:val="both"/>
        <w:rPr>
          <w:rFonts w:ascii="Times New Roman" w:hAnsi="Times New Roman" w:cs="Times New Roman"/>
          <w:bCs/>
          <w:sz w:val="18"/>
          <w:szCs w:val="18"/>
        </w:rPr>
      </w:pPr>
      <w:r w:rsidRPr="00BC712F">
        <w:rPr>
          <w:rFonts w:ascii="Times New Roman" w:hAnsi="Times New Roman" w:cs="Times New Roman"/>
          <w:bCs/>
          <w:sz w:val="18"/>
          <w:szCs w:val="18"/>
        </w:rPr>
        <w:t xml:space="preserve">4. </w:t>
      </w:r>
      <w:r w:rsidRPr="00BC712F">
        <w:rPr>
          <w:rFonts w:ascii="Times New Roman" w:hAnsi="Times New Roman" w:cs="Times New Roman"/>
          <w:sz w:val="18"/>
          <w:szCs w:val="18"/>
          <w:u w:val="single"/>
        </w:rPr>
        <w:t>Представленные заявителем документы недействительны/указанные в заявлении сведения недостоверны:</w:t>
      </w:r>
    </w:p>
    <w:p w:rsidR="006E6C07" w:rsidRPr="00BC712F" w:rsidRDefault="006E6C07" w:rsidP="006E6C07">
      <w:pPr>
        <w:pStyle w:val="ConsPlusNormal"/>
        <w:ind w:firstLine="709"/>
        <w:jc w:val="both"/>
        <w:rPr>
          <w:rFonts w:ascii="Times New Roman" w:hAnsi="Times New Roman" w:cs="Times New Roman"/>
          <w:bCs/>
          <w:sz w:val="18"/>
          <w:szCs w:val="18"/>
        </w:rPr>
      </w:pPr>
      <w:r w:rsidRPr="00BC712F">
        <w:rPr>
          <w:rFonts w:ascii="Times New Roman" w:hAnsi="Times New Roman" w:cs="Times New Roman"/>
          <w:bCs/>
          <w:sz w:val="18"/>
          <w:szCs w:val="18"/>
        </w:rPr>
        <w:t>4.1. Наличие противоречивых сведений в заявлении и приложенных к нему документах;</w:t>
      </w:r>
    </w:p>
    <w:p w:rsidR="006E6C07" w:rsidRPr="00BC712F" w:rsidRDefault="006E6C07" w:rsidP="006E6C07">
      <w:pPr>
        <w:pStyle w:val="ConsPlusNormal"/>
        <w:ind w:firstLine="709"/>
        <w:jc w:val="both"/>
        <w:rPr>
          <w:rFonts w:ascii="Times New Roman" w:hAnsi="Times New Roman" w:cs="Times New Roman"/>
          <w:bCs/>
          <w:sz w:val="18"/>
          <w:szCs w:val="18"/>
        </w:rPr>
      </w:pPr>
      <w:r w:rsidRPr="00BC712F">
        <w:rPr>
          <w:rFonts w:ascii="Times New Roman" w:hAnsi="Times New Roman" w:cs="Times New Roman"/>
          <w:bCs/>
          <w:sz w:val="18"/>
          <w:szCs w:val="18"/>
        </w:rPr>
        <w:t>4.2.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E6C07" w:rsidRPr="00BC712F" w:rsidRDefault="006E6C07" w:rsidP="006E6C07">
      <w:pPr>
        <w:pStyle w:val="ConsPlusNormal"/>
        <w:ind w:firstLine="709"/>
        <w:jc w:val="both"/>
        <w:rPr>
          <w:rFonts w:ascii="Times New Roman" w:hAnsi="Times New Roman" w:cs="Times New Roman"/>
          <w:bCs/>
          <w:sz w:val="18"/>
          <w:szCs w:val="18"/>
        </w:rPr>
      </w:pPr>
      <w:r w:rsidRPr="00BC712F">
        <w:rPr>
          <w:rFonts w:ascii="Times New Roman" w:hAnsi="Times New Roman" w:cs="Times New Roman"/>
          <w:bCs/>
          <w:sz w:val="18"/>
          <w:szCs w:val="18"/>
        </w:rPr>
        <w:t>5. Заявление подано в орган местного самоуправления, в полномочия которых не входит предоставление услуги.</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 xml:space="preserve">2.9.1. Решение об отказе в приеме документов, необходимых для предоставления муниципальной услуги, по форме, приведенной в приложении № 4 к настоящему регламенту, направляется в личный кабинет Заявителя на ЕПГУ/ПГУ ЛО не позднее первого рабочего дня, следующего за днем подачи заявления. </w:t>
      </w:r>
    </w:p>
    <w:p w:rsidR="006E6C07" w:rsidRPr="00BC712F" w:rsidRDefault="006E6C07" w:rsidP="006E6C07">
      <w:pPr>
        <w:pStyle w:val="ConsPlusNormal"/>
        <w:ind w:firstLine="540"/>
        <w:jc w:val="both"/>
        <w:rPr>
          <w:rFonts w:ascii="Times New Roman" w:hAnsi="Times New Roman" w:cs="Times New Roman"/>
          <w:bCs/>
          <w:sz w:val="18"/>
          <w:szCs w:val="18"/>
        </w:rPr>
      </w:pPr>
      <w:r w:rsidRPr="00BC712F">
        <w:rPr>
          <w:rFonts w:ascii="Times New Roman" w:hAnsi="Times New Roman" w:cs="Times New Roman"/>
          <w:bCs/>
          <w:sz w:val="18"/>
          <w:szCs w:val="18"/>
        </w:rPr>
        <w:t>2.9.2.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2.10. Исчерпывающий перечень оснований для отказа в предоставлении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u w:val="single"/>
        </w:rPr>
      </w:pPr>
      <w:r w:rsidRPr="00BC712F">
        <w:rPr>
          <w:rFonts w:ascii="Times New Roman" w:hAnsi="Times New Roman" w:cs="Times New Roman"/>
          <w:sz w:val="18"/>
          <w:szCs w:val="18"/>
        </w:rPr>
        <w:t xml:space="preserve">1. </w:t>
      </w:r>
      <w:r w:rsidRPr="00BC712F">
        <w:rPr>
          <w:rFonts w:ascii="Times New Roman" w:hAnsi="Times New Roman" w:cs="Times New Roman"/>
          <w:sz w:val="18"/>
          <w:szCs w:val="18"/>
          <w:u w:val="single"/>
        </w:rPr>
        <w:t>Представленные заявителем документы не отвечают требованиям, установленным административным регламентом:</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1.1.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1.2. В соответствии с подпунктом 4 пункта 16 статьи 11.10 ЗК РФ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rsidR="006E6C07" w:rsidRPr="00BC712F" w:rsidRDefault="006E6C07" w:rsidP="006E6C07">
      <w:pPr>
        <w:pStyle w:val="ConsPlusNormal"/>
        <w:ind w:firstLine="540"/>
        <w:jc w:val="both"/>
        <w:rPr>
          <w:rFonts w:ascii="Times New Roman" w:hAnsi="Times New Roman" w:cs="Times New Roman"/>
          <w:sz w:val="18"/>
          <w:szCs w:val="18"/>
          <w:u w:val="single"/>
        </w:rPr>
      </w:pPr>
      <w:r w:rsidRPr="00BC712F">
        <w:rPr>
          <w:rFonts w:ascii="Times New Roman" w:hAnsi="Times New Roman" w:cs="Times New Roman"/>
          <w:sz w:val="18"/>
          <w:szCs w:val="18"/>
        </w:rPr>
        <w:t xml:space="preserve">2. </w:t>
      </w:r>
      <w:r w:rsidRPr="00BC712F">
        <w:rPr>
          <w:rFonts w:ascii="Times New Roman" w:hAnsi="Times New Roman" w:cs="Times New Roman"/>
          <w:sz w:val="18"/>
          <w:szCs w:val="18"/>
          <w:u w:val="single"/>
        </w:rPr>
        <w:t>Отсутствие права на предоставление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2.1. В соответствии с подпунктом 2 пункта 16 статьи 11.10 ЗК РФ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2.2. В соответствии с подпунктом 5 пункта 16 статьи 11.10 ЗК РФ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2.3. С заявлением об утверждении схемы расположения земельного участка обратилось лицо, которое в соответствии с законодательством Российской Федерации не обладает правами на исходный земельный участок.</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2.4. В соответствии с подпунктом 3 пункта 16 статьи 11.10 ЗК РФ  разработка схемы расположения земельного участка проведена с нарушением требований к образуемым земельным участкам, предусмотренных в статье 11.9 ЗК РФ</w:t>
      </w:r>
    </w:p>
    <w:p w:rsidR="006E6C07" w:rsidRPr="00BC712F" w:rsidRDefault="006E6C07" w:rsidP="006E6C07">
      <w:pPr>
        <w:pStyle w:val="ConsPlusNormal"/>
        <w:ind w:firstLine="540"/>
        <w:jc w:val="both"/>
        <w:rPr>
          <w:rFonts w:ascii="Times New Roman" w:hAnsi="Times New Roman" w:cs="Times New Roman"/>
          <w:sz w:val="18"/>
          <w:szCs w:val="18"/>
          <w:u w:val="single"/>
        </w:rPr>
      </w:pPr>
      <w:r w:rsidRPr="00BC712F">
        <w:rPr>
          <w:rFonts w:ascii="Times New Roman" w:hAnsi="Times New Roman" w:cs="Times New Roman"/>
          <w:sz w:val="18"/>
          <w:szCs w:val="18"/>
        </w:rPr>
        <w:t xml:space="preserve">3. </w:t>
      </w:r>
      <w:r w:rsidRPr="00BC712F">
        <w:rPr>
          <w:rFonts w:ascii="Times New Roman" w:hAnsi="Times New Roman" w:cs="Times New Roman"/>
          <w:sz w:val="18"/>
          <w:szCs w:val="18"/>
          <w:u w:val="single"/>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3.1. Не представлено в письменной форме согласие лиц, указанных в пункте 4 статьи 11.2 ЗК РФ. </w:t>
      </w:r>
    </w:p>
    <w:p w:rsidR="006E6C07" w:rsidRPr="00BC712F" w:rsidRDefault="006E6C07" w:rsidP="006E6C07">
      <w:pPr>
        <w:pStyle w:val="ConsPlusNormal"/>
        <w:ind w:firstLine="540"/>
        <w:jc w:val="both"/>
        <w:rPr>
          <w:rFonts w:ascii="Times New Roman" w:hAnsi="Times New Roman" w:cs="Times New Roman"/>
          <w:sz w:val="18"/>
          <w:szCs w:val="18"/>
          <w:u w:val="single"/>
        </w:rPr>
      </w:pPr>
      <w:r w:rsidRPr="00BC712F">
        <w:rPr>
          <w:rFonts w:ascii="Times New Roman" w:hAnsi="Times New Roman" w:cs="Times New Roman"/>
          <w:sz w:val="18"/>
          <w:szCs w:val="18"/>
        </w:rPr>
        <w:t>4.</w:t>
      </w:r>
      <w:r w:rsidRPr="00BC712F">
        <w:rPr>
          <w:rFonts w:ascii="Times New Roman" w:hAnsi="Times New Roman" w:cs="Times New Roman"/>
          <w:sz w:val="18"/>
          <w:szCs w:val="18"/>
          <w:u w:val="single"/>
        </w:rPr>
        <w:t xml:space="preserve">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2.11. Порядок, размер и основания взимания государственной пошлины или иной платы, взимаемой за предоставление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2.11.1. Муниципальная услуга предоставляется бесплатно.</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2.13. Срок регистрации запроса заявителя о предоставлении муниципальной услуги составляет в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при личном обращении - в день поступления запроса;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при направлении запроса почтовой связью в ОМСУ - в день поступления запроса;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при направлении запроса на бумажном носителе из МФЦ в ОМСУ - в день передачи документов из МФЦ в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при направлении запроса в форме электронного документа посредством ЕПГУ или ПГУ ЛО, сайта ОМСУ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6E6C07" w:rsidRPr="00BC712F" w:rsidRDefault="006E6C07" w:rsidP="006E6C07">
      <w:pPr>
        <w:pStyle w:val="ConsPlusNormal"/>
        <w:ind w:firstLine="567"/>
        <w:jc w:val="both"/>
        <w:rPr>
          <w:rFonts w:ascii="Times New Roman" w:hAnsi="Times New Roman" w:cs="Times New Roman"/>
          <w:sz w:val="18"/>
          <w:szCs w:val="18"/>
          <w:lang w:bidi="ru-RU"/>
        </w:rPr>
      </w:pPr>
      <w:r w:rsidRPr="00BC712F">
        <w:rPr>
          <w:rFonts w:ascii="Times New Roman" w:hAnsi="Times New Roman" w:cs="Times New Roman"/>
          <w:sz w:val="18"/>
          <w:szCs w:val="18"/>
          <w:lang w:bidi="ru-RU"/>
        </w:rPr>
        <w:t>В случае наличия оснований для отказа в приеме документов, необходимых для предоставления муниципальной услуги, указанных в пункте 2.9 настоящего административного регламента, ОМСУ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6E6C07" w:rsidRPr="00BC712F" w:rsidRDefault="006E6C07" w:rsidP="006E6C07">
      <w:pPr>
        <w:pStyle w:val="ConsPlusNormal"/>
        <w:ind w:firstLine="540"/>
        <w:jc w:val="both"/>
        <w:rPr>
          <w:rFonts w:ascii="Times New Roman" w:hAnsi="Times New Roman" w:cs="Times New Roman"/>
          <w:sz w:val="18"/>
          <w:szCs w:val="18"/>
        </w:rPr>
      </w:pPr>
      <w:bookmarkStart w:id="42" w:name="P289"/>
      <w:bookmarkEnd w:id="42"/>
      <w:r w:rsidRPr="00BC712F">
        <w:rPr>
          <w:rFonts w:ascii="Times New Roman" w:hAnsi="Times New Roman" w:cs="Times New Roman"/>
          <w:sz w:val="18"/>
          <w:szCs w:val="1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2.14.1. Предоставление муниципальной услуги осуществляется в специально выделенных для этих целей помещениях ОМСУ или в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2.14.4. Здание (помещение) оборудуется информационной табличкой (вывеской), содержащей полное наименование ОМСУ, МФЦ, а также информацию о режиме его работы.</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2.14.5. Вход в здание (помещение) и выход из него оборудуются лестницами с поручнями и пандусами для передвижения детских и инвалидных колясок.</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2.14.6. В помещении организуется бесплатный туалет для посетителей, в том числе туалет, предназначенный для инвалидов.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2.14.12. Помещения приема и выдачи документов должны предусматривать места для ожидания, информирования и приема заявителей.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2.15. Показатели доступности и качества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2.15.1. Показатели доступности муниципальной услуги (общие, применимые в отношении всех заявителей):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1) транспортная доступность к месту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 наличие указателей, обеспечивающих беспрепятственный доступ к помещениям, в которых предоставляется услуга;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4) предоставление муниципальной услуги любым доступным способом, предусмотренным действующим законодательством;</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наличии технической возможности);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6) возможность получения муниципальной услуги по экстерриториальному принципу.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2.15.2. Показатели доступности муниципальной услуги (специальные, применимые в отношении инвалидов):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1) наличие инфраструктуры, указанной в </w:t>
      </w:r>
      <w:hyperlink w:anchor="P289" w:history="1">
        <w:r w:rsidRPr="00BC712F">
          <w:rPr>
            <w:rFonts w:ascii="Times New Roman" w:hAnsi="Times New Roman" w:cs="Times New Roman"/>
            <w:sz w:val="18"/>
            <w:szCs w:val="18"/>
          </w:rPr>
          <w:t>пункте 2.14</w:t>
        </w:r>
      </w:hyperlink>
      <w:r w:rsidRPr="00BC712F">
        <w:rPr>
          <w:rFonts w:ascii="Times New Roman" w:hAnsi="Times New Roman" w:cs="Times New Roman"/>
          <w:sz w:val="18"/>
          <w:szCs w:val="18"/>
        </w:rPr>
        <w:t>;</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 исполнение требований доступности услуг для инвалидов;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 обеспечение беспрепятственного доступа инвалидов к помещениям, в которых предоставляется муниципальная услуга.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2.15.3. Показатели качества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1) соблюдение срока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 соблюдение времени ожидания в очереди при подаче запроса и получении результата;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 осуществление не более одного обращения заявителя к должностным лицам ОМСУ или работникам МФЦ при подаче документов на получение муниципальной услуги и не более одного обращения при получении результата в ОМСУ или в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4) отсутствие жалоб на действия или бездействие должностных лиц ОМСУ, поданных в установленном порядке.</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2.16. Получение услуг, которые являются необходимыми и обязательными для предоставления муниципальной услуги, не требуется.</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Получение согласований, которые являются необходимыми и обязательными для предоставления муниципальной услуги, не требуется.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6E6C07" w:rsidRPr="00BC712F" w:rsidRDefault="006E6C07" w:rsidP="006E6C07">
      <w:pPr>
        <w:pStyle w:val="ConsPlusNormal"/>
        <w:ind w:firstLine="709"/>
        <w:jc w:val="both"/>
        <w:rPr>
          <w:rFonts w:ascii="Times New Roman" w:hAnsi="Times New Roman" w:cs="Times New Roman"/>
          <w:sz w:val="18"/>
          <w:szCs w:val="18"/>
        </w:rPr>
      </w:pPr>
      <w:r w:rsidRPr="00BC712F">
        <w:rPr>
          <w:rFonts w:ascii="Times New Roman" w:hAnsi="Times New Roman" w:cs="Times New Roman"/>
          <w:sz w:val="18"/>
          <w:szCs w:val="18"/>
        </w:rPr>
        <w:t>2.17.1. Предоставление муниципальной услуги в электронной форме осуществляется при технической реализации услуги посредством ПГУ ЛО и/или ЕПГУ.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2.17.2. Предоставление услуги по экстерриториальному принципу не предусмотрено.</w:t>
      </w:r>
    </w:p>
    <w:p w:rsidR="006E6C07" w:rsidRPr="00BC712F" w:rsidRDefault="006E6C07" w:rsidP="006E6C07">
      <w:pPr>
        <w:pStyle w:val="ConsPlusNormal"/>
        <w:ind w:firstLine="540"/>
        <w:jc w:val="both"/>
        <w:rPr>
          <w:rFonts w:ascii="Times New Roman" w:hAnsi="Times New Roman" w:cs="Times New Roman"/>
          <w:sz w:val="18"/>
          <w:szCs w:val="18"/>
        </w:rPr>
      </w:pPr>
    </w:p>
    <w:p w:rsidR="006E6C07" w:rsidRPr="00BC712F" w:rsidRDefault="006E6C07" w:rsidP="006E6C07">
      <w:pPr>
        <w:pStyle w:val="ConsPlusNormal"/>
        <w:jc w:val="center"/>
        <w:outlineLvl w:val="1"/>
        <w:rPr>
          <w:rFonts w:ascii="Times New Roman" w:hAnsi="Times New Roman" w:cs="Times New Roman"/>
          <w:b/>
          <w:sz w:val="18"/>
          <w:szCs w:val="18"/>
        </w:rPr>
      </w:pPr>
      <w:r w:rsidRPr="00BC712F">
        <w:rPr>
          <w:rFonts w:ascii="Times New Roman" w:hAnsi="Times New Roman" w:cs="Times New Roman"/>
          <w:b/>
          <w:sz w:val="18"/>
          <w:szCs w:val="1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E6C07" w:rsidRPr="00BC712F" w:rsidRDefault="006E6C07" w:rsidP="006E6C07">
      <w:pPr>
        <w:pStyle w:val="ConsPlusNormal"/>
        <w:ind w:firstLine="540"/>
        <w:jc w:val="both"/>
        <w:outlineLvl w:val="2"/>
        <w:rPr>
          <w:rFonts w:ascii="Times New Roman" w:hAnsi="Times New Roman" w:cs="Times New Roman"/>
          <w:sz w:val="18"/>
          <w:szCs w:val="18"/>
        </w:rPr>
      </w:pPr>
      <w:r w:rsidRPr="00BC712F">
        <w:rPr>
          <w:rFonts w:ascii="Times New Roman" w:hAnsi="Times New Roman" w:cs="Times New Roman"/>
          <w:sz w:val="18"/>
          <w:szCs w:val="18"/>
        </w:rPr>
        <w:t>3.1. Состав, последовательность и сроки выполнения административных процедур, требования к порядку их выполнения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3.1.1. Предоставление муниципальной услуги включает в себя следующие административные процедуры:</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 </w:t>
      </w:r>
      <w:r w:rsidRPr="00BC712F">
        <w:rPr>
          <w:rFonts w:ascii="Times New Roman" w:hAnsi="Times New Roman" w:cs="Times New Roman"/>
          <w:sz w:val="18"/>
          <w:szCs w:val="18"/>
          <w:lang w:bidi="ru-RU"/>
        </w:rPr>
        <w:t xml:space="preserve">проверка документов </w:t>
      </w:r>
      <w:r w:rsidRPr="00BC712F">
        <w:rPr>
          <w:rFonts w:ascii="Times New Roman" w:hAnsi="Times New Roman" w:cs="Times New Roman"/>
          <w:sz w:val="18"/>
          <w:szCs w:val="18"/>
        </w:rPr>
        <w:t>и регистрация заявления о предоставлении муниципальной услуги - 1 рабочий день;</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lang w:bidi="ru-RU"/>
        </w:rPr>
        <w:t>-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 5 рабочих дней;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рассмотрение документов и сведений об оказании муниципальной услуги - 1 рабочих дня;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принятие решения об утверждении схемы или решения об отказе в предоставлении муниципальной услуги - 3 рабочий день;</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 выдача результата </w:t>
      </w:r>
      <w:r w:rsidRPr="00BC712F">
        <w:rPr>
          <w:rFonts w:ascii="Times New Roman" w:hAnsi="Times New Roman" w:cs="Times New Roman"/>
          <w:sz w:val="18"/>
          <w:szCs w:val="18"/>
          <w:lang w:bidi="ru-RU"/>
        </w:rPr>
        <w:t xml:space="preserve">на бумажном носителе (опционально) </w:t>
      </w:r>
      <w:r w:rsidRPr="00BC712F">
        <w:rPr>
          <w:rFonts w:ascii="Times New Roman" w:hAnsi="Times New Roman" w:cs="Times New Roman"/>
          <w:sz w:val="18"/>
          <w:szCs w:val="18"/>
        </w:rPr>
        <w:t>- 1 рабочий день;</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в</w:t>
      </w:r>
      <w:r w:rsidRPr="00BC712F">
        <w:rPr>
          <w:rFonts w:ascii="Times New Roman" w:hAnsi="Times New Roman" w:cs="Times New Roman"/>
          <w:sz w:val="18"/>
          <w:szCs w:val="18"/>
          <w:lang w:bidi="ru-RU"/>
        </w:rPr>
        <w:t xml:space="preserve">несение результата муниципальной услуги в реестр решений </w:t>
      </w:r>
      <w:r w:rsidRPr="00BC712F">
        <w:rPr>
          <w:rFonts w:ascii="Times New Roman" w:hAnsi="Times New Roman" w:cs="Times New Roman"/>
          <w:sz w:val="18"/>
          <w:szCs w:val="18"/>
        </w:rPr>
        <w:t>- 1 рабочий день.</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3.1.2. Прием и регистрация заявления о предоставлении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3.1.2.1. Основание для начала административной процедуры: </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 xml:space="preserve">Основанием для начала данной административной процедуры: поступление в ОМСУ заявления и документов, предусмотренных </w:t>
      </w:r>
      <w:hyperlink r:id="rId96" w:history="1">
        <w:r w:rsidRPr="00BC712F">
          <w:rPr>
            <w:rStyle w:val="ae"/>
            <w:rFonts w:ascii="Times New Roman" w:hAnsi="Times New Roman" w:cs="Times New Roman"/>
            <w:sz w:val="18"/>
            <w:szCs w:val="18"/>
          </w:rPr>
          <w:t>п. 2.</w:t>
        </w:r>
      </w:hyperlink>
      <w:r w:rsidRPr="00BC712F">
        <w:rPr>
          <w:rFonts w:ascii="Times New Roman" w:hAnsi="Times New Roman" w:cs="Times New Roman"/>
          <w:sz w:val="18"/>
          <w:szCs w:val="18"/>
        </w:rPr>
        <w:t>6 настоящего Административного регламента;</w:t>
      </w:r>
    </w:p>
    <w:p w:rsidR="006E6C07" w:rsidRPr="00BC712F" w:rsidRDefault="006E6C07" w:rsidP="006E6C07">
      <w:pPr>
        <w:pStyle w:val="ConsPlusNormal"/>
        <w:ind w:firstLine="540"/>
        <w:jc w:val="both"/>
        <w:rPr>
          <w:rFonts w:ascii="Times New Roman" w:eastAsiaTheme="minorHAnsi" w:hAnsi="Times New Roman" w:cs="Times New Roman"/>
          <w:sz w:val="18"/>
          <w:szCs w:val="18"/>
          <w:lang w:eastAsia="en-US"/>
        </w:rPr>
      </w:pPr>
      <w:r w:rsidRPr="00BC712F">
        <w:rPr>
          <w:rFonts w:ascii="Times New Roman" w:hAnsi="Times New Roman" w:cs="Times New Roman"/>
          <w:sz w:val="18"/>
          <w:szCs w:val="18"/>
        </w:rPr>
        <w:t>3.1.2.2. Содержание административного действия, продолжительность и (или) максимальный срок его выполнения:</w:t>
      </w:r>
      <w:r w:rsidRPr="00BC712F">
        <w:rPr>
          <w:rFonts w:ascii="Times New Roman" w:eastAsiaTheme="minorHAnsi" w:hAnsi="Times New Roman" w:cs="Times New Roman"/>
          <w:sz w:val="18"/>
          <w:szCs w:val="18"/>
          <w:lang w:eastAsia="en-US"/>
        </w:rPr>
        <w:t xml:space="preserve"> </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eastAsiaTheme="minorHAnsi" w:hAnsi="Times New Roman" w:cs="Times New Roman"/>
          <w:sz w:val="18"/>
          <w:szCs w:val="18"/>
          <w:lang w:eastAsia="en-US"/>
        </w:rPr>
        <w:t xml:space="preserve">1 действие: </w:t>
      </w:r>
      <w:r w:rsidRPr="00BC712F">
        <w:rPr>
          <w:rFonts w:ascii="Times New Roman" w:hAnsi="Times New Roman" w:cs="Times New Roman"/>
          <w:sz w:val="18"/>
          <w:szCs w:val="18"/>
        </w:rPr>
        <w:t>должностное лицо, ответственное за делопроизводство, осуществляет п</w:t>
      </w:r>
      <w:r w:rsidRPr="00BC712F">
        <w:rPr>
          <w:rFonts w:ascii="Times New Roman" w:hAnsi="Times New Roman" w:cs="Times New Roman"/>
          <w:sz w:val="18"/>
          <w:szCs w:val="18"/>
          <w:lang w:bidi="ru-RU"/>
        </w:rPr>
        <w:t>рием и проверку комплектности документов на наличие/отсутствие оснований для отказа в приеме документов, предусмотренных пунктом 2.9 административного регламента.</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lang w:bidi="ru-RU"/>
        </w:rPr>
        <w:t>В случае выявления оснований для отказа в приеме документов, направляет заявителю в электронной форме в личный кабинет на ЕПГУ/ПГУ ЛО уведомление в течение 1 рабочего дня.</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lang w:bidi="ru-RU"/>
        </w:rPr>
        <w:t>В случае отсутствия оснований для отказа в приеме документов, предусмотренных пунктом 2.9 административного регламента, регистрирует заявление в электронной базе данных по учету документов</w:t>
      </w:r>
      <w:r w:rsidRPr="00BC712F">
        <w:rPr>
          <w:rFonts w:ascii="Times New Roman" w:eastAsiaTheme="minorHAnsi" w:hAnsi="Times New Roman" w:cs="Times New Roman"/>
          <w:sz w:val="18"/>
          <w:szCs w:val="18"/>
          <w:lang w:eastAsia="en-US" w:bidi="ru-RU"/>
        </w:rPr>
        <w:t xml:space="preserve"> </w:t>
      </w:r>
      <w:r w:rsidRPr="00BC712F">
        <w:rPr>
          <w:rFonts w:ascii="Times New Roman" w:hAnsi="Times New Roman" w:cs="Times New Roman"/>
          <w:sz w:val="18"/>
          <w:szCs w:val="18"/>
          <w:lang w:bidi="ru-RU"/>
        </w:rPr>
        <w:t>в течение 1 рабочего дня.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lang w:bidi="ru-RU"/>
        </w:rPr>
        <w:t>2 действие: Проверка заявления и документов представленных для получения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3.1.2.3. Лицо, ответственное за выполнение административной процедуры: должностное лицо, ответственное за</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регистрацию корреспонденции; должностное лицо, ответственное за предоставление муниципальной услуги</w:t>
      </w:r>
      <w:r w:rsidRPr="00BC712F">
        <w:rPr>
          <w:rFonts w:ascii="Times New Roman" w:hAnsi="Times New Roman" w:cs="Times New Roman"/>
          <w:sz w:val="18"/>
          <w:szCs w:val="18"/>
        </w:rPr>
        <w:t>.</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3.1.2.4. Результат выполнения административной процедуры: </w:t>
      </w:r>
      <w:r w:rsidRPr="00BC712F">
        <w:rPr>
          <w:rFonts w:ascii="Times New Roman" w:hAnsi="Times New Roman" w:cs="Times New Roman"/>
          <w:sz w:val="18"/>
          <w:szCs w:val="18"/>
          <w:lang w:bidi="ru-RU"/>
        </w:rPr>
        <w:t>регистрация заявления и документов в ГИС (при технической реализации) (присвоение номера и датирование); назначение должностного лица, ответственного за предоставление муниципальной услуги, и передача ему документов; направление заявителю электронного уведомления о приеме заявления к рассмотрению либо отказа в приеме заявления к рассмотрению.</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rPr>
        <w:t xml:space="preserve">3.1.3. </w:t>
      </w:r>
      <w:r w:rsidRPr="00BC712F">
        <w:rPr>
          <w:rFonts w:ascii="Times New Roman" w:hAnsi="Times New Roman" w:cs="Times New Roman"/>
          <w:sz w:val="18"/>
          <w:szCs w:val="18"/>
          <w:lang w:bidi="ru-RU"/>
        </w:rPr>
        <w:t>Получение сведений посредством СМЭВ.</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3.1.3.1. Основание для начала административной процедуры: поступление зарегистрированных заявления и прилагаемых к нему документов должностному лицу, ответственному за предоставление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rPr>
        <w:t xml:space="preserve">1 действие: </w:t>
      </w:r>
      <w:r w:rsidRPr="00BC712F">
        <w:rPr>
          <w:rFonts w:ascii="Times New Roman" w:hAnsi="Times New Roman" w:cs="Times New Roman"/>
          <w:sz w:val="18"/>
          <w:szCs w:val="18"/>
          <w:lang w:bidi="ru-RU"/>
        </w:rPr>
        <w:t>направление межведомственных запросов в органы и организации, указанные в пункте 2.7 административного регламента</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в день регистрации заявления и документов;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lang w:bidi="ru-RU"/>
        </w:rPr>
        <w:t>2 действие: получение ответов на межведомственные запросы, формирование полного комплекта документов в течение 5 рабочих дней с даты направления запросов.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3.1.3.2. Лицо, ответственное за выполнение административной процедуры:</w:t>
      </w:r>
      <w:r w:rsidRPr="00BC712F">
        <w:rPr>
          <w:rFonts w:ascii="Times New Roman" w:hAnsi="Times New Roman" w:cs="Times New Roman"/>
          <w:sz w:val="18"/>
          <w:szCs w:val="18"/>
          <w:lang w:bidi="ru-RU"/>
        </w:rPr>
        <w:t xml:space="preserve"> должностное лицо, ответственное за предоставление муниципальной услуги</w:t>
      </w:r>
      <w:r w:rsidRPr="00BC712F">
        <w:rPr>
          <w:rFonts w:ascii="Times New Roman" w:hAnsi="Times New Roman" w:cs="Times New Roman"/>
          <w:sz w:val="18"/>
          <w:szCs w:val="18"/>
        </w:rPr>
        <w:t>.</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rPr>
        <w:t xml:space="preserve">3.1.3.3. Критерий принятия решения: </w:t>
      </w:r>
      <w:r w:rsidRPr="00BC712F">
        <w:rPr>
          <w:rFonts w:ascii="Times New Roman" w:hAnsi="Times New Roman" w:cs="Times New Roman"/>
          <w:sz w:val="18"/>
          <w:szCs w:val="18"/>
          <w:lang w:bidi="ru-RU"/>
        </w:rPr>
        <w:t>отсутствие документов, необходимых для предоставления муниципальной услуги,</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находящихся в распоряжении государственных органов (организаций).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lang w:bidi="ru-RU"/>
        </w:rPr>
        <w:t>3.1.3.4. Результат выполнения административной процедуры:</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направление межведомственного запроса в органы (организации), предоставляющие документы (сведения), предусмотренные</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пунктами 2.7 административного регламента, в том числе с использованием СМЭВ; получение документов (сведений), необходимых для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3.1.4. Рассмотрение документов и сведений.</w:t>
      </w:r>
    </w:p>
    <w:p w:rsidR="006E6C07" w:rsidRPr="00BC712F" w:rsidRDefault="006E6C07" w:rsidP="006E6C07">
      <w:pPr>
        <w:pStyle w:val="ConsPlusNormal"/>
        <w:ind w:firstLine="567"/>
        <w:jc w:val="both"/>
        <w:rPr>
          <w:rFonts w:ascii="Times New Roman" w:hAnsi="Times New Roman" w:cs="Times New Roman"/>
          <w:sz w:val="18"/>
          <w:szCs w:val="18"/>
          <w:lang w:bidi="ru-RU"/>
        </w:rPr>
      </w:pPr>
      <w:r w:rsidRPr="00BC712F">
        <w:rPr>
          <w:rFonts w:ascii="Times New Roman" w:hAnsi="Times New Roman" w:cs="Times New Roman"/>
          <w:sz w:val="18"/>
          <w:szCs w:val="18"/>
        </w:rPr>
        <w:t xml:space="preserve">Основание для начала административной процедуры: </w:t>
      </w:r>
      <w:r w:rsidRPr="00BC712F">
        <w:rPr>
          <w:rFonts w:ascii="Times New Roman" w:hAnsi="Times New Roman" w:cs="Times New Roman"/>
          <w:sz w:val="18"/>
          <w:szCs w:val="18"/>
          <w:lang w:bidi="ru-RU"/>
        </w:rPr>
        <w:t>пакет зарегистрированных документов, поступивших должностному лицу ОМСУ, ответственному за предоставление муниципальной услуги.</w:t>
      </w:r>
    </w:p>
    <w:p w:rsidR="006E6C07" w:rsidRPr="00BC712F" w:rsidRDefault="006E6C07" w:rsidP="006E6C07">
      <w:pPr>
        <w:pStyle w:val="ConsPlusNormal"/>
        <w:ind w:firstLine="567"/>
        <w:jc w:val="both"/>
        <w:rPr>
          <w:rFonts w:ascii="Times New Roman" w:hAnsi="Times New Roman" w:cs="Times New Roman"/>
          <w:sz w:val="18"/>
          <w:szCs w:val="18"/>
          <w:lang w:bidi="ru-RU"/>
        </w:rPr>
      </w:pPr>
      <w:r w:rsidRPr="00BC712F">
        <w:rPr>
          <w:rFonts w:ascii="Times New Roman" w:hAnsi="Times New Roman" w:cs="Times New Roman"/>
          <w:sz w:val="18"/>
          <w:szCs w:val="18"/>
        </w:rPr>
        <w:t>1 действие:</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Проведение соответствия документов и сведений требованиям нормативных правовых актов предоставления муниципальной услуги в течение 1 рабочего дня.</w:t>
      </w:r>
    </w:p>
    <w:p w:rsidR="006E6C07" w:rsidRPr="00BC712F" w:rsidRDefault="006E6C07" w:rsidP="006E6C07">
      <w:pPr>
        <w:pStyle w:val="ConsPlusNormal"/>
        <w:ind w:firstLine="567"/>
        <w:jc w:val="both"/>
        <w:rPr>
          <w:rFonts w:ascii="Times New Roman" w:hAnsi="Times New Roman" w:cs="Times New Roman"/>
          <w:sz w:val="18"/>
          <w:szCs w:val="18"/>
          <w:lang w:bidi="ru-RU"/>
        </w:rPr>
      </w:pPr>
      <w:r w:rsidRPr="00BC712F">
        <w:rPr>
          <w:rFonts w:ascii="Times New Roman" w:hAnsi="Times New Roman" w:cs="Times New Roman"/>
          <w:sz w:val="18"/>
          <w:szCs w:val="18"/>
          <w:lang w:bidi="ru-RU"/>
        </w:rPr>
        <w:t>3.1.4.1. Лицо, ответственное за выполнение административной процедуры: должностное лицо, ответственное за предоставление муниципальной услуги.</w:t>
      </w:r>
    </w:p>
    <w:p w:rsidR="006E6C07" w:rsidRPr="00BC712F" w:rsidRDefault="006E6C07" w:rsidP="006E6C07">
      <w:pPr>
        <w:pStyle w:val="ConsPlusNormal"/>
        <w:ind w:firstLine="567"/>
        <w:jc w:val="both"/>
        <w:rPr>
          <w:rFonts w:ascii="Times New Roman" w:hAnsi="Times New Roman" w:cs="Times New Roman"/>
          <w:sz w:val="18"/>
          <w:szCs w:val="18"/>
          <w:lang w:bidi="ru-RU"/>
        </w:rPr>
      </w:pPr>
      <w:r w:rsidRPr="00BC712F">
        <w:rPr>
          <w:rFonts w:ascii="Times New Roman" w:hAnsi="Times New Roman" w:cs="Times New Roman"/>
          <w:sz w:val="18"/>
          <w:szCs w:val="18"/>
          <w:lang w:bidi="ru-RU"/>
        </w:rPr>
        <w:t>3.1.</w:t>
      </w:r>
      <w:r w:rsidRPr="00BC712F">
        <w:rPr>
          <w:rFonts w:ascii="Times New Roman" w:hAnsi="Times New Roman" w:cs="Times New Roman"/>
          <w:sz w:val="18"/>
          <w:szCs w:val="18"/>
        </w:rPr>
        <w:t>4</w:t>
      </w:r>
      <w:r w:rsidRPr="00BC712F">
        <w:rPr>
          <w:rFonts w:ascii="Times New Roman" w:hAnsi="Times New Roman" w:cs="Times New Roman"/>
          <w:sz w:val="18"/>
          <w:szCs w:val="18"/>
          <w:lang w:bidi="ru-RU"/>
        </w:rPr>
        <w:t>.</w:t>
      </w:r>
      <w:r w:rsidRPr="00BC712F">
        <w:rPr>
          <w:rFonts w:ascii="Times New Roman" w:hAnsi="Times New Roman" w:cs="Times New Roman"/>
          <w:sz w:val="18"/>
          <w:szCs w:val="18"/>
        </w:rPr>
        <w:t>2</w:t>
      </w:r>
      <w:r w:rsidRPr="00BC712F">
        <w:rPr>
          <w:rFonts w:ascii="Times New Roman" w:hAnsi="Times New Roman" w:cs="Times New Roman"/>
          <w:sz w:val="18"/>
          <w:szCs w:val="18"/>
          <w:lang w:bidi="ru-RU"/>
        </w:rPr>
        <w:t>.</w:t>
      </w:r>
      <w:r w:rsidRPr="00BC712F">
        <w:rPr>
          <w:rFonts w:ascii="Times New Roman" w:eastAsiaTheme="minorHAnsi" w:hAnsi="Times New Roman" w:cs="Times New Roman"/>
          <w:sz w:val="18"/>
          <w:szCs w:val="18"/>
          <w:lang w:eastAsia="en-US"/>
        </w:rPr>
        <w:t xml:space="preserve"> </w:t>
      </w:r>
      <w:r w:rsidRPr="00BC712F">
        <w:rPr>
          <w:rFonts w:ascii="Times New Roman" w:hAnsi="Times New Roman" w:cs="Times New Roman"/>
          <w:sz w:val="18"/>
          <w:szCs w:val="18"/>
          <w:lang w:bidi="ru-RU"/>
        </w:rPr>
        <w:t>Критерий принятия решения:</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основания отказа в предоставлении муниципальной услуги, предусмотренные пунктом 2.10 административного регламента.</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lang w:bidi="ru-RU"/>
        </w:rPr>
        <w:t>3.1.4.3. Результат выполнения административной процедуры: проект результата предоставления муниципальной услуги по форме, приведенной в приложении № 1, № 2 к административному регламенту.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3.1.5. Принятие решения о предоставлении муниципальной услуги или об отказе в предоставлении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rPr>
        <w:t>Основание для начала административной процедуры:</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проект результата предоставления муниципальной услуги по форме согласно приложению № 1, № 2 к административному регламенту.</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rPr>
        <w:t xml:space="preserve">1 действие: </w:t>
      </w:r>
      <w:r w:rsidRPr="00BC712F">
        <w:rPr>
          <w:rFonts w:ascii="Times New Roman" w:hAnsi="Times New Roman" w:cs="Times New Roman"/>
          <w:sz w:val="18"/>
          <w:szCs w:val="18"/>
          <w:lang w:bidi="ru-RU"/>
        </w:rPr>
        <w:t>Принятие решения о предоставления муниципальной услуги или об отказе в предоставлении услуги в течение 3 рабочих дней;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lang w:bidi="ru-RU"/>
        </w:rPr>
        <w:t>2 действие: Формирование решения о предоставлении муниципальной услуги или об отказе в предоставлении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lang w:bidi="ru-RU"/>
        </w:rPr>
        <w:t>3.1.</w:t>
      </w:r>
      <w:r w:rsidRPr="00BC712F">
        <w:rPr>
          <w:rFonts w:ascii="Times New Roman" w:hAnsi="Times New Roman" w:cs="Times New Roman"/>
          <w:sz w:val="18"/>
          <w:szCs w:val="18"/>
        </w:rPr>
        <w:t>5</w:t>
      </w:r>
      <w:r w:rsidRPr="00BC712F">
        <w:rPr>
          <w:rFonts w:ascii="Times New Roman" w:hAnsi="Times New Roman" w:cs="Times New Roman"/>
          <w:sz w:val="18"/>
          <w:szCs w:val="18"/>
          <w:lang w:bidi="ru-RU"/>
        </w:rPr>
        <w:t>.</w:t>
      </w:r>
      <w:r w:rsidRPr="00BC712F">
        <w:rPr>
          <w:rFonts w:ascii="Times New Roman" w:hAnsi="Times New Roman" w:cs="Times New Roman"/>
          <w:sz w:val="18"/>
          <w:szCs w:val="18"/>
        </w:rPr>
        <w:t>1</w:t>
      </w:r>
      <w:r w:rsidRPr="00BC712F">
        <w:rPr>
          <w:rFonts w:ascii="Times New Roman" w:hAnsi="Times New Roman" w:cs="Times New Roman"/>
          <w:sz w:val="18"/>
          <w:szCs w:val="18"/>
          <w:lang w:bidi="ru-RU"/>
        </w:rPr>
        <w:t>. Лицо, ответственное за выполнение административной процедуры: должностное лицо, ответственное за предоставление муниципальной услуги; Руководитель ОМСУ или иное уполномоченное им лицо.</w:t>
      </w:r>
    </w:p>
    <w:p w:rsidR="006E6C07" w:rsidRPr="00BC712F" w:rsidRDefault="006E6C07" w:rsidP="006E6C07">
      <w:pPr>
        <w:pStyle w:val="ConsPlusNormal"/>
        <w:ind w:firstLine="540"/>
        <w:jc w:val="both"/>
        <w:rPr>
          <w:rFonts w:ascii="Times New Roman" w:eastAsiaTheme="minorHAnsi" w:hAnsi="Times New Roman" w:cs="Times New Roman"/>
          <w:sz w:val="18"/>
          <w:szCs w:val="18"/>
          <w:lang w:eastAsia="en-US" w:bidi="ru-RU"/>
        </w:rPr>
      </w:pPr>
      <w:r w:rsidRPr="00BC712F">
        <w:rPr>
          <w:rFonts w:ascii="Times New Roman" w:hAnsi="Times New Roman" w:cs="Times New Roman"/>
          <w:sz w:val="18"/>
          <w:szCs w:val="18"/>
        </w:rPr>
        <w:t>3.1.5.2.</w:t>
      </w:r>
      <w:r w:rsidRPr="00BC712F">
        <w:rPr>
          <w:rFonts w:ascii="Times New Roman" w:eastAsiaTheme="minorHAnsi" w:hAnsi="Times New Roman" w:cs="Times New Roman"/>
          <w:sz w:val="18"/>
          <w:szCs w:val="18"/>
          <w:lang w:eastAsia="en-US"/>
        </w:rPr>
        <w:t xml:space="preserve"> </w:t>
      </w:r>
      <w:r w:rsidRPr="00BC712F">
        <w:rPr>
          <w:rFonts w:ascii="Times New Roman" w:eastAsiaTheme="minorHAnsi" w:hAnsi="Times New Roman" w:cs="Times New Roman"/>
          <w:sz w:val="18"/>
          <w:szCs w:val="18"/>
          <w:lang w:eastAsia="en-US" w:bidi="ru-RU"/>
        </w:rPr>
        <w:t>Критерий принятия решения:</w:t>
      </w:r>
      <w:r w:rsidRPr="00BC712F">
        <w:rPr>
          <w:rFonts w:ascii="Arial Unicode MS" w:eastAsia="Arial Unicode MS" w:hAnsi="Arial Unicode MS" w:cs="Arial Unicode MS"/>
          <w:sz w:val="18"/>
          <w:szCs w:val="18"/>
          <w:lang w:bidi="ru-RU"/>
        </w:rPr>
        <w:t xml:space="preserve"> </w:t>
      </w:r>
      <w:r w:rsidRPr="00BC712F">
        <w:rPr>
          <w:rFonts w:ascii="Times New Roman" w:eastAsia="Arial Unicode MS" w:hAnsi="Times New Roman" w:cs="Times New Roman"/>
          <w:sz w:val="18"/>
          <w:szCs w:val="18"/>
          <w:lang w:bidi="ru-RU"/>
        </w:rPr>
        <w:t>наличие/отсутствие</w:t>
      </w:r>
      <w:r w:rsidRPr="00BC712F">
        <w:rPr>
          <w:rFonts w:ascii="Arial Unicode MS" w:eastAsia="Arial Unicode MS" w:hAnsi="Arial Unicode MS" w:cs="Arial Unicode MS"/>
          <w:sz w:val="18"/>
          <w:szCs w:val="18"/>
          <w:lang w:bidi="ru-RU"/>
        </w:rPr>
        <w:t xml:space="preserve"> </w:t>
      </w:r>
      <w:r w:rsidRPr="00BC712F">
        <w:rPr>
          <w:rFonts w:ascii="Times New Roman" w:eastAsiaTheme="minorHAnsi" w:hAnsi="Times New Roman" w:cs="Times New Roman"/>
          <w:sz w:val="18"/>
          <w:szCs w:val="18"/>
          <w:lang w:eastAsia="en-US" w:bidi="ru-RU"/>
        </w:rPr>
        <w:t>оснований отказа в предоставлении муниципальной услуги, предусмотренных пунктом 2.10 административного регламента.</w:t>
      </w:r>
    </w:p>
    <w:p w:rsidR="006E6C07" w:rsidRPr="00BC712F" w:rsidRDefault="006E6C07" w:rsidP="006E6C07">
      <w:pPr>
        <w:pStyle w:val="ConsPlusNormal"/>
        <w:ind w:firstLine="540"/>
        <w:jc w:val="both"/>
        <w:rPr>
          <w:rFonts w:ascii="Times New Roman" w:hAnsi="Times New Roman" w:cs="Times New Roman"/>
          <w:sz w:val="18"/>
          <w:szCs w:val="18"/>
          <w:lang w:bidi="ru-RU"/>
        </w:rPr>
      </w:pPr>
      <w:r w:rsidRPr="00BC712F">
        <w:rPr>
          <w:rFonts w:ascii="Times New Roman" w:hAnsi="Times New Roman" w:cs="Times New Roman"/>
          <w:sz w:val="18"/>
          <w:szCs w:val="18"/>
        </w:rPr>
        <w:t>3.1.5.3.</w:t>
      </w:r>
      <w:r w:rsidRPr="00BC712F">
        <w:rPr>
          <w:rFonts w:ascii="Times New Roman" w:eastAsiaTheme="minorHAnsi" w:hAnsi="Times New Roman" w:cs="Times New Roman"/>
          <w:sz w:val="18"/>
          <w:szCs w:val="18"/>
          <w:lang w:eastAsia="en-US" w:bidi="ru-RU"/>
        </w:rPr>
        <w:t xml:space="preserve"> </w:t>
      </w:r>
      <w:r w:rsidRPr="00BC712F">
        <w:rPr>
          <w:rFonts w:ascii="Times New Roman" w:hAnsi="Times New Roman" w:cs="Times New Roman"/>
          <w:sz w:val="18"/>
          <w:szCs w:val="18"/>
          <w:lang w:bidi="ru-RU"/>
        </w:rPr>
        <w:t>Результат выполнения административной процедуры:</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Результат предоставления муниципальной услуги по форме, приведенной в приложении № 1, № 2 к административному регламенту, подписанный усиленной квалифицированной подписью руководителем ОМСУ или иного уполномоченного им лица.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lang w:bidi="ru-RU"/>
        </w:rPr>
        <w:t>3.1.6.</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Выдача результата</w:t>
      </w: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 xml:space="preserve">Основание для начала административной процедуры: </w:t>
      </w:r>
      <w:r w:rsidRPr="00BC712F">
        <w:rPr>
          <w:rFonts w:ascii="Times New Roman" w:hAnsi="Times New Roman" w:cs="Times New Roman"/>
          <w:sz w:val="18"/>
          <w:szCs w:val="18"/>
          <w:lang w:bidi="ru-RU"/>
        </w:rPr>
        <w:t>формирование и регистрация результата муниципальной услуги, указанного в пункте 2.3 административного регламента, в форме электронного документа в ГИС (при технической реализации).</w:t>
      </w:r>
    </w:p>
    <w:p w:rsidR="006E6C07" w:rsidRPr="00BC712F" w:rsidRDefault="006E6C07" w:rsidP="006E6C07">
      <w:pPr>
        <w:pStyle w:val="ConsPlusNormal"/>
        <w:ind w:firstLine="567"/>
        <w:jc w:val="both"/>
        <w:outlineLvl w:val="2"/>
        <w:rPr>
          <w:rFonts w:ascii="Times New Roman" w:hAnsi="Times New Roman" w:cs="Times New Roman"/>
          <w:sz w:val="18"/>
          <w:szCs w:val="18"/>
          <w:lang w:bidi="ru-RU"/>
        </w:rPr>
      </w:pPr>
      <w:bookmarkStart w:id="43" w:name="P441"/>
      <w:bookmarkEnd w:id="43"/>
      <w:r w:rsidRPr="00BC712F">
        <w:rPr>
          <w:rFonts w:ascii="Times New Roman" w:hAnsi="Times New Roman" w:cs="Times New Roman"/>
          <w:sz w:val="18"/>
          <w:szCs w:val="18"/>
        </w:rPr>
        <w:t xml:space="preserve">1 действие: </w:t>
      </w:r>
      <w:r w:rsidRPr="00BC712F">
        <w:rPr>
          <w:rFonts w:ascii="Times New Roman" w:hAnsi="Times New Roman" w:cs="Times New Roman"/>
          <w:sz w:val="18"/>
          <w:szCs w:val="18"/>
          <w:lang w:bidi="ru-RU"/>
        </w:rPr>
        <w:t>Регистрация результата предоставления муниципальной услуги после окончания процедуры принятия решения – 1 рабочий день с даты подписания решения о предоставлении услуги;</w:t>
      </w:r>
    </w:p>
    <w:p w:rsidR="006E6C07" w:rsidRPr="00BC712F" w:rsidRDefault="006E6C07" w:rsidP="006E6C07">
      <w:pPr>
        <w:pStyle w:val="ConsPlusNormal"/>
        <w:ind w:firstLine="567"/>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2 действие:</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Направление в МФЦ результата муниципальной услуги, указанного в пункте 2.3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ОМСУ в сроки, установленные соглашением о взаимодействии между ОМСУ и МФЦ;</w:t>
      </w:r>
    </w:p>
    <w:p w:rsidR="006E6C07" w:rsidRPr="00BC712F" w:rsidRDefault="006E6C07" w:rsidP="006E6C07">
      <w:pPr>
        <w:pStyle w:val="ConsPlusNormal"/>
        <w:ind w:firstLine="567"/>
        <w:jc w:val="both"/>
        <w:outlineLvl w:val="2"/>
        <w:rPr>
          <w:rFonts w:ascii="Times New Roman" w:hAnsi="Times New Roman" w:cs="Times New Roman"/>
          <w:sz w:val="18"/>
          <w:szCs w:val="18"/>
        </w:rPr>
      </w:pPr>
      <w:r w:rsidRPr="00BC712F">
        <w:rPr>
          <w:rFonts w:ascii="Times New Roman" w:hAnsi="Times New Roman" w:cs="Times New Roman"/>
          <w:sz w:val="18"/>
          <w:szCs w:val="18"/>
          <w:lang w:bidi="ru-RU"/>
        </w:rPr>
        <w:t>3 действие:</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Направление заявителю результата предоставления муниципальной услуги в личный кабинет на ЕПГУ/ПГУ ЛО</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в день регистрации результата предоставления муниципальной услуги.</w:t>
      </w:r>
    </w:p>
    <w:p w:rsidR="006E6C07" w:rsidRPr="00BC712F" w:rsidRDefault="006E6C07" w:rsidP="006E6C07">
      <w:pPr>
        <w:pStyle w:val="ConsPlusNormal"/>
        <w:ind w:firstLine="567"/>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3.1.</w:t>
      </w:r>
      <w:r w:rsidRPr="00BC712F">
        <w:rPr>
          <w:rFonts w:ascii="Times New Roman" w:hAnsi="Times New Roman" w:cs="Times New Roman"/>
          <w:sz w:val="18"/>
          <w:szCs w:val="18"/>
        </w:rPr>
        <w:t>6</w:t>
      </w:r>
      <w:r w:rsidRPr="00BC712F">
        <w:rPr>
          <w:rFonts w:ascii="Times New Roman" w:hAnsi="Times New Roman" w:cs="Times New Roman"/>
          <w:sz w:val="18"/>
          <w:szCs w:val="18"/>
          <w:lang w:bidi="ru-RU"/>
        </w:rPr>
        <w:t>.</w:t>
      </w:r>
      <w:r w:rsidRPr="00BC712F">
        <w:rPr>
          <w:rFonts w:ascii="Times New Roman" w:hAnsi="Times New Roman" w:cs="Times New Roman"/>
          <w:sz w:val="18"/>
          <w:szCs w:val="18"/>
        </w:rPr>
        <w:t>1</w:t>
      </w:r>
      <w:r w:rsidRPr="00BC712F">
        <w:rPr>
          <w:rFonts w:ascii="Times New Roman" w:hAnsi="Times New Roman" w:cs="Times New Roman"/>
          <w:sz w:val="18"/>
          <w:szCs w:val="18"/>
          <w:lang w:bidi="ru-RU"/>
        </w:rPr>
        <w:t>. Лицо, ответственное за выполнение административной процедуры: должностное лицо, ответственное за предоставление муниципальной услуги.</w:t>
      </w:r>
    </w:p>
    <w:p w:rsidR="006E6C07" w:rsidRPr="00BC712F" w:rsidRDefault="006E6C07" w:rsidP="006E6C07">
      <w:pPr>
        <w:pStyle w:val="ConsPlusNormal"/>
        <w:ind w:firstLine="540"/>
        <w:jc w:val="both"/>
        <w:outlineLvl w:val="2"/>
        <w:rPr>
          <w:rFonts w:ascii="Times New Roman" w:hAnsi="Times New Roman" w:cs="Times New Roman"/>
          <w:sz w:val="18"/>
          <w:szCs w:val="18"/>
        </w:rPr>
      </w:pPr>
      <w:r w:rsidRPr="00BC712F">
        <w:rPr>
          <w:rFonts w:ascii="Times New Roman" w:hAnsi="Times New Roman" w:cs="Times New Roman"/>
          <w:sz w:val="18"/>
          <w:szCs w:val="18"/>
        </w:rPr>
        <w:t xml:space="preserve">3.1.6.2. </w:t>
      </w:r>
      <w:r w:rsidRPr="00BC712F">
        <w:rPr>
          <w:rFonts w:ascii="Times New Roman" w:hAnsi="Times New Roman" w:cs="Times New Roman"/>
          <w:sz w:val="18"/>
          <w:szCs w:val="18"/>
          <w:lang w:bidi="ru-RU"/>
        </w:rPr>
        <w:t>Критерий принятия решения:</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Указание заявителем в Заявлении способа выдачи результата муниципальной услуги.</w:t>
      </w:r>
    </w:p>
    <w:p w:rsidR="006E6C07" w:rsidRPr="00BC712F" w:rsidRDefault="006E6C07" w:rsidP="006E6C07">
      <w:pPr>
        <w:pStyle w:val="ConsPlusNormal"/>
        <w:ind w:firstLine="540"/>
        <w:jc w:val="both"/>
        <w:outlineLvl w:val="2"/>
        <w:rPr>
          <w:rFonts w:ascii="Times New Roman" w:hAnsi="Times New Roman" w:cs="Times New Roman"/>
          <w:sz w:val="18"/>
          <w:szCs w:val="18"/>
        </w:rPr>
      </w:pPr>
      <w:r w:rsidRPr="00BC712F">
        <w:rPr>
          <w:rFonts w:ascii="Times New Roman" w:hAnsi="Times New Roman" w:cs="Times New Roman"/>
          <w:sz w:val="18"/>
          <w:szCs w:val="18"/>
        </w:rPr>
        <w:t>3.1.6.3.</w:t>
      </w:r>
      <w:r w:rsidRPr="00BC712F">
        <w:rPr>
          <w:rFonts w:ascii="Times New Roman" w:hAnsi="Times New Roman" w:cs="Times New Roman"/>
          <w:sz w:val="18"/>
          <w:szCs w:val="18"/>
          <w:lang w:bidi="ru-RU"/>
        </w:rPr>
        <w:t xml:space="preserve"> Результат выполнения административной процедуры:</w:t>
      </w:r>
    </w:p>
    <w:p w:rsidR="006E6C07" w:rsidRPr="00BC712F" w:rsidRDefault="006E6C07" w:rsidP="006E6C07">
      <w:pPr>
        <w:pStyle w:val="ConsPlusNormal"/>
        <w:ind w:firstLine="540"/>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 внесение сведений о конечном результате предоставления муниципальной услуги - в день регистрации результата предоставления муниципальной услуги;</w:t>
      </w:r>
    </w:p>
    <w:p w:rsidR="006E6C07" w:rsidRPr="00BC712F" w:rsidRDefault="006E6C07" w:rsidP="006E6C07">
      <w:pPr>
        <w:pStyle w:val="ConsPlusNormal"/>
        <w:ind w:firstLine="540"/>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 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w:t>
      </w:r>
    </w:p>
    <w:p w:rsidR="006E6C07" w:rsidRPr="00BC712F" w:rsidRDefault="006E6C07" w:rsidP="006E6C07">
      <w:pPr>
        <w:pStyle w:val="ConsPlusNormal"/>
        <w:ind w:firstLine="540"/>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 внесение сведений в ГИС о выдаче результата муниципальной услуги (при технической реализации) в день регистрации результата предоставления муниципальной услуги;</w:t>
      </w:r>
    </w:p>
    <w:p w:rsidR="006E6C07" w:rsidRPr="00BC712F" w:rsidRDefault="006E6C07" w:rsidP="006E6C07">
      <w:pPr>
        <w:pStyle w:val="ConsPlusNormal"/>
        <w:ind w:firstLine="540"/>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 результат муниципальной услуги, направленный заявителю на личный кабинет на ЕПГУ/ПГУ ЛО.</w:t>
      </w:r>
    </w:p>
    <w:p w:rsidR="006E6C07" w:rsidRPr="00BC712F" w:rsidRDefault="006E6C07" w:rsidP="006E6C07">
      <w:pPr>
        <w:pStyle w:val="ConsPlusNormal"/>
        <w:ind w:firstLine="540"/>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3.1.7.</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Внесение результата муниципальной услуги в реестр решений.</w:t>
      </w:r>
    </w:p>
    <w:p w:rsidR="006E6C07" w:rsidRPr="00BC712F" w:rsidRDefault="006E6C07" w:rsidP="006E6C07">
      <w:pPr>
        <w:pStyle w:val="ConsPlusNormal"/>
        <w:ind w:firstLine="540"/>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Основание для начала административной процедуры: формирование и регистрация результата муниципальной услуги, указанного в пункте 2.3 административного регламента, в форме электронного документа в ГИС (при технической реализации).</w:t>
      </w:r>
    </w:p>
    <w:p w:rsidR="006E6C07" w:rsidRPr="00BC712F" w:rsidRDefault="006E6C07" w:rsidP="006E6C07">
      <w:pPr>
        <w:pStyle w:val="ConsPlusNormal"/>
        <w:ind w:firstLine="540"/>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1 действие: Внесение сведений о результате предоставления муниципальной услуги, указанном в пункте 2.3 административного регламента, в реестр решений в течение 1 рабочего дня.</w:t>
      </w:r>
    </w:p>
    <w:p w:rsidR="006E6C07" w:rsidRPr="00BC712F" w:rsidRDefault="006E6C07" w:rsidP="006E6C07">
      <w:pPr>
        <w:pStyle w:val="ConsPlusNormal"/>
        <w:ind w:firstLine="540"/>
        <w:jc w:val="both"/>
        <w:outlineLvl w:val="2"/>
        <w:rPr>
          <w:rFonts w:ascii="Times New Roman" w:hAnsi="Times New Roman" w:cs="Times New Roman"/>
          <w:sz w:val="18"/>
          <w:szCs w:val="18"/>
          <w:lang w:bidi="ru-RU"/>
        </w:rPr>
      </w:pPr>
      <w:r w:rsidRPr="00BC712F">
        <w:rPr>
          <w:rFonts w:ascii="Times New Roman" w:hAnsi="Times New Roman" w:cs="Times New Roman"/>
          <w:sz w:val="18"/>
          <w:szCs w:val="18"/>
          <w:lang w:bidi="ru-RU"/>
        </w:rPr>
        <w:t>3.1.7.1 Лицо, ответственное за выполнение административной процедуры: должностное лицо, ответственное за предоставление муниципальной услуги.</w:t>
      </w:r>
    </w:p>
    <w:p w:rsidR="006E6C07" w:rsidRPr="00BC712F" w:rsidRDefault="006E6C07" w:rsidP="006E6C07">
      <w:pPr>
        <w:pStyle w:val="ConsPlusNormal"/>
        <w:ind w:firstLine="540"/>
        <w:jc w:val="both"/>
        <w:outlineLvl w:val="2"/>
        <w:rPr>
          <w:rFonts w:ascii="Times New Roman" w:hAnsi="Times New Roman" w:cs="Times New Roman"/>
          <w:sz w:val="18"/>
          <w:szCs w:val="18"/>
        </w:rPr>
      </w:pPr>
      <w:r w:rsidRPr="00BC712F">
        <w:rPr>
          <w:rFonts w:ascii="Times New Roman" w:hAnsi="Times New Roman" w:cs="Times New Roman"/>
          <w:sz w:val="18"/>
          <w:szCs w:val="18"/>
          <w:lang w:bidi="ru-RU"/>
        </w:rPr>
        <w:t>3.1.7.2. Результат выполнения административной процедуры:</w:t>
      </w:r>
      <w:r w:rsidRPr="00BC712F">
        <w:rPr>
          <w:rFonts w:ascii="Arial Unicode MS" w:eastAsia="Arial Unicode MS" w:hAnsi="Arial Unicode MS" w:cs="Arial Unicode MS"/>
          <w:sz w:val="18"/>
          <w:szCs w:val="18"/>
          <w:lang w:bidi="ru-RU"/>
        </w:rPr>
        <w:t xml:space="preserve"> </w:t>
      </w:r>
      <w:r w:rsidRPr="00BC712F">
        <w:rPr>
          <w:rFonts w:ascii="Times New Roman" w:hAnsi="Times New Roman" w:cs="Times New Roman"/>
          <w:sz w:val="18"/>
          <w:szCs w:val="18"/>
          <w:lang w:bidi="ru-RU"/>
        </w:rPr>
        <w:t xml:space="preserve">Результат предоставления </w:t>
      </w:r>
      <w:r w:rsidRPr="00BC712F">
        <w:rPr>
          <w:rFonts w:ascii="Times New Roman" w:hAnsi="Times New Roman" w:cs="Times New Roman"/>
          <w:sz w:val="18"/>
          <w:szCs w:val="18"/>
        </w:rPr>
        <w:t>муниципальной услуги, указанный в пункте 2.3 административного регламента, внесен в реестр.</w:t>
      </w:r>
    </w:p>
    <w:p w:rsidR="006E6C07" w:rsidRPr="00BC712F" w:rsidRDefault="006E6C07" w:rsidP="006E6C07">
      <w:pPr>
        <w:pStyle w:val="ConsPlusNormal"/>
        <w:ind w:firstLine="540"/>
        <w:jc w:val="both"/>
        <w:outlineLvl w:val="2"/>
        <w:rPr>
          <w:rFonts w:ascii="Times New Roman" w:hAnsi="Times New Roman" w:cs="Times New Roman"/>
          <w:sz w:val="18"/>
          <w:szCs w:val="18"/>
        </w:rPr>
      </w:pPr>
      <w:r w:rsidRPr="00BC712F">
        <w:rPr>
          <w:rFonts w:ascii="Times New Roman" w:hAnsi="Times New Roman" w:cs="Times New Roman"/>
          <w:sz w:val="18"/>
          <w:szCs w:val="18"/>
        </w:rPr>
        <w:t>3.2. Особенности выполнения административных процедур в электронной форме</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3.2. Особенности выполнения административных процедур в электронной форме.</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3.2.3. Муниципальная услуга может быть получена через ПГУ ЛО либо через ЕПГУ следующими способами: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без личной явки на прием в Администрацию.</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3.2.4. Для подачи заявления через ЕПГУ или через ПГУ ЛО заявитель должен выполнить следующие действия: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пройти идентификацию и аутентификацию в ЕСИА;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личном кабинете на ЕПГУ или на ПГУ ЛО заполнить в электронной форме заявление на оказание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3.2.6. При предоставлении муниципальной услуги через ПГУ ЛО либо через ЕПГУ, должностное лицо Администрации выполняет следующие действия: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6E6C07" w:rsidRPr="00BC712F" w:rsidRDefault="006E6C07" w:rsidP="006E6C07">
      <w:pPr>
        <w:pStyle w:val="ConsPlusNormal"/>
        <w:ind w:firstLine="540"/>
        <w:jc w:val="both"/>
        <w:outlineLvl w:val="2"/>
        <w:rPr>
          <w:rFonts w:ascii="Times New Roman" w:hAnsi="Times New Roman" w:cs="Times New Roman"/>
          <w:sz w:val="18"/>
          <w:szCs w:val="18"/>
        </w:rPr>
      </w:pPr>
      <w:r w:rsidRPr="00BC712F">
        <w:rPr>
          <w:rFonts w:ascii="Times New Roman" w:hAnsi="Times New Roman" w:cs="Times New Roman"/>
          <w:sz w:val="18"/>
          <w:szCs w:val="18"/>
        </w:rPr>
        <w:t>3.3. Порядок исправления допущенных опечаток и ошибок в выданных в результате предоставления муниципальной услуги документах</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3.3.2. В течение 3 (трех)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 (или) ошибок.</w:t>
      </w:r>
    </w:p>
    <w:p w:rsidR="006E6C07" w:rsidRPr="00BC712F" w:rsidRDefault="006E6C07" w:rsidP="006E6C07">
      <w:pPr>
        <w:pStyle w:val="ConsPlusNormal"/>
        <w:ind w:firstLine="540"/>
        <w:jc w:val="both"/>
        <w:rPr>
          <w:rFonts w:ascii="Times New Roman" w:hAnsi="Times New Roman" w:cs="Times New Roman"/>
          <w:sz w:val="18"/>
          <w:szCs w:val="18"/>
        </w:rPr>
      </w:pPr>
    </w:p>
    <w:p w:rsidR="006E6C07" w:rsidRPr="00BC712F" w:rsidRDefault="006E6C07" w:rsidP="006E6C07">
      <w:pPr>
        <w:pStyle w:val="ConsPlusNormal"/>
        <w:jc w:val="center"/>
        <w:outlineLvl w:val="1"/>
        <w:rPr>
          <w:rFonts w:ascii="Times New Roman" w:hAnsi="Times New Roman" w:cs="Times New Roman"/>
          <w:b/>
          <w:sz w:val="18"/>
          <w:szCs w:val="18"/>
        </w:rPr>
      </w:pPr>
      <w:r w:rsidRPr="00BC712F">
        <w:rPr>
          <w:rFonts w:ascii="Times New Roman" w:hAnsi="Times New Roman" w:cs="Times New Roman"/>
          <w:b/>
          <w:sz w:val="18"/>
          <w:szCs w:val="18"/>
        </w:rPr>
        <w:t>4. Формы контроля за исполнением административного регламента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4.2. Порядок и периодичность осуществления плановых и внеплановых проверок полноты и качества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О проведении проверки издается правовой акт ОМСУ о проведении проверки исполнения административного регламента по предоставлению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По результатам рассмотрения обращений дается письменный ответ.</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Руководитель ОМСУ несет персональную ответственность за обеспечение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Работники ОМСУ при предоставлении муниципальной услуги несут персональную ответственность:</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за неисполнение или ненадлежащее исполнение административных процедур при предоставлении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за действия (бездействие), влекущие нарушение прав и законных интересов физических или юридических лиц, индивидуальных предпринимателей.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6E6C07" w:rsidRPr="00BC712F" w:rsidRDefault="006E6C07" w:rsidP="006E6C07">
      <w:pPr>
        <w:pStyle w:val="ConsPlusNormal"/>
        <w:ind w:firstLine="540"/>
        <w:jc w:val="both"/>
        <w:rPr>
          <w:rFonts w:ascii="Times New Roman" w:hAnsi="Times New Roman" w:cs="Times New Roman"/>
          <w:sz w:val="18"/>
          <w:szCs w:val="18"/>
        </w:rPr>
      </w:pPr>
    </w:p>
    <w:p w:rsidR="006E6C07" w:rsidRPr="00BC712F" w:rsidRDefault="006E6C07" w:rsidP="006E6C07">
      <w:pPr>
        <w:pStyle w:val="ConsPlusNormal"/>
        <w:jc w:val="center"/>
        <w:outlineLvl w:val="1"/>
        <w:rPr>
          <w:rFonts w:ascii="Times New Roman" w:hAnsi="Times New Roman" w:cs="Times New Roman"/>
          <w:b/>
          <w:sz w:val="18"/>
          <w:szCs w:val="18"/>
        </w:rPr>
      </w:pPr>
      <w:r w:rsidRPr="00BC712F">
        <w:rPr>
          <w:rFonts w:ascii="Times New Roman" w:hAnsi="Times New Roman" w:cs="Times New Roman"/>
          <w:b/>
          <w:sz w:val="18"/>
          <w:szCs w:val="1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1) нарушение срока регистрации запроса заявителя о предоставлении муниципальной услуги, запроса, указанного в </w:t>
      </w:r>
      <w:hyperlink r:id="rId97" w:history="1">
        <w:r w:rsidRPr="00BC712F">
          <w:rPr>
            <w:rFonts w:ascii="Times New Roman" w:hAnsi="Times New Roman" w:cs="Times New Roman"/>
            <w:sz w:val="18"/>
            <w:szCs w:val="18"/>
          </w:rPr>
          <w:t>статье 15.1</w:t>
        </w:r>
      </w:hyperlink>
      <w:r w:rsidRPr="00BC712F">
        <w:rPr>
          <w:rFonts w:ascii="Times New Roman" w:hAnsi="Times New Roman" w:cs="Times New Roman"/>
          <w:sz w:val="18"/>
          <w:szCs w:val="18"/>
        </w:rPr>
        <w:t xml:space="preserve"> Федерального закона № 210-ФЗ;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8" w:history="1">
        <w:r w:rsidRPr="00BC712F">
          <w:rPr>
            <w:rFonts w:ascii="Times New Roman" w:hAnsi="Times New Roman" w:cs="Times New Roman"/>
            <w:sz w:val="18"/>
            <w:szCs w:val="18"/>
          </w:rPr>
          <w:t>частью 1.3 статьи 16</w:t>
        </w:r>
      </w:hyperlink>
      <w:r w:rsidRPr="00BC712F">
        <w:rPr>
          <w:rFonts w:ascii="Times New Roman" w:hAnsi="Times New Roman" w:cs="Times New Roman"/>
          <w:sz w:val="18"/>
          <w:szCs w:val="18"/>
        </w:rPr>
        <w:t xml:space="preserve"> Федерального закона № 210-ФЗ;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9" w:history="1">
        <w:r w:rsidRPr="00BC712F">
          <w:rPr>
            <w:rFonts w:ascii="Times New Roman" w:hAnsi="Times New Roman" w:cs="Times New Roman"/>
            <w:sz w:val="18"/>
            <w:szCs w:val="18"/>
          </w:rPr>
          <w:t>частью 1.3 статьи 16</w:t>
        </w:r>
      </w:hyperlink>
      <w:r w:rsidRPr="00BC712F">
        <w:rPr>
          <w:rFonts w:ascii="Times New Roman" w:hAnsi="Times New Roman" w:cs="Times New Roman"/>
          <w:sz w:val="18"/>
          <w:szCs w:val="18"/>
        </w:rPr>
        <w:t xml:space="preserve"> Федерального закона № 210-ФЗ;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00" w:history="1">
        <w:r w:rsidRPr="00BC712F">
          <w:rPr>
            <w:rFonts w:ascii="Times New Roman" w:hAnsi="Times New Roman" w:cs="Times New Roman"/>
            <w:sz w:val="18"/>
            <w:szCs w:val="18"/>
          </w:rPr>
          <w:t>частью 1.3 статьи 16</w:t>
        </w:r>
      </w:hyperlink>
      <w:r w:rsidRPr="00BC712F">
        <w:rPr>
          <w:rFonts w:ascii="Times New Roman" w:hAnsi="Times New Roman" w:cs="Times New Roman"/>
          <w:sz w:val="18"/>
          <w:szCs w:val="18"/>
        </w:rPr>
        <w:t xml:space="preserve"> Федерального закона № 210-ФЗ;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8) нарушение срока или порядка выдачи документов по результатам предоставления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1" w:history="1">
        <w:r w:rsidRPr="00BC712F">
          <w:rPr>
            <w:rFonts w:ascii="Times New Roman" w:hAnsi="Times New Roman" w:cs="Times New Roman"/>
            <w:sz w:val="18"/>
            <w:szCs w:val="18"/>
          </w:rPr>
          <w:t>частью 1.3 статьи 16</w:t>
        </w:r>
      </w:hyperlink>
      <w:r w:rsidRPr="00BC712F">
        <w:rPr>
          <w:rFonts w:ascii="Times New Roman" w:hAnsi="Times New Roman" w:cs="Times New Roman"/>
          <w:sz w:val="18"/>
          <w:szCs w:val="18"/>
        </w:rPr>
        <w:t xml:space="preserve"> Федерального закона № 210-ФЗ;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2" w:history="1">
        <w:r w:rsidRPr="00BC712F">
          <w:rPr>
            <w:rFonts w:ascii="Times New Roman" w:hAnsi="Times New Roman" w:cs="Times New Roman"/>
            <w:sz w:val="18"/>
            <w:szCs w:val="18"/>
          </w:rPr>
          <w:t>пунктом 4 части 1 статьи 7</w:t>
        </w:r>
      </w:hyperlink>
      <w:r w:rsidRPr="00BC712F">
        <w:rPr>
          <w:rFonts w:ascii="Times New Roman" w:hAnsi="Times New Roman" w:cs="Times New Roman"/>
          <w:sz w:val="18"/>
          <w:szCs w:val="18"/>
        </w:rPr>
        <w:t xml:space="preserve">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03" w:history="1">
        <w:r w:rsidRPr="00BC712F">
          <w:rPr>
            <w:rFonts w:ascii="Times New Roman" w:hAnsi="Times New Roman" w:cs="Times New Roman"/>
            <w:sz w:val="18"/>
            <w:szCs w:val="18"/>
          </w:rPr>
          <w:t>частью 1.3 статьи 16</w:t>
        </w:r>
      </w:hyperlink>
      <w:r w:rsidRPr="00BC712F">
        <w:rPr>
          <w:rFonts w:ascii="Times New Roman" w:hAnsi="Times New Roman" w:cs="Times New Roman"/>
          <w:sz w:val="18"/>
          <w:szCs w:val="18"/>
        </w:rPr>
        <w:t xml:space="preserve"> Федерального закона № 210-ФЗ.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04" w:history="1">
        <w:r w:rsidRPr="00BC712F">
          <w:rPr>
            <w:rFonts w:ascii="Times New Roman" w:hAnsi="Times New Roman" w:cs="Times New Roman"/>
            <w:sz w:val="18"/>
            <w:szCs w:val="18"/>
          </w:rPr>
          <w:t>части 5 статьи 11.2</w:t>
        </w:r>
      </w:hyperlink>
      <w:r w:rsidRPr="00BC712F">
        <w:rPr>
          <w:rFonts w:ascii="Times New Roman" w:hAnsi="Times New Roman" w:cs="Times New Roman"/>
          <w:sz w:val="18"/>
          <w:szCs w:val="18"/>
        </w:rPr>
        <w:t xml:space="preserve"> Федерального закона № 210-ФЗ.</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письменной жалобе в обязательном порядке указываются: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05" w:history="1">
        <w:r w:rsidRPr="00BC712F">
          <w:rPr>
            <w:rFonts w:ascii="Times New Roman" w:hAnsi="Times New Roman" w:cs="Times New Roman"/>
            <w:sz w:val="18"/>
            <w:szCs w:val="18"/>
          </w:rPr>
          <w:t>статьей 11.1</w:t>
        </w:r>
      </w:hyperlink>
      <w:r w:rsidRPr="00BC712F">
        <w:rPr>
          <w:rFonts w:ascii="Times New Roman" w:hAnsi="Times New Roman" w:cs="Times New Roman"/>
          <w:sz w:val="18"/>
          <w:szCs w:val="1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5.7. По результатам рассмотрения жалобы принимается одно из следующих решений: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2) в удовлетворении жалобы отказывается.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E6C07" w:rsidRPr="00BC712F" w:rsidRDefault="006E6C07" w:rsidP="006E6C07">
      <w:pPr>
        <w:pStyle w:val="ConsPlusNormal"/>
        <w:rPr>
          <w:rFonts w:ascii="Times New Roman" w:hAnsi="Times New Roman" w:cs="Times New Roman"/>
          <w:sz w:val="18"/>
          <w:szCs w:val="18"/>
        </w:rPr>
      </w:pPr>
    </w:p>
    <w:p w:rsidR="006E6C07" w:rsidRPr="00BC712F" w:rsidRDefault="006E6C07" w:rsidP="006E6C07">
      <w:pPr>
        <w:pStyle w:val="ConsPlusNormal"/>
        <w:jc w:val="center"/>
        <w:outlineLvl w:val="1"/>
        <w:rPr>
          <w:rFonts w:ascii="Times New Roman" w:hAnsi="Times New Roman" w:cs="Times New Roman"/>
          <w:b/>
          <w:sz w:val="18"/>
          <w:szCs w:val="18"/>
        </w:rPr>
      </w:pPr>
      <w:r w:rsidRPr="00BC712F">
        <w:rPr>
          <w:rFonts w:ascii="Times New Roman" w:hAnsi="Times New Roman" w:cs="Times New Roman"/>
          <w:b/>
          <w:sz w:val="18"/>
          <w:szCs w:val="18"/>
        </w:rPr>
        <w:t>6. Особенности выполнения административных процедур в многофункциональных центрах</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а) удостоверяет личность заявителя или личность и полномочия законного представителя заявителя - в случае обращения физического лица;</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б) определяет предмет обращения;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в) проводит проверку правильности заполнения обращения;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г) проводит проверку укомплектованности пакета документов;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е) заверяет каждый документ дела своей электронной подписью (далее - ЭП);</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ж) направляет копии документов и реестр документов в ОМСУ:</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в электронной форме (в составе пакетов электронных дел) в день обращения заявителя в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По окончании приема документов специалист МФЦ выдает заявителю расписку в приеме документов.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6.3. При установлении работником МФЦ следующих фактов:</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а) представление заявителем неполного комплекта документов, указанных в </w:t>
      </w:r>
      <w:hyperlink w:anchor="P167" w:history="1">
        <w:r w:rsidRPr="00BC712F">
          <w:rPr>
            <w:rFonts w:ascii="Times New Roman" w:hAnsi="Times New Roman" w:cs="Times New Roman"/>
            <w:sz w:val="18"/>
            <w:szCs w:val="18"/>
          </w:rPr>
          <w:t>пункте 2.6</w:t>
        </w:r>
      </w:hyperlink>
      <w:r w:rsidRPr="00BC712F">
        <w:rPr>
          <w:rFonts w:ascii="Times New Roman" w:hAnsi="Times New Roman" w:cs="Times New Roman"/>
          <w:sz w:val="18"/>
          <w:szCs w:val="18"/>
        </w:rPr>
        <w:t xml:space="preserve"> настоящего регламента, и наличие соответствующего основания для отказа в приеме документов, указанного в </w:t>
      </w:r>
      <w:hyperlink w:anchor="P242" w:history="1">
        <w:r w:rsidRPr="00BC712F">
          <w:rPr>
            <w:rFonts w:ascii="Times New Roman" w:hAnsi="Times New Roman" w:cs="Times New Roman"/>
            <w:sz w:val="18"/>
            <w:szCs w:val="18"/>
          </w:rPr>
          <w:t>пункте 2.9</w:t>
        </w:r>
      </w:hyperlink>
      <w:r w:rsidRPr="00BC712F">
        <w:rPr>
          <w:rFonts w:ascii="Times New Roman" w:hAnsi="Times New Roman" w:cs="Times New Roman"/>
          <w:sz w:val="18"/>
          <w:szCs w:val="18"/>
        </w:rPr>
        <w:t xml:space="preserve"> настоящего административного регламента, специалист МФЦ выполняет в соответствии с настоящим регламентом следующие действия:</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сообщает заявителю, какие необходимые документы им не представлены;</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выдает </w:t>
      </w:r>
      <w:hyperlink r:id="rId106" w:history="1">
        <w:r w:rsidRPr="00BC712F">
          <w:rPr>
            <w:rFonts w:ascii="Times New Roman" w:hAnsi="Times New Roman" w:cs="Times New Roman"/>
            <w:color w:val="0000FF"/>
            <w:sz w:val="18"/>
            <w:szCs w:val="18"/>
          </w:rPr>
          <w:t>решение</w:t>
        </w:r>
      </w:hyperlink>
      <w:r w:rsidRPr="00BC712F">
        <w:rPr>
          <w:rFonts w:ascii="Times New Roman" w:hAnsi="Times New Roman" w:cs="Times New Roman"/>
          <w:sz w:val="18"/>
          <w:szCs w:val="18"/>
        </w:rPr>
        <w:t xml:space="preserve"> об отказе в приеме заявления и документов, необходимых для предоставления муниципальной услуги, по форме в соответствии с приложением 5</w:t>
      </w:r>
      <w:r w:rsidRPr="00BC712F">
        <w:rPr>
          <w:rFonts w:ascii="Times New Roman" w:hAnsi="Times New Roman" w:cs="Times New Roman"/>
          <w:sz w:val="18"/>
          <w:szCs w:val="18"/>
          <w:lang w:bidi="ru-RU"/>
        </w:rPr>
        <w:t xml:space="preserve"> к административному регламенту</w:t>
      </w:r>
      <w:r w:rsidRPr="00BC712F">
        <w:rPr>
          <w:rFonts w:ascii="Times New Roman" w:hAnsi="Times New Roman" w:cs="Times New Roman"/>
          <w:sz w:val="18"/>
          <w:szCs w:val="18"/>
        </w:rPr>
        <w:t>, с указанием перечня документов, которые заявителю необходимо представить для предоставления услуги.</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6.4.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107" w:history="1">
        <w:r w:rsidRPr="00BC712F">
          <w:rPr>
            <w:rStyle w:val="ae"/>
            <w:rFonts w:ascii="Times New Roman" w:hAnsi="Times New Roman" w:cs="Times New Roman"/>
            <w:sz w:val="18"/>
            <w:szCs w:val="18"/>
          </w:rPr>
          <w:t>требованиями</w:t>
        </w:r>
      </w:hyperlink>
      <w:r w:rsidRPr="00BC712F">
        <w:rPr>
          <w:rFonts w:ascii="Times New Roman" w:hAnsi="Times New Roman" w:cs="Times New Roman"/>
          <w:sz w:val="18"/>
          <w:szCs w:val="18"/>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6E6C07" w:rsidRPr="00BC712F" w:rsidRDefault="006E6C07" w:rsidP="006E6C07">
      <w:pPr>
        <w:pStyle w:val="ConsPlusNormal"/>
        <w:ind w:firstLine="540"/>
        <w:jc w:val="both"/>
        <w:rPr>
          <w:rFonts w:ascii="Times New Roman" w:hAnsi="Times New Roman" w:cs="Times New Roman"/>
          <w:sz w:val="18"/>
          <w:szCs w:val="18"/>
        </w:rPr>
      </w:pPr>
      <w:r w:rsidRPr="00BC712F">
        <w:rPr>
          <w:rFonts w:ascii="Times New Roman" w:hAnsi="Times New Roman" w:cs="Times New Roman"/>
          <w:sz w:val="18"/>
          <w:szCs w:val="18"/>
        </w:rPr>
        <w:t>6.5. При вводе безбумажного электронного документооборота административные процедуры регламентируются нормативным правовым ОМСУ, устанавливающим порядок электронного (безбумажного) документооборота в сфере муниципальных услуг.</w:t>
      </w:r>
    </w:p>
    <w:p w:rsidR="006E6C07" w:rsidRPr="00BC712F" w:rsidRDefault="006E6C07" w:rsidP="006E6C07">
      <w:pPr>
        <w:pStyle w:val="ConsPlusNormal"/>
        <w:rPr>
          <w:rFonts w:ascii="Times New Roman" w:hAnsi="Times New Roman" w:cs="Times New Roman"/>
          <w:sz w:val="18"/>
          <w:szCs w:val="18"/>
        </w:rPr>
      </w:pPr>
      <w:r w:rsidRPr="00BC712F">
        <w:rPr>
          <w:rFonts w:ascii="Times New Roman" w:hAnsi="Times New Roman" w:cs="Times New Roman"/>
          <w:sz w:val="18"/>
          <w:szCs w:val="18"/>
        </w:rPr>
        <w:br w:type="page"/>
      </w:r>
    </w:p>
    <w:p w:rsidR="006E6C07" w:rsidRPr="00BC712F" w:rsidRDefault="006E6C07" w:rsidP="006E6C07">
      <w:pPr>
        <w:pStyle w:val="ConsPlusNormal"/>
        <w:jc w:val="right"/>
        <w:outlineLvl w:val="1"/>
        <w:rPr>
          <w:rFonts w:ascii="Times New Roman" w:hAnsi="Times New Roman" w:cs="Times New Roman"/>
          <w:sz w:val="18"/>
          <w:szCs w:val="18"/>
        </w:rPr>
      </w:pPr>
      <w:r w:rsidRPr="00BC712F">
        <w:rPr>
          <w:rFonts w:ascii="Times New Roman" w:hAnsi="Times New Roman" w:cs="Times New Roman"/>
          <w:sz w:val="18"/>
          <w:szCs w:val="18"/>
        </w:rPr>
        <w:t>Приложение № 1</w:t>
      </w: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к Административному регламенту</w:t>
      </w: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по предоставлению</w:t>
      </w: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муниципальной услуги</w:t>
      </w:r>
    </w:p>
    <w:p w:rsidR="006E6C07" w:rsidRPr="00BC712F" w:rsidRDefault="006E6C07" w:rsidP="006E6C07">
      <w:pPr>
        <w:pStyle w:val="ConsPlusNormal"/>
        <w:jc w:val="right"/>
        <w:rPr>
          <w:rFonts w:ascii="Times New Roman" w:hAnsi="Times New Roman" w:cs="Times New Roman"/>
          <w:sz w:val="18"/>
          <w:szCs w:val="18"/>
        </w:rPr>
      </w:pPr>
    </w:p>
    <w:tbl>
      <w:tblPr>
        <w:tblStyle w:val="aff1"/>
        <w:tblW w:w="0" w:type="auto"/>
        <w:tblLook w:val="04A0"/>
      </w:tblPr>
      <w:tblGrid>
        <w:gridCol w:w="2969"/>
        <w:gridCol w:w="3420"/>
        <w:gridCol w:w="3182"/>
      </w:tblGrid>
      <w:tr w:rsidR="006E6C07" w:rsidRPr="00BC712F" w:rsidTr="006E6C07">
        <w:tc>
          <w:tcPr>
            <w:tcW w:w="9571" w:type="dxa"/>
            <w:gridSpan w:val="3"/>
            <w:tcBorders>
              <w:top w:val="nil"/>
              <w:left w:val="nil"/>
              <w:bottom w:val="nil"/>
              <w:right w:val="nil"/>
            </w:tcBorders>
          </w:tcPr>
          <w:p w:rsidR="006E6C07" w:rsidRPr="00BC712F" w:rsidRDefault="006E6C07" w:rsidP="006E6C07">
            <w:pPr>
              <w:pStyle w:val="ConsPlusNormal"/>
              <w:jc w:val="center"/>
              <w:rPr>
                <w:rFonts w:ascii="Times New Roman" w:hAnsi="Times New Roman" w:cs="Times New Roman"/>
                <w:b/>
                <w:sz w:val="18"/>
                <w:szCs w:val="18"/>
              </w:rPr>
            </w:pPr>
            <w:r w:rsidRPr="00BC712F">
              <w:rPr>
                <w:rFonts w:ascii="Times New Roman" w:hAnsi="Times New Roman" w:cs="Times New Roman"/>
                <w:b/>
                <w:sz w:val="18"/>
                <w:szCs w:val="18"/>
              </w:rPr>
              <w:t>Форма постановления об утверждении схемы расположения земельного участка</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_____________________________________________________________</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(наименование уполномоченного органа местного самоуправления)</w:t>
            </w:r>
          </w:p>
        </w:tc>
      </w:tr>
      <w:tr w:rsidR="006E6C07" w:rsidRPr="00BC712F" w:rsidTr="006E6C07">
        <w:tc>
          <w:tcPr>
            <w:tcW w:w="2969" w:type="dxa"/>
            <w:tcBorders>
              <w:top w:val="nil"/>
              <w:left w:val="nil"/>
              <w:bottom w:val="nil"/>
              <w:right w:val="nil"/>
            </w:tcBorders>
          </w:tcPr>
          <w:p w:rsidR="006E6C07" w:rsidRPr="00BC712F" w:rsidRDefault="006E6C07" w:rsidP="006E6C07">
            <w:pPr>
              <w:pStyle w:val="ConsPlusNormal"/>
              <w:jc w:val="right"/>
              <w:rPr>
                <w:rFonts w:ascii="Times New Roman" w:hAnsi="Times New Roman" w:cs="Times New Roman"/>
                <w:sz w:val="18"/>
                <w:szCs w:val="18"/>
              </w:rPr>
            </w:pPr>
          </w:p>
        </w:tc>
        <w:tc>
          <w:tcPr>
            <w:tcW w:w="3420" w:type="dxa"/>
            <w:tcBorders>
              <w:top w:val="nil"/>
              <w:left w:val="nil"/>
              <w:bottom w:val="nil"/>
              <w:right w:val="nil"/>
            </w:tcBorders>
          </w:tcPr>
          <w:p w:rsidR="006E6C07" w:rsidRPr="00BC712F" w:rsidRDefault="006E6C07" w:rsidP="006E6C07">
            <w:pPr>
              <w:pStyle w:val="ConsPlusNormal"/>
              <w:jc w:val="right"/>
              <w:rPr>
                <w:rFonts w:ascii="Times New Roman" w:hAnsi="Times New Roman" w:cs="Times New Roman"/>
                <w:sz w:val="18"/>
                <w:szCs w:val="18"/>
              </w:rPr>
            </w:pPr>
          </w:p>
        </w:tc>
        <w:tc>
          <w:tcPr>
            <w:tcW w:w="3182" w:type="dxa"/>
            <w:tcBorders>
              <w:top w:val="nil"/>
              <w:left w:val="nil"/>
              <w:bottom w:val="nil"/>
              <w:right w:val="nil"/>
            </w:tcBorders>
          </w:tcPr>
          <w:p w:rsidR="006E6C07" w:rsidRPr="00BC712F" w:rsidRDefault="006E6C07" w:rsidP="006E6C07">
            <w:pPr>
              <w:pStyle w:val="ConsPlusNormal"/>
              <w:rPr>
                <w:rFonts w:ascii="Times New Roman" w:hAnsi="Times New Roman" w:cs="Times New Roman"/>
                <w:sz w:val="18"/>
                <w:szCs w:val="18"/>
              </w:rPr>
            </w:pPr>
          </w:p>
        </w:tc>
      </w:tr>
    </w:tbl>
    <w:p w:rsidR="006E6C07" w:rsidRPr="00BC712F" w:rsidRDefault="006E6C07" w:rsidP="006E6C07">
      <w:pPr>
        <w:keepNext/>
        <w:jc w:val="center"/>
        <w:outlineLvl w:val="0"/>
        <w:rPr>
          <w:b/>
        </w:rPr>
      </w:pPr>
      <w:r w:rsidRPr="00BC712F">
        <w:rPr>
          <w:b/>
        </w:rPr>
        <w:t>П О С Т А Н О В Л Е Н И Е</w:t>
      </w:r>
    </w:p>
    <w:p w:rsidR="006E6C07" w:rsidRPr="00BC712F" w:rsidRDefault="006E6C07" w:rsidP="006E6C07">
      <w:pPr>
        <w:keepNext/>
        <w:outlineLvl w:val="1"/>
        <w:rPr>
          <w:b/>
          <w:color w:val="FF0000"/>
        </w:rPr>
      </w:pPr>
      <w:r w:rsidRPr="00BC712F">
        <w:rPr>
          <w:b/>
        </w:rPr>
        <w:t xml:space="preserve">От  </w:t>
      </w:r>
      <w:r w:rsidRPr="00BC712F">
        <w:rPr>
          <w:b/>
          <w:color w:val="FF0000"/>
        </w:rPr>
        <w:t xml:space="preserve">                                                                                                                                              № </w:t>
      </w:r>
    </w:p>
    <w:p w:rsidR="006E6C07" w:rsidRPr="00BC712F" w:rsidRDefault="006E6C07" w:rsidP="006E6C07">
      <w:pPr>
        <w:rPr>
          <w:b/>
        </w:rPr>
      </w:pPr>
    </w:p>
    <w:p w:rsidR="006E6C07" w:rsidRPr="00BC712F" w:rsidRDefault="006E6C07" w:rsidP="006E6C07">
      <w:pPr>
        <w:jc w:val="both"/>
      </w:pPr>
      <w:r w:rsidRPr="00BC712F">
        <w:t>Об утверждении схемы расположения</w:t>
      </w:r>
    </w:p>
    <w:p w:rsidR="006E6C07" w:rsidRPr="00BC712F" w:rsidRDefault="006E6C07" w:rsidP="006E6C07">
      <w:pPr>
        <w:jc w:val="both"/>
      </w:pPr>
      <w:r w:rsidRPr="00BC712F">
        <w:t>земельного участка на кадастровом плане территории</w:t>
      </w:r>
    </w:p>
    <w:p w:rsidR="006E6C07" w:rsidRPr="00BC712F" w:rsidRDefault="006E6C07" w:rsidP="006E6C07">
      <w:pPr>
        <w:jc w:val="both"/>
      </w:pPr>
    </w:p>
    <w:p w:rsidR="006E6C07" w:rsidRPr="00BC712F" w:rsidRDefault="006E6C07" w:rsidP="006E6C07">
      <w:pPr>
        <w:ind w:firstLine="284"/>
        <w:jc w:val="both"/>
      </w:pPr>
      <w:r w:rsidRPr="00BC712F">
        <w:t xml:space="preserve">Рассмотрев заявление </w:t>
      </w:r>
      <w:r w:rsidRPr="00BC712F">
        <w:rPr>
          <w:b/>
        </w:rPr>
        <w:t>гр.</w:t>
      </w:r>
      <w:r w:rsidRPr="00BC712F">
        <w:t xml:space="preserve">  </w:t>
      </w:r>
      <w:r w:rsidRPr="00BC712F">
        <w:rPr>
          <w:b/>
          <w:color w:val="FF0000"/>
        </w:rPr>
        <w:t>____________</w:t>
      </w:r>
      <w:r w:rsidRPr="00BC712F">
        <w:t xml:space="preserve">, </w:t>
      </w:r>
      <w:r w:rsidRPr="00BC712F">
        <w:rPr>
          <w:color w:val="FF0000"/>
        </w:rPr>
        <w:t>__________</w:t>
      </w:r>
      <w:r w:rsidRPr="00BC712F">
        <w:t xml:space="preserve"> года рождения; паспорт гражданина РФ ____________ выдан ___________________________________________</w:t>
      </w:r>
      <w:r w:rsidRPr="00BC712F">
        <w:rPr>
          <w:color w:val="FF0000"/>
        </w:rPr>
        <w:t>, код подразделения ________</w:t>
      </w:r>
      <w:r w:rsidRPr="00BC712F">
        <w:t xml:space="preserve">; адрес места жительства: </w:t>
      </w:r>
      <w:r w:rsidRPr="00BC712F">
        <w:rPr>
          <w:color w:val="FF0000"/>
        </w:rPr>
        <w:t xml:space="preserve">_______________________________________, </w:t>
      </w:r>
      <w:r w:rsidRPr="00BC712F">
        <w:t>в целях последующего заключения соглашения о перераспределении земельного участка, находящегося в частной собственности, с землями, государственная собственность на которые не разграничена,</w:t>
      </w:r>
    </w:p>
    <w:p w:rsidR="006E6C07" w:rsidRPr="00BC712F" w:rsidRDefault="006E6C07" w:rsidP="006E6C07">
      <w:pPr>
        <w:jc w:val="both"/>
      </w:pPr>
      <w:r w:rsidRPr="00BC712F">
        <w:rPr>
          <w:color w:val="FF0000"/>
        </w:rPr>
        <w:t xml:space="preserve"> </w:t>
      </w:r>
      <w:r w:rsidRPr="00BC712F">
        <w:t>в соответствии со</w:t>
      </w:r>
      <w:r w:rsidRPr="00BC712F">
        <w:rPr>
          <w:color w:val="FF0000"/>
        </w:rPr>
        <w:t xml:space="preserve"> </w:t>
      </w:r>
      <w:r w:rsidRPr="00BC712F">
        <w:t>статьями 7, 11.3, 11.7, 11.10, 39.28, 39.29</w:t>
      </w:r>
      <w:r w:rsidRPr="00BC712F">
        <w:rPr>
          <w:color w:val="FF0000"/>
        </w:rPr>
        <w:t xml:space="preserve"> </w:t>
      </w:r>
      <w:r w:rsidRPr="00BC712F">
        <w:t>Земельного кодекса РФ, п.2 ст. 3.3 Федерального закона от 25.10.2001 № 137-ФЗ «О введении в действие Земельного кодекса Российской Федерации», приказом Минэкономразвития России от 27.11.2014 № 762 «Об утверждении требований к подготовке схемы расположения земельного участка…», приказом Росреестра от 10.11.2020 № П/0412 «Об утверждении классификатора видов разрешенного использования земельных участков», Правилами землепользования и застройки Дружногорского городского поселения, утверждёнными решением Совета депутатов Дружногорского городского поселения от 26.06.2013 №24 и Уставом муниципального образования, администрация Дружногорского городского поселения</w:t>
      </w:r>
    </w:p>
    <w:p w:rsidR="006E6C07" w:rsidRPr="00BC712F" w:rsidRDefault="006E6C07" w:rsidP="006E6C07">
      <w:pPr>
        <w:jc w:val="center"/>
        <w:rPr>
          <w:b/>
        </w:rPr>
      </w:pPr>
      <w:r w:rsidRPr="00BC712F">
        <w:rPr>
          <w:b/>
        </w:rPr>
        <w:t>П О С Т А Н О В Л Я Е Т:</w:t>
      </w:r>
    </w:p>
    <w:p w:rsidR="006E6C07" w:rsidRPr="00BC712F" w:rsidRDefault="006E6C07" w:rsidP="006E6C07">
      <w:pPr>
        <w:jc w:val="both"/>
      </w:pPr>
    </w:p>
    <w:p w:rsidR="006E6C07" w:rsidRPr="00BC712F" w:rsidRDefault="006E6C07" w:rsidP="006E6C07">
      <w:pPr>
        <w:ind w:firstLine="284"/>
        <w:jc w:val="both"/>
      </w:pPr>
      <w:r w:rsidRPr="00BC712F">
        <w:t xml:space="preserve">1. Утвердить схему расположения земельного участка с условным номером _______________:ЗУ1, образуемого путём перераспределения земель, государственная собственность на которые не разграничена, площадью </w:t>
      </w:r>
      <w:r w:rsidRPr="00BC712F">
        <w:rPr>
          <w:color w:val="FF0000"/>
        </w:rPr>
        <w:t xml:space="preserve">_____ </w:t>
      </w:r>
      <w:r w:rsidRPr="00BC712F">
        <w:t xml:space="preserve">кв.м., и земельного участка с  кадастровым номером </w:t>
      </w:r>
      <w:r w:rsidRPr="00BC712F">
        <w:rPr>
          <w:color w:val="FF0000"/>
        </w:rPr>
        <w:t>___________________</w:t>
      </w:r>
      <w:r w:rsidRPr="00BC712F">
        <w:t xml:space="preserve">, площадью </w:t>
      </w:r>
      <w:r w:rsidRPr="00BC712F">
        <w:rPr>
          <w:color w:val="FF0000"/>
        </w:rPr>
        <w:t>____</w:t>
      </w:r>
      <w:r w:rsidRPr="00BC712F">
        <w:t xml:space="preserve"> кв.м., на кадастровом плане территории кадастрового квартала ______________ согласно приложению. </w:t>
      </w:r>
    </w:p>
    <w:p w:rsidR="006E6C07" w:rsidRPr="00BC712F" w:rsidRDefault="006E6C07" w:rsidP="006E6C07">
      <w:pPr>
        <w:autoSpaceDE w:val="0"/>
        <w:autoSpaceDN w:val="0"/>
        <w:adjustRightInd w:val="0"/>
        <w:jc w:val="both"/>
      </w:pPr>
      <w:r w:rsidRPr="00BC712F">
        <w:t xml:space="preserve">Проектная площадь земельного участка: </w:t>
      </w:r>
      <w:r w:rsidRPr="00BC712F">
        <w:rPr>
          <w:color w:val="FF0000"/>
        </w:rPr>
        <w:t>_____</w:t>
      </w:r>
      <w:r w:rsidRPr="00BC712F">
        <w:t xml:space="preserve"> кв.м.;</w:t>
      </w:r>
    </w:p>
    <w:p w:rsidR="006E6C07" w:rsidRPr="00BC712F" w:rsidRDefault="006E6C07" w:rsidP="006E6C07">
      <w:pPr>
        <w:autoSpaceDE w:val="0"/>
        <w:autoSpaceDN w:val="0"/>
        <w:adjustRightInd w:val="0"/>
        <w:jc w:val="both"/>
      </w:pPr>
      <w:r w:rsidRPr="00BC712F">
        <w:t xml:space="preserve">Местоположение: Ленинградская область, Гатчинский муниципальный район, Дружногорское городское поселение, </w:t>
      </w:r>
      <w:r w:rsidRPr="00BC712F">
        <w:rPr>
          <w:color w:val="FF0000"/>
        </w:rPr>
        <w:t>__________</w:t>
      </w:r>
      <w:r w:rsidRPr="00BC712F">
        <w:t>;</w:t>
      </w:r>
    </w:p>
    <w:p w:rsidR="006E6C07" w:rsidRPr="00BC712F" w:rsidRDefault="006E6C07" w:rsidP="006E6C07">
      <w:pPr>
        <w:autoSpaceDE w:val="0"/>
        <w:autoSpaceDN w:val="0"/>
        <w:adjustRightInd w:val="0"/>
        <w:jc w:val="both"/>
      </w:pPr>
      <w:r w:rsidRPr="00BC712F">
        <w:t xml:space="preserve">Категория земель: земли населённых пунктов; </w:t>
      </w:r>
    </w:p>
    <w:p w:rsidR="006E6C07" w:rsidRPr="00BC712F" w:rsidRDefault="006E6C07" w:rsidP="006E6C07">
      <w:pPr>
        <w:autoSpaceDE w:val="0"/>
        <w:autoSpaceDN w:val="0"/>
        <w:adjustRightInd w:val="0"/>
        <w:jc w:val="both"/>
        <w:rPr>
          <w:color w:val="FF0000"/>
        </w:rPr>
      </w:pPr>
      <w:r w:rsidRPr="00BC712F">
        <w:t xml:space="preserve">Территориальная зона: </w:t>
      </w:r>
      <w:r w:rsidRPr="00BC712F">
        <w:rPr>
          <w:color w:val="FF0000"/>
        </w:rPr>
        <w:t>_________________</w:t>
      </w:r>
    </w:p>
    <w:p w:rsidR="006E6C07" w:rsidRPr="00BC712F" w:rsidRDefault="006E6C07" w:rsidP="006E6C07">
      <w:pPr>
        <w:autoSpaceDE w:val="0"/>
        <w:autoSpaceDN w:val="0"/>
        <w:adjustRightInd w:val="0"/>
        <w:ind w:firstLine="284"/>
        <w:jc w:val="both"/>
        <w:rPr>
          <w:color w:val="FF0000"/>
        </w:rPr>
      </w:pPr>
      <w:r w:rsidRPr="00BC712F">
        <w:t xml:space="preserve">2. Установить вид разрешённого использования земельного участка - </w:t>
      </w:r>
      <w:r w:rsidRPr="00BC712F">
        <w:rPr>
          <w:color w:val="FF0000"/>
        </w:rPr>
        <w:t>для ______________________________.</w:t>
      </w:r>
    </w:p>
    <w:p w:rsidR="006E6C07" w:rsidRPr="00BC712F" w:rsidRDefault="006E6C07" w:rsidP="006E6C07">
      <w:pPr>
        <w:autoSpaceDE w:val="0"/>
        <w:autoSpaceDN w:val="0"/>
        <w:adjustRightInd w:val="0"/>
        <w:ind w:firstLine="284"/>
        <w:jc w:val="both"/>
        <w:rPr>
          <w:color w:val="FF0000"/>
        </w:rPr>
      </w:pPr>
      <w:r w:rsidRPr="00BC712F">
        <w:rPr>
          <w:color w:val="FF0000"/>
        </w:rPr>
        <w:t xml:space="preserve">3. </w:t>
      </w:r>
      <w:r w:rsidRPr="00BC712F">
        <w:t xml:space="preserve">Гр. </w:t>
      </w:r>
      <w:r w:rsidRPr="00BC712F">
        <w:rPr>
          <w:color w:val="FF0000"/>
        </w:rPr>
        <w:t xml:space="preserve">__________________ </w:t>
      </w:r>
      <w:r w:rsidRPr="00BC712F">
        <w:t>вправе обращаться без доверенности с заявлением об осуществлении государственного кадастрового учета данного земельного участка.</w:t>
      </w:r>
    </w:p>
    <w:p w:rsidR="006E6C07" w:rsidRPr="00BC712F" w:rsidRDefault="006E6C07" w:rsidP="006E6C07">
      <w:pPr>
        <w:jc w:val="both"/>
      </w:pPr>
    </w:p>
    <w:p w:rsidR="006E6C07" w:rsidRPr="00BC712F" w:rsidRDefault="006E6C07" w:rsidP="006E6C07">
      <w:pPr>
        <w:jc w:val="both"/>
      </w:pPr>
      <w:r w:rsidRPr="00BC712F">
        <w:t xml:space="preserve">Приложение: Схема расположения земельного участка </w:t>
      </w:r>
      <w:r w:rsidRPr="00BC712F">
        <w:rPr>
          <w:color w:val="FF0000"/>
        </w:rPr>
        <w:t>(земельных участков)</w:t>
      </w:r>
      <w:r w:rsidRPr="00BC712F">
        <w:t xml:space="preserve"> на кадастровом плане территории</w:t>
      </w:r>
    </w:p>
    <w:p w:rsidR="006E6C07" w:rsidRPr="00BC712F" w:rsidRDefault="006E6C07" w:rsidP="006E6C07">
      <w:pPr>
        <w:jc w:val="both"/>
      </w:pPr>
    </w:p>
    <w:p w:rsidR="006E6C07" w:rsidRPr="00BC712F" w:rsidRDefault="006E6C07" w:rsidP="006E6C07">
      <w:pPr>
        <w:jc w:val="both"/>
      </w:pPr>
      <w:r w:rsidRPr="00BC712F">
        <w:t xml:space="preserve">Глава  администрации </w:t>
      </w:r>
    </w:p>
    <w:p w:rsidR="006E6C07" w:rsidRPr="00BC712F" w:rsidRDefault="006E6C07" w:rsidP="006E6C07">
      <w:pPr>
        <w:jc w:val="both"/>
      </w:pPr>
      <w:r w:rsidRPr="00BC712F">
        <w:t xml:space="preserve">Дружногорского городского поселения                                                                   </w:t>
      </w:r>
    </w:p>
    <w:p w:rsidR="006E6C07" w:rsidRPr="00BC712F" w:rsidRDefault="006E6C07" w:rsidP="006E6C07">
      <w:pPr>
        <w:pStyle w:val="ConsPlusNormal"/>
        <w:jc w:val="center"/>
        <w:rPr>
          <w:rFonts w:ascii="Times New Roman" w:hAnsi="Times New Roman" w:cs="Times New Roman"/>
          <w:sz w:val="18"/>
          <w:szCs w:val="18"/>
        </w:rPr>
        <w:sectPr w:rsidR="006E6C07" w:rsidRPr="00BC712F" w:rsidSect="006E6C07">
          <w:headerReference w:type="default" r:id="rId108"/>
          <w:headerReference w:type="first" r:id="rId109"/>
          <w:pgSz w:w="11906" w:h="16838"/>
          <w:pgMar w:top="567" w:right="567" w:bottom="567" w:left="1134" w:header="283"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Приложение № 2</w:t>
      </w: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к Административному регламенту</w:t>
      </w:r>
    </w:p>
    <w:p w:rsidR="006E6C07" w:rsidRPr="00BC712F" w:rsidRDefault="006E6C07" w:rsidP="006E6C07">
      <w:pPr>
        <w:pStyle w:val="ConsPlusNormal"/>
        <w:jc w:val="both"/>
        <w:rPr>
          <w:rFonts w:ascii="Times New Roman" w:hAnsi="Times New Roman" w:cs="Times New Roman"/>
          <w:sz w:val="18"/>
          <w:szCs w:val="18"/>
        </w:rPr>
      </w:pPr>
    </w:p>
    <w:p w:rsidR="006E6C07" w:rsidRPr="00BC712F" w:rsidRDefault="006E6C07" w:rsidP="006E6C07">
      <w:pPr>
        <w:pStyle w:val="ConsPlusNormal"/>
        <w:jc w:val="both"/>
        <w:rPr>
          <w:rFonts w:ascii="Times New Roman" w:hAnsi="Times New Roman" w:cs="Times New Roman"/>
          <w:sz w:val="18"/>
          <w:szCs w:val="18"/>
        </w:rPr>
      </w:pPr>
    </w:p>
    <w:p w:rsidR="006E6C07" w:rsidRPr="00BC712F" w:rsidRDefault="006E6C07" w:rsidP="006E6C07">
      <w:pPr>
        <w:pStyle w:val="ConsPlusNormal"/>
        <w:jc w:val="both"/>
        <w:rPr>
          <w:rFonts w:ascii="Times New Roman" w:hAnsi="Times New Roman" w:cs="Times New Roman"/>
          <w:sz w:val="18"/>
          <w:szCs w:val="18"/>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3"/>
        <w:gridCol w:w="1386"/>
        <w:gridCol w:w="2136"/>
        <w:gridCol w:w="3216"/>
      </w:tblGrid>
      <w:tr w:rsidR="006E6C07" w:rsidRPr="00BC712F" w:rsidTr="006E6C07">
        <w:tc>
          <w:tcPr>
            <w:tcW w:w="9571" w:type="dxa"/>
            <w:gridSpan w:val="4"/>
          </w:tcPr>
          <w:p w:rsidR="006E6C07" w:rsidRPr="00BC712F" w:rsidRDefault="006E6C07" w:rsidP="006E6C07">
            <w:pPr>
              <w:pStyle w:val="ConsPlusNormal"/>
              <w:jc w:val="center"/>
              <w:rPr>
                <w:rFonts w:asciiTheme="minorHAnsi" w:eastAsiaTheme="minorHAnsi" w:hAnsiTheme="minorHAnsi" w:cstheme="minorBidi"/>
                <w:sz w:val="18"/>
                <w:szCs w:val="18"/>
                <w:lang w:eastAsia="en-US"/>
              </w:rPr>
            </w:pPr>
            <w:r w:rsidRPr="00BC712F">
              <w:rPr>
                <w:rFonts w:ascii="Times New Roman" w:hAnsi="Times New Roman" w:cs="Times New Roman"/>
                <w:b/>
                <w:sz w:val="18"/>
                <w:szCs w:val="18"/>
              </w:rPr>
              <w:t>Форма решения об отказе в утверждении схемы расположения земельного участка на кадастровом плане территории</w:t>
            </w:r>
            <w:r w:rsidRPr="00BC712F">
              <w:rPr>
                <w:rFonts w:asciiTheme="minorHAnsi" w:eastAsiaTheme="minorHAnsi" w:hAnsiTheme="minorHAnsi" w:cstheme="minorBidi"/>
                <w:sz w:val="18"/>
                <w:szCs w:val="18"/>
                <w:lang w:eastAsia="en-US"/>
              </w:rPr>
              <w:t xml:space="preserve"> </w:t>
            </w:r>
          </w:p>
          <w:p w:rsidR="006E6C07" w:rsidRPr="00BC712F" w:rsidRDefault="006E6C07" w:rsidP="006E6C07">
            <w:pPr>
              <w:pStyle w:val="ConsPlusNormal"/>
              <w:jc w:val="center"/>
              <w:rPr>
                <w:rFonts w:asciiTheme="minorHAnsi" w:eastAsiaTheme="minorHAnsi" w:hAnsiTheme="minorHAnsi" w:cstheme="minorBidi"/>
                <w:sz w:val="18"/>
                <w:szCs w:val="18"/>
                <w:lang w:eastAsia="en-US"/>
              </w:rPr>
            </w:pPr>
            <w:r w:rsidRPr="00BC712F">
              <w:rPr>
                <w:rFonts w:asciiTheme="minorHAnsi" w:eastAsiaTheme="minorHAnsi" w:hAnsiTheme="minorHAnsi" w:cstheme="minorBidi"/>
                <w:sz w:val="18"/>
                <w:szCs w:val="18"/>
                <w:lang w:eastAsia="en-US"/>
              </w:rPr>
              <w:t>___________________________________________________________________________________</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(наименование уполномоченного органа местного самоуправления)</w:t>
            </w:r>
          </w:p>
        </w:tc>
      </w:tr>
      <w:tr w:rsidR="006E6C07" w:rsidRPr="00BC712F" w:rsidTr="006E6C07">
        <w:tc>
          <w:tcPr>
            <w:tcW w:w="2833" w:type="dxa"/>
          </w:tcPr>
          <w:p w:rsidR="006E6C07" w:rsidRPr="00BC712F" w:rsidRDefault="006E6C07" w:rsidP="006E6C07">
            <w:pPr>
              <w:pStyle w:val="ConsPlusNormal"/>
              <w:jc w:val="both"/>
              <w:rPr>
                <w:rFonts w:ascii="Times New Roman" w:hAnsi="Times New Roman" w:cs="Times New Roman"/>
                <w:sz w:val="18"/>
                <w:szCs w:val="18"/>
              </w:rPr>
            </w:pPr>
          </w:p>
        </w:tc>
        <w:tc>
          <w:tcPr>
            <w:tcW w:w="3522" w:type="dxa"/>
            <w:gridSpan w:val="2"/>
          </w:tcPr>
          <w:p w:rsidR="006E6C07" w:rsidRPr="00BC712F" w:rsidRDefault="006E6C07" w:rsidP="006E6C07">
            <w:pPr>
              <w:pStyle w:val="ConsPlusNormal"/>
              <w:jc w:val="both"/>
              <w:rPr>
                <w:rFonts w:ascii="Times New Roman" w:hAnsi="Times New Roman" w:cs="Times New Roman"/>
                <w:sz w:val="18"/>
                <w:szCs w:val="18"/>
              </w:rPr>
            </w:pPr>
          </w:p>
        </w:tc>
        <w:tc>
          <w:tcPr>
            <w:tcW w:w="3216" w:type="dxa"/>
          </w:tcPr>
          <w:p w:rsidR="006E6C07" w:rsidRPr="00BC712F" w:rsidRDefault="006E6C07" w:rsidP="006E6C07">
            <w:pPr>
              <w:pStyle w:val="ConsPlusNormal"/>
              <w:jc w:val="both"/>
              <w:rPr>
                <w:rFonts w:ascii="Times New Roman" w:hAnsi="Times New Roman" w:cs="Times New Roman"/>
                <w:sz w:val="18"/>
                <w:szCs w:val="18"/>
              </w:rPr>
            </w:pPr>
          </w:p>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Кому: ___________ Контактные данные: _________________________ /Представитель: ___________ Контактные данные представителя: ________________________</w:t>
            </w:r>
          </w:p>
        </w:tc>
      </w:tr>
      <w:tr w:rsidR="006E6C07" w:rsidRPr="00BC712F" w:rsidTr="006E6C07">
        <w:tc>
          <w:tcPr>
            <w:tcW w:w="9571" w:type="dxa"/>
            <w:gridSpan w:val="4"/>
          </w:tcPr>
          <w:p w:rsidR="006E6C07" w:rsidRPr="00BC712F" w:rsidRDefault="006E6C07" w:rsidP="006E6C07">
            <w:pPr>
              <w:pStyle w:val="ConsPlusNormal"/>
              <w:jc w:val="center"/>
              <w:rPr>
                <w:rFonts w:ascii="Times New Roman" w:hAnsi="Times New Roman" w:cs="Times New Roman"/>
                <w:b/>
                <w:sz w:val="18"/>
                <w:szCs w:val="18"/>
              </w:rPr>
            </w:pPr>
            <w:r w:rsidRPr="00BC712F">
              <w:rPr>
                <w:rFonts w:ascii="Times New Roman" w:hAnsi="Times New Roman" w:cs="Times New Roman"/>
                <w:b/>
                <w:sz w:val="18"/>
                <w:szCs w:val="18"/>
              </w:rPr>
              <w:t>Решение об отказе в утверждении схемы расположения земельного участка на кадастровом плане территории</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От___________№____________</w:t>
            </w:r>
          </w:p>
        </w:tc>
      </w:tr>
      <w:tr w:rsidR="006E6C07" w:rsidRPr="00BC712F" w:rsidTr="006E6C07">
        <w:tc>
          <w:tcPr>
            <w:tcW w:w="9571" w:type="dxa"/>
            <w:gridSpan w:val="4"/>
          </w:tcPr>
          <w:p w:rsidR="006E6C07" w:rsidRPr="00BC712F" w:rsidRDefault="006E6C07" w:rsidP="006E6C07">
            <w:pPr>
              <w:pStyle w:val="ConsPlusNormal"/>
              <w:ind w:firstLine="567"/>
              <w:jc w:val="both"/>
              <w:rPr>
                <w:rFonts w:ascii="Times New Roman" w:hAnsi="Times New Roman" w:cs="Times New Roman"/>
                <w:sz w:val="18"/>
                <w:szCs w:val="18"/>
              </w:rPr>
            </w:pPr>
          </w:p>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Рассмотрев заявление от ___________ № ___________ (Заявитель: ___________) и приложенные к нему документы, в соответствии со статьями 11.10, 39.11*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tc>
      </w:tr>
      <w:tr w:rsidR="006E6C07" w:rsidRPr="00BC712F" w:rsidTr="006E6C07">
        <w:tc>
          <w:tcPr>
            <w:tcW w:w="4219" w:type="dxa"/>
            <w:gridSpan w:val="2"/>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 xml:space="preserve">___________. </w:t>
            </w:r>
          </w:p>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 xml:space="preserve">Разъяснение причин отказа: ___________. </w:t>
            </w:r>
          </w:p>
          <w:p w:rsidR="006E6C07" w:rsidRPr="00BC712F" w:rsidRDefault="006E6C07" w:rsidP="006E6C07">
            <w:pPr>
              <w:pStyle w:val="ConsPlusNormal"/>
              <w:jc w:val="both"/>
              <w:rPr>
                <w:rFonts w:ascii="Times New Roman" w:hAnsi="Times New Roman" w:cs="Times New Roman"/>
                <w:sz w:val="18"/>
                <w:szCs w:val="18"/>
              </w:rPr>
            </w:pPr>
          </w:p>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Дополнительно информируем: __________</w:t>
            </w:r>
          </w:p>
        </w:tc>
        <w:tc>
          <w:tcPr>
            <w:tcW w:w="2136" w:type="dxa"/>
          </w:tcPr>
          <w:p w:rsidR="006E6C07" w:rsidRPr="00BC712F" w:rsidRDefault="006E6C07" w:rsidP="006E6C07">
            <w:pPr>
              <w:pStyle w:val="ConsPlusNormal"/>
              <w:jc w:val="both"/>
              <w:rPr>
                <w:rFonts w:ascii="Times New Roman" w:hAnsi="Times New Roman" w:cs="Times New Roman"/>
                <w:sz w:val="18"/>
                <w:szCs w:val="18"/>
              </w:rPr>
            </w:pP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4219" w:type="dxa"/>
            <w:gridSpan w:val="2"/>
          </w:tcPr>
          <w:p w:rsidR="006E6C07" w:rsidRPr="00BC712F" w:rsidRDefault="006E6C07" w:rsidP="006E6C07">
            <w:pPr>
              <w:pStyle w:val="ConsPlusNormal"/>
              <w:jc w:val="both"/>
              <w:rPr>
                <w:rFonts w:ascii="Times New Roman" w:hAnsi="Times New Roman" w:cs="Times New Roman"/>
                <w:sz w:val="18"/>
                <w:szCs w:val="18"/>
              </w:rPr>
            </w:pPr>
          </w:p>
        </w:tc>
        <w:tc>
          <w:tcPr>
            <w:tcW w:w="2136" w:type="dxa"/>
          </w:tcPr>
          <w:p w:rsidR="006E6C07" w:rsidRPr="00BC712F" w:rsidRDefault="006E6C07" w:rsidP="006E6C07">
            <w:pPr>
              <w:pStyle w:val="ConsPlusNormal"/>
              <w:jc w:val="both"/>
              <w:rPr>
                <w:rFonts w:ascii="Times New Roman" w:hAnsi="Times New Roman" w:cs="Times New Roman"/>
                <w:sz w:val="18"/>
                <w:szCs w:val="18"/>
              </w:rPr>
            </w:pP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4219" w:type="dxa"/>
            <w:gridSpan w:val="2"/>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Должность уполномоченного лица</w:t>
            </w:r>
          </w:p>
        </w:tc>
        <w:tc>
          <w:tcPr>
            <w:tcW w:w="2136" w:type="dxa"/>
          </w:tcPr>
          <w:p w:rsidR="006E6C07" w:rsidRPr="00BC712F" w:rsidRDefault="006E6C07" w:rsidP="006E6C07">
            <w:pPr>
              <w:pStyle w:val="ConsPlusNormal"/>
              <w:jc w:val="both"/>
              <w:rPr>
                <w:rFonts w:ascii="Times New Roman" w:hAnsi="Times New Roman" w:cs="Times New Roman"/>
                <w:sz w:val="18"/>
                <w:szCs w:val="18"/>
              </w:rPr>
            </w:pPr>
          </w:p>
        </w:tc>
        <w:tc>
          <w:tcPr>
            <w:tcW w:w="3216"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Ф.И.О. уполномоченного лица</w:t>
            </w:r>
          </w:p>
        </w:tc>
      </w:tr>
      <w:tr w:rsidR="006E6C07" w:rsidRPr="00BC712F" w:rsidTr="006E6C07">
        <w:tc>
          <w:tcPr>
            <w:tcW w:w="4219" w:type="dxa"/>
            <w:gridSpan w:val="2"/>
          </w:tcPr>
          <w:p w:rsidR="006E6C07" w:rsidRPr="00BC712F" w:rsidRDefault="006E6C07" w:rsidP="006E6C07">
            <w:pPr>
              <w:pStyle w:val="ConsPlusNormal"/>
              <w:jc w:val="both"/>
              <w:rPr>
                <w:rFonts w:ascii="Times New Roman" w:hAnsi="Times New Roman" w:cs="Times New Roman"/>
                <w:sz w:val="18"/>
                <w:szCs w:val="18"/>
              </w:rPr>
            </w:pPr>
          </w:p>
        </w:tc>
        <w:tc>
          <w:tcPr>
            <w:tcW w:w="2136"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Электронная подпись</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bl>
    <w:p w:rsidR="006E6C07" w:rsidRPr="00BC712F" w:rsidRDefault="006E6C07" w:rsidP="006E6C07">
      <w:pPr>
        <w:pStyle w:val="ConsPlusNormal"/>
        <w:jc w:val="both"/>
        <w:rPr>
          <w:rFonts w:ascii="Times New Roman" w:hAnsi="Times New Roman" w:cs="Times New Roman"/>
          <w:sz w:val="18"/>
          <w:szCs w:val="18"/>
        </w:rPr>
      </w:pPr>
    </w:p>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__________________________________</w:t>
      </w:r>
    </w:p>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6E6C07" w:rsidRPr="00BC712F" w:rsidRDefault="006E6C07" w:rsidP="006E6C07">
      <w:pPr>
        <w:pStyle w:val="ConsPlusNormal"/>
        <w:jc w:val="right"/>
        <w:rPr>
          <w:rFonts w:ascii="Times New Roman" w:hAnsi="Times New Roman" w:cs="Times New Roman"/>
          <w:sz w:val="18"/>
          <w:szCs w:val="18"/>
        </w:rPr>
        <w:sectPr w:rsidR="006E6C07" w:rsidRPr="00BC712F" w:rsidSect="006E6C07">
          <w:pgSz w:w="11906" w:h="16838"/>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Приложение № 3</w:t>
      </w: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к Административному регламенту</w:t>
      </w:r>
    </w:p>
    <w:p w:rsidR="006E6C07" w:rsidRPr="00BC712F" w:rsidRDefault="006E6C07" w:rsidP="006E6C07">
      <w:pPr>
        <w:pStyle w:val="ConsPlusNormal"/>
        <w:jc w:val="right"/>
        <w:rPr>
          <w:rFonts w:ascii="Times New Roman" w:hAnsi="Times New Roman" w:cs="Times New Roman"/>
          <w:sz w:val="18"/>
          <w:szCs w:val="18"/>
        </w:rPr>
      </w:pPr>
    </w:p>
    <w:tbl>
      <w:tblPr>
        <w:tblStyle w:val="aff1"/>
        <w:tblW w:w="0" w:type="auto"/>
        <w:tblLook w:val="04A0"/>
      </w:tblPr>
      <w:tblGrid>
        <w:gridCol w:w="817"/>
        <w:gridCol w:w="2373"/>
        <w:gridCol w:w="1595"/>
        <w:gridCol w:w="1570"/>
        <w:gridCol w:w="3216"/>
      </w:tblGrid>
      <w:tr w:rsidR="006E6C07" w:rsidRPr="00BC712F" w:rsidTr="006E6C07">
        <w:tc>
          <w:tcPr>
            <w:tcW w:w="9571" w:type="dxa"/>
            <w:gridSpan w:val="5"/>
            <w:tcBorders>
              <w:top w:val="nil"/>
              <w:left w:val="nil"/>
              <w:bottom w:val="nil"/>
              <w:right w:val="nil"/>
            </w:tcBorders>
          </w:tcPr>
          <w:p w:rsidR="006E6C07" w:rsidRPr="00BC712F" w:rsidRDefault="006E6C07" w:rsidP="006E6C07">
            <w:pPr>
              <w:pStyle w:val="ConsPlusNormal"/>
              <w:jc w:val="center"/>
              <w:rPr>
                <w:rFonts w:ascii="Times New Roman" w:hAnsi="Times New Roman" w:cs="Times New Roman"/>
                <w:b/>
                <w:sz w:val="18"/>
                <w:szCs w:val="18"/>
              </w:rPr>
            </w:pPr>
            <w:r w:rsidRPr="00BC712F">
              <w:rPr>
                <w:rFonts w:ascii="Times New Roman" w:hAnsi="Times New Roman" w:cs="Times New Roman"/>
                <w:b/>
                <w:sz w:val="18"/>
                <w:szCs w:val="18"/>
              </w:rPr>
              <w:t>Форма заявления об утверждении схемы расположения земельного участка на кадастровом плане территории</w:t>
            </w:r>
          </w:p>
        </w:tc>
      </w:tr>
      <w:tr w:rsidR="006E6C07" w:rsidRPr="00BC712F" w:rsidTr="006E6C07">
        <w:tc>
          <w:tcPr>
            <w:tcW w:w="4785" w:type="dxa"/>
            <w:gridSpan w:val="3"/>
            <w:tcBorders>
              <w:top w:val="nil"/>
              <w:left w:val="nil"/>
              <w:bottom w:val="nil"/>
              <w:right w:val="nil"/>
            </w:tcBorders>
          </w:tcPr>
          <w:p w:rsidR="006E6C07" w:rsidRPr="00BC712F" w:rsidRDefault="006E6C07" w:rsidP="006E6C07">
            <w:pPr>
              <w:pStyle w:val="ConsPlusNormal"/>
              <w:jc w:val="center"/>
              <w:rPr>
                <w:rFonts w:ascii="Times New Roman" w:hAnsi="Times New Roman" w:cs="Times New Roman"/>
                <w:b/>
                <w:sz w:val="18"/>
                <w:szCs w:val="18"/>
              </w:rPr>
            </w:pPr>
          </w:p>
        </w:tc>
        <w:tc>
          <w:tcPr>
            <w:tcW w:w="4786" w:type="dxa"/>
            <w:gridSpan w:val="2"/>
            <w:tcBorders>
              <w:top w:val="nil"/>
              <w:left w:val="nil"/>
              <w:bottom w:val="nil"/>
              <w:right w:val="nil"/>
            </w:tcBorders>
          </w:tcPr>
          <w:p w:rsidR="006E6C07" w:rsidRPr="00BC712F" w:rsidRDefault="006E6C07" w:rsidP="006E6C07">
            <w:pPr>
              <w:pStyle w:val="ConsPlusNormal"/>
              <w:jc w:val="both"/>
              <w:rPr>
                <w:rFonts w:ascii="Times New Roman" w:hAnsi="Times New Roman" w:cs="Times New Roman"/>
                <w:b/>
                <w:sz w:val="18"/>
                <w:szCs w:val="18"/>
              </w:rPr>
            </w:pPr>
            <w:r w:rsidRPr="00BC712F">
              <w:rPr>
                <w:rFonts w:ascii="Times New Roman" w:hAnsi="Times New Roman" w:cs="Times New Roman"/>
                <w:b/>
                <w:sz w:val="18"/>
                <w:szCs w:val="18"/>
              </w:rPr>
              <w:t>В администрацию ______________________________________                                    ______________________________________</w:t>
            </w:r>
          </w:p>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b/>
                <w:sz w:val="18"/>
                <w:szCs w:val="18"/>
              </w:rPr>
              <w:t xml:space="preserve"> От___________________________________                                     ______________________________________                                     ______________________________________                                     ______________________________________                                                                         </w:t>
            </w:r>
            <w:r w:rsidRPr="00BC712F">
              <w:rPr>
                <w:rFonts w:ascii="Times New Roman" w:hAnsi="Times New Roman" w:cs="Times New Roman"/>
                <w:sz w:val="18"/>
                <w:szCs w:val="18"/>
              </w:rPr>
              <w:t>(для юридических лиц - полное название                                                                                     в соответствии с учредительными                                                                                      документами, юридический и почтовый                                                                                    адреса; телефон, фамилия, имя,                                                                                   отчество руководителя;                                                                               для физических лиц - Ф.И.О. заявителя, в том числе зарегистрированного в                                                                               качестве индивидуального предпринимателя или представителя заявителя (почтовый                                                                                          адрес; телефон, (факс), электронная почта и иные реквизиты, позволяющие                                                                       осуществлять взаимодействие с заявителем))</w:t>
            </w:r>
          </w:p>
          <w:p w:rsidR="006E6C07" w:rsidRPr="00BC712F" w:rsidRDefault="006E6C07" w:rsidP="006E6C07">
            <w:pPr>
              <w:pStyle w:val="ConsPlusNormal"/>
              <w:jc w:val="center"/>
              <w:rPr>
                <w:rFonts w:ascii="Times New Roman" w:hAnsi="Times New Roman" w:cs="Times New Roman"/>
                <w:b/>
                <w:sz w:val="18"/>
                <w:szCs w:val="18"/>
              </w:rPr>
            </w:pPr>
          </w:p>
        </w:tc>
      </w:tr>
      <w:tr w:rsidR="006E6C07" w:rsidRPr="00BC712F" w:rsidTr="006E6C07">
        <w:tc>
          <w:tcPr>
            <w:tcW w:w="9571" w:type="dxa"/>
            <w:gridSpan w:val="5"/>
            <w:tcBorders>
              <w:top w:val="nil"/>
            </w:tcBorders>
          </w:tcPr>
          <w:p w:rsidR="006E6C07" w:rsidRPr="00BC712F" w:rsidRDefault="006E6C07" w:rsidP="006E6C07">
            <w:pPr>
              <w:pStyle w:val="ConsPlusNormal"/>
              <w:jc w:val="center"/>
              <w:rPr>
                <w:rFonts w:ascii="Times New Roman" w:hAnsi="Times New Roman" w:cs="Times New Roman"/>
                <w:b/>
                <w:sz w:val="18"/>
                <w:szCs w:val="18"/>
              </w:rPr>
            </w:pP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b/>
                <w:sz w:val="18"/>
                <w:szCs w:val="18"/>
              </w:rPr>
              <w:t>Заявление об утверждении схемы расположения земельного участка на кадастровом плане территории</w:t>
            </w:r>
          </w:p>
        </w:tc>
      </w:tr>
      <w:tr w:rsidR="006E6C07" w:rsidRPr="00BC712F" w:rsidTr="006E6C07">
        <w:tc>
          <w:tcPr>
            <w:tcW w:w="3190" w:type="dxa"/>
            <w:gridSpan w:val="2"/>
          </w:tcPr>
          <w:p w:rsidR="006E6C07" w:rsidRPr="00BC712F" w:rsidRDefault="006E6C07" w:rsidP="006E6C07">
            <w:pPr>
              <w:pStyle w:val="ConsPlusNormal"/>
              <w:jc w:val="both"/>
              <w:rPr>
                <w:rFonts w:ascii="Times New Roman" w:hAnsi="Times New Roman" w:cs="Times New Roman"/>
                <w:sz w:val="18"/>
                <w:szCs w:val="18"/>
              </w:rPr>
            </w:pPr>
          </w:p>
        </w:tc>
        <w:tc>
          <w:tcPr>
            <w:tcW w:w="3165" w:type="dxa"/>
            <w:gridSpan w:val="2"/>
          </w:tcPr>
          <w:p w:rsidR="006E6C07" w:rsidRPr="00BC712F" w:rsidRDefault="006E6C07" w:rsidP="006E6C07">
            <w:pPr>
              <w:pStyle w:val="ConsPlusNormal"/>
              <w:jc w:val="both"/>
              <w:rPr>
                <w:rFonts w:ascii="Times New Roman" w:hAnsi="Times New Roman" w:cs="Times New Roman"/>
                <w:sz w:val="18"/>
                <w:szCs w:val="18"/>
              </w:rPr>
            </w:pPr>
          </w:p>
        </w:tc>
        <w:tc>
          <w:tcPr>
            <w:tcW w:w="3216"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«__» __________ 20___ г.</w:t>
            </w:r>
          </w:p>
        </w:tc>
      </w:tr>
      <w:tr w:rsidR="006E6C07" w:rsidRPr="00BC712F" w:rsidTr="006E6C07">
        <w:tc>
          <w:tcPr>
            <w:tcW w:w="9571" w:type="dxa"/>
            <w:gridSpan w:val="5"/>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____________________________________________________________________________</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(наименование органа исполнительной власти субъекта Российской Федерации, органа местного самоуправления)</w:t>
            </w:r>
          </w:p>
        </w:tc>
      </w:tr>
      <w:tr w:rsidR="006E6C07" w:rsidRPr="00BC712F" w:rsidTr="006E6C07">
        <w:tc>
          <w:tcPr>
            <w:tcW w:w="3190" w:type="dxa"/>
            <w:gridSpan w:val="2"/>
          </w:tcPr>
          <w:p w:rsidR="006E6C07" w:rsidRPr="00BC712F" w:rsidRDefault="006E6C07" w:rsidP="006E6C07">
            <w:pPr>
              <w:pStyle w:val="ConsPlusNormal"/>
              <w:jc w:val="both"/>
              <w:rPr>
                <w:rFonts w:ascii="Times New Roman" w:hAnsi="Times New Roman" w:cs="Times New Roman"/>
                <w:sz w:val="18"/>
                <w:szCs w:val="18"/>
              </w:rPr>
            </w:pPr>
          </w:p>
        </w:tc>
        <w:tc>
          <w:tcPr>
            <w:tcW w:w="3165" w:type="dxa"/>
            <w:gridSpan w:val="2"/>
          </w:tcPr>
          <w:p w:rsidR="006E6C07" w:rsidRPr="00BC712F" w:rsidRDefault="006E6C07" w:rsidP="006E6C07">
            <w:pPr>
              <w:pStyle w:val="ConsPlusNormal"/>
              <w:jc w:val="both"/>
              <w:rPr>
                <w:rFonts w:ascii="Times New Roman" w:hAnsi="Times New Roman" w:cs="Times New Roman"/>
                <w:sz w:val="18"/>
                <w:szCs w:val="18"/>
              </w:rPr>
            </w:pP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9571" w:type="dxa"/>
            <w:gridSpan w:val="5"/>
          </w:tcPr>
          <w:p w:rsidR="006E6C07" w:rsidRPr="00BC712F" w:rsidRDefault="006E6C07" w:rsidP="006E6C07">
            <w:pPr>
              <w:pStyle w:val="ConsPlusNormal"/>
              <w:ind w:firstLine="567"/>
              <w:jc w:val="both"/>
              <w:rPr>
                <w:rFonts w:ascii="Times New Roman" w:hAnsi="Times New Roman" w:cs="Times New Roman"/>
                <w:sz w:val="18"/>
                <w:szCs w:val="18"/>
              </w:rPr>
            </w:pPr>
            <w:r w:rsidRPr="00BC712F">
              <w:rPr>
                <w:rFonts w:ascii="Times New Roman" w:hAnsi="Times New Roman" w:cs="Times New Roman"/>
                <w:sz w:val="18"/>
                <w:szCs w:val="18"/>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tc>
      </w:tr>
      <w:tr w:rsidR="006E6C07" w:rsidRPr="00BC712F" w:rsidTr="006E6C07">
        <w:tc>
          <w:tcPr>
            <w:tcW w:w="3190" w:type="dxa"/>
            <w:gridSpan w:val="2"/>
          </w:tcPr>
          <w:p w:rsidR="006E6C07" w:rsidRPr="00BC712F" w:rsidRDefault="006E6C07" w:rsidP="006E6C07">
            <w:pPr>
              <w:pStyle w:val="ConsPlusNormal"/>
              <w:jc w:val="both"/>
              <w:rPr>
                <w:rFonts w:ascii="Times New Roman" w:hAnsi="Times New Roman" w:cs="Times New Roman"/>
                <w:sz w:val="18"/>
                <w:szCs w:val="18"/>
              </w:rPr>
            </w:pPr>
          </w:p>
        </w:tc>
        <w:tc>
          <w:tcPr>
            <w:tcW w:w="3165" w:type="dxa"/>
            <w:gridSpan w:val="2"/>
          </w:tcPr>
          <w:p w:rsidR="006E6C07" w:rsidRPr="00BC712F" w:rsidRDefault="006E6C07" w:rsidP="006E6C07">
            <w:pPr>
              <w:pStyle w:val="ConsPlusNormal"/>
              <w:jc w:val="both"/>
              <w:rPr>
                <w:rFonts w:ascii="Times New Roman" w:hAnsi="Times New Roman" w:cs="Times New Roman"/>
                <w:sz w:val="18"/>
                <w:szCs w:val="18"/>
              </w:rPr>
            </w:pP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9571" w:type="dxa"/>
            <w:gridSpan w:val="5"/>
          </w:tcPr>
          <w:p w:rsidR="006E6C07" w:rsidRPr="00BC712F" w:rsidRDefault="006E6C07" w:rsidP="006E6C07">
            <w:pPr>
              <w:pStyle w:val="ConsPlusNormal"/>
              <w:jc w:val="both"/>
              <w:rPr>
                <w:rFonts w:ascii="Times New Roman" w:hAnsi="Times New Roman" w:cs="Times New Roman"/>
                <w:b/>
                <w:sz w:val="18"/>
                <w:szCs w:val="18"/>
              </w:rPr>
            </w:pPr>
            <w:r w:rsidRPr="00BC712F">
              <w:rPr>
                <w:rFonts w:ascii="Times New Roman" w:hAnsi="Times New Roman" w:cs="Times New Roman"/>
                <w:b/>
                <w:sz w:val="18"/>
                <w:szCs w:val="18"/>
              </w:rPr>
              <w:t>1. Сведения о заявителе (в случае, если заявитель обращается через представителя)</w:t>
            </w: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Сведения о физическом лице, в случае если заявитель является физическое лицо:</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1.1.1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Фамилия, имя, отчество (при наличии)</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1.1.2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Реквизиты документа, удостоверяющего личность</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1.1.3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регистрации</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1.1.4</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проживания</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1.1.5</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Номер телефона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1.1.6</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электронной почты</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Сведения об индивидуальном предпринимателе, в случае если заявитель является индивидуальным предпринимателем:</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1.2.1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ФИО индивидуального предпринимателя</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1.2.2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Идентификационный номер налогоплательщика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1.2.3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Основной государственный регистрационный номер индивидуального предпринимателя</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1.2.4</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Номер телефона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1.2.5</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электронной почты</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Сведения о юридическом лице:</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1.3.1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Полное наименование юридического лица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1.3.2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Основной государственный регистрационный номер</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1.3.3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Идентификационный номер налогоплательщика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1.3.4</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Номер телефона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1.3.5</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электронной почты</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9571" w:type="dxa"/>
            <w:gridSpan w:val="5"/>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b/>
                <w:sz w:val="18"/>
                <w:szCs w:val="18"/>
              </w:rPr>
              <w:t>2. Сведения о заявителе</w:t>
            </w: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Сведения о физическом лице, в случае если заявитель является физическое лицо:</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lang w:val="en-US"/>
              </w:rPr>
            </w:pPr>
            <w:r w:rsidRPr="00BC712F">
              <w:rPr>
                <w:rFonts w:ascii="Times New Roman" w:hAnsi="Times New Roman" w:cs="Times New Roman"/>
                <w:sz w:val="18"/>
                <w:szCs w:val="18"/>
              </w:rPr>
              <w:t>2.1.1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Фамилия, имя, отчество (при наличии)</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2.1.2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Реквизиты документа, удостоверяющего личность</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2.1.3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регистрации</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2.1.4</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проживания</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2.1.5</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Номер телефона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2.1.6</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электронной почты</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Сведения об индивидуальном предпринимателе, в случае если заявитель является индивидуальным предпринимателем:</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2.2.1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ФИО индивидуального предпринимателя</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2.2.2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Идентификационный номер налогоплательщика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2.2.3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Основной государственный регистрационный номер индивидуального предпринимателя</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2.2.4</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Номер телефона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2.2.5</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электронной почты</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Сведения о юридическом лице:</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2.3.1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Полное наименование юридического лица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1.2.2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Основной государственный регистрационный номер</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2.3.3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Идентификационный номер налогоплательщика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2.3.4</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Номер телефона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2.3.5</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Адрес электронной почты</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9571" w:type="dxa"/>
            <w:gridSpan w:val="5"/>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b/>
                <w:sz w:val="18"/>
                <w:szCs w:val="18"/>
              </w:rPr>
              <w:t>3. Сведения по услуге</w:t>
            </w: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3.1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В результате чего образуется земельный участок? (Раздел/Объединение)</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3.2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Право заявителя на земельный участок зарегистрировано в ЕГРН?</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3.3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Сколько землепользователей у исходного земельного участка?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3.4</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Исходный земельный участок находится в залоге?</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9571" w:type="dxa"/>
            <w:gridSpan w:val="5"/>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b/>
                <w:sz w:val="18"/>
                <w:szCs w:val="18"/>
              </w:rPr>
              <w:t>4. Сведения о земельном участке(-ах)</w:t>
            </w: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4.1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Кадастровый номер земельного участка</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4.2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Кадастровый номер земельного участка (возможность добавления сведений о земельных участках, при объединении)</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9571" w:type="dxa"/>
            <w:gridSpan w:val="5"/>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b/>
                <w:sz w:val="18"/>
                <w:szCs w:val="18"/>
              </w:rPr>
              <w:t>5. Прикладываемые документы</w:t>
            </w:r>
          </w:p>
        </w:tc>
      </w:tr>
      <w:tr w:rsidR="006E6C07" w:rsidRPr="00BC712F" w:rsidTr="006E6C07">
        <w:tc>
          <w:tcPr>
            <w:tcW w:w="817" w:type="dxa"/>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w:t>
            </w:r>
          </w:p>
        </w:tc>
        <w:tc>
          <w:tcPr>
            <w:tcW w:w="5538" w:type="dxa"/>
            <w:gridSpan w:val="3"/>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Наименование документа</w:t>
            </w:r>
          </w:p>
        </w:tc>
        <w:tc>
          <w:tcPr>
            <w:tcW w:w="3216" w:type="dxa"/>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Наименование прикладываемого документа</w:t>
            </w:r>
          </w:p>
        </w:tc>
      </w:tr>
      <w:tr w:rsidR="006E6C07" w:rsidRPr="00BC712F" w:rsidTr="006E6C07">
        <w:tc>
          <w:tcPr>
            <w:tcW w:w="817" w:type="dxa"/>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1</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Документ, подтверждающий полномочия представителя</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center"/>
              <w:rPr>
                <w:rFonts w:ascii="Times New Roman" w:hAnsi="Times New Roman" w:cs="Times New Roman"/>
                <w:sz w:val="18"/>
                <w:szCs w:val="18"/>
                <w:lang w:val="en-US"/>
              </w:rPr>
            </w:pPr>
            <w:r w:rsidRPr="00BC712F">
              <w:rPr>
                <w:rFonts w:ascii="Times New Roman" w:hAnsi="Times New Roman" w:cs="Times New Roman"/>
                <w:sz w:val="18"/>
                <w:szCs w:val="18"/>
                <w:lang w:val="en-US"/>
              </w:rPr>
              <w:t>2</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Схема расположения земельного участка или земельных участков на кадастровом плане территории</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center"/>
              <w:rPr>
                <w:rFonts w:ascii="Times New Roman" w:hAnsi="Times New Roman" w:cs="Times New Roman"/>
                <w:sz w:val="18"/>
                <w:szCs w:val="18"/>
                <w:lang w:val="en-US"/>
              </w:rPr>
            </w:pPr>
            <w:r w:rsidRPr="00BC712F">
              <w:rPr>
                <w:rFonts w:ascii="Times New Roman" w:hAnsi="Times New Roman" w:cs="Times New Roman"/>
                <w:sz w:val="18"/>
                <w:szCs w:val="18"/>
                <w:lang w:val="en-US"/>
              </w:rPr>
              <w:t>3</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Правоустанавливающий документ на объект недвижимости</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center"/>
              <w:rPr>
                <w:rFonts w:ascii="Times New Roman" w:hAnsi="Times New Roman" w:cs="Times New Roman"/>
                <w:sz w:val="18"/>
                <w:szCs w:val="18"/>
                <w:lang w:val="en-US"/>
              </w:rPr>
            </w:pPr>
            <w:r w:rsidRPr="00BC712F">
              <w:rPr>
                <w:rFonts w:ascii="Times New Roman" w:hAnsi="Times New Roman" w:cs="Times New Roman"/>
                <w:sz w:val="18"/>
                <w:szCs w:val="18"/>
                <w:lang w:val="en-US"/>
              </w:rPr>
              <w:t>4</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Согласие залогодержателей</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817" w:type="dxa"/>
          </w:tcPr>
          <w:p w:rsidR="006E6C07" w:rsidRPr="00BC712F" w:rsidRDefault="006E6C07" w:rsidP="006E6C07">
            <w:pPr>
              <w:pStyle w:val="ConsPlusNormal"/>
              <w:jc w:val="center"/>
              <w:rPr>
                <w:rFonts w:ascii="Times New Roman" w:hAnsi="Times New Roman" w:cs="Times New Roman"/>
                <w:sz w:val="18"/>
                <w:szCs w:val="18"/>
                <w:lang w:val="en-US"/>
              </w:rPr>
            </w:pPr>
            <w:r w:rsidRPr="00BC712F">
              <w:rPr>
                <w:rFonts w:ascii="Times New Roman" w:hAnsi="Times New Roman" w:cs="Times New Roman"/>
                <w:sz w:val="18"/>
                <w:szCs w:val="18"/>
                <w:lang w:val="en-US"/>
              </w:rPr>
              <w:t>5</w:t>
            </w:r>
          </w:p>
        </w:tc>
        <w:tc>
          <w:tcPr>
            <w:tcW w:w="5538" w:type="dxa"/>
            <w:gridSpan w:val="3"/>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Согласие землепользователей</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6355" w:type="dxa"/>
            <w:gridSpan w:val="4"/>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Результат предоставления услуги прошу:</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6355" w:type="dxa"/>
            <w:gridSpan w:val="4"/>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направить в форме электронного документа в Личный кабинет на ЕПГУ/РПГУ</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6355" w:type="dxa"/>
            <w:gridSpan w:val="4"/>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на адрес электронной почты</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6355" w:type="dxa"/>
            <w:gridSpan w:val="4"/>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адресу*:______________________________________</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6355" w:type="dxa"/>
            <w:gridSpan w:val="4"/>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направить на бумажном носителе на почтовый адрес (указать адрес): _________________________</w:t>
            </w:r>
          </w:p>
        </w:tc>
        <w:tc>
          <w:tcPr>
            <w:tcW w:w="3216" w:type="dxa"/>
          </w:tcPr>
          <w:p w:rsidR="006E6C07" w:rsidRPr="00BC712F" w:rsidRDefault="006E6C07" w:rsidP="006E6C07">
            <w:pPr>
              <w:pStyle w:val="ConsPlusNormal"/>
              <w:jc w:val="both"/>
              <w:rPr>
                <w:rFonts w:ascii="Times New Roman" w:hAnsi="Times New Roman" w:cs="Times New Roman"/>
                <w:sz w:val="18"/>
                <w:szCs w:val="18"/>
              </w:rPr>
            </w:pPr>
          </w:p>
        </w:tc>
      </w:tr>
      <w:tr w:rsidR="006E6C07" w:rsidRPr="00BC712F" w:rsidTr="006E6C07">
        <w:tc>
          <w:tcPr>
            <w:tcW w:w="9571" w:type="dxa"/>
            <w:gridSpan w:val="5"/>
            <w:tcBorders>
              <w:bottom w:val="nil"/>
            </w:tcBorders>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i/>
                <w:sz w:val="18"/>
                <w:szCs w:val="18"/>
              </w:rPr>
              <w:t>Указывается один из перечисленных способов</w:t>
            </w:r>
          </w:p>
        </w:tc>
      </w:tr>
      <w:tr w:rsidR="006E6C07" w:rsidRPr="00BC712F" w:rsidTr="006E6C07">
        <w:tc>
          <w:tcPr>
            <w:tcW w:w="6355" w:type="dxa"/>
            <w:gridSpan w:val="4"/>
            <w:tcBorders>
              <w:top w:val="nil"/>
              <w:left w:val="nil"/>
              <w:bottom w:val="nil"/>
              <w:right w:val="nil"/>
            </w:tcBorders>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 xml:space="preserve">                                                    _________</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(подпись)</w:t>
            </w:r>
          </w:p>
        </w:tc>
        <w:tc>
          <w:tcPr>
            <w:tcW w:w="3216" w:type="dxa"/>
            <w:tcBorders>
              <w:top w:val="nil"/>
              <w:left w:val="nil"/>
              <w:bottom w:val="nil"/>
              <w:right w:val="nil"/>
            </w:tcBorders>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______________________________</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(фамилия, имя, отчество (последнее - при наличии)</w:t>
            </w:r>
          </w:p>
        </w:tc>
      </w:tr>
      <w:tr w:rsidR="006E6C07" w:rsidRPr="00BC712F" w:rsidTr="006E6C07">
        <w:tc>
          <w:tcPr>
            <w:tcW w:w="6355" w:type="dxa"/>
            <w:gridSpan w:val="4"/>
            <w:tcBorders>
              <w:top w:val="nil"/>
              <w:left w:val="nil"/>
              <w:bottom w:val="nil"/>
              <w:right w:val="nil"/>
            </w:tcBorders>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Дата</w:t>
            </w:r>
          </w:p>
        </w:tc>
        <w:tc>
          <w:tcPr>
            <w:tcW w:w="3216" w:type="dxa"/>
            <w:tcBorders>
              <w:top w:val="nil"/>
              <w:left w:val="nil"/>
              <w:bottom w:val="nil"/>
              <w:right w:val="nil"/>
            </w:tcBorders>
          </w:tcPr>
          <w:p w:rsidR="006E6C07" w:rsidRPr="00BC712F" w:rsidRDefault="006E6C07" w:rsidP="006E6C07">
            <w:pPr>
              <w:pStyle w:val="ConsPlusNormal"/>
              <w:jc w:val="both"/>
              <w:rPr>
                <w:rFonts w:ascii="Times New Roman" w:hAnsi="Times New Roman" w:cs="Times New Roman"/>
                <w:sz w:val="18"/>
                <w:szCs w:val="18"/>
              </w:rPr>
            </w:pPr>
          </w:p>
        </w:tc>
      </w:tr>
    </w:tbl>
    <w:p w:rsidR="006E6C07" w:rsidRPr="00BC712F" w:rsidRDefault="006E6C07" w:rsidP="006E6C07">
      <w:pPr>
        <w:pStyle w:val="ConsPlusNormal"/>
        <w:jc w:val="both"/>
        <w:rPr>
          <w:rFonts w:ascii="Times New Roman" w:hAnsi="Times New Roman" w:cs="Times New Roman"/>
          <w:sz w:val="18"/>
          <w:szCs w:val="18"/>
        </w:rPr>
      </w:pPr>
    </w:p>
    <w:p w:rsidR="006E6C07" w:rsidRPr="00BC712F" w:rsidRDefault="006E6C07" w:rsidP="006E6C07">
      <w:pPr>
        <w:pStyle w:val="ConsPlusNormal"/>
        <w:rPr>
          <w:rFonts w:ascii="Times New Roman" w:hAnsi="Times New Roman" w:cs="Times New Roman"/>
          <w:sz w:val="18"/>
          <w:szCs w:val="18"/>
        </w:rPr>
      </w:pPr>
      <w:r w:rsidRPr="00BC712F">
        <w:rPr>
          <w:rFonts w:ascii="Times New Roman" w:hAnsi="Times New Roman" w:cs="Times New Roman"/>
          <w:sz w:val="18"/>
          <w:szCs w:val="18"/>
        </w:rPr>
        <w:t>--------------------------------</w:t>
      </w:r>
    </w:p>
    <w:p w:rsidR="006E6C07" w:rsidRPr="00BC712F" w:rsidRDefault="006E6C07" w:rsidP="00E14BCD">
      <w:pPr>
        <w:pStyle w:val="ConsPlusNormal"/>
        <w:rPr>
          <w:rFonts w:ascii="Times New Roman" w:hAnsi="Times New Roman" w:cs="Times New Roman"/>
          <w:sz w:val="18"/>
          <w:szCs w:val="18"/>
        </w:rPr>
        <w:sectPr w:rsidR="006E6C07" w:rsidRPr="00BC712F" w:rsidSect="006E6C07">
          <w:pgSz w:w="11906" w:h="16838"/>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C712F">
        <w:rPr>
          <w:rFonts w:ascii="Times New Roman" w:hAnsi="Times New Roman" w:cs="Times New Roman"/>
          <w:sz w:val="18"/>
          <w:szCs w:val="18"/>
        </w:rPr>
        <w:t>&lt;*&gt; Адрес МФЦ указывается при подаче документов посредством ПГУ ЛО/ЕПГУ.</w:t>
      </w: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Приложение № 4</w:t>
      </w: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к Административному регламенту</w:t>
      </w:r>
    </w:p>
    <w:p w:rsidR="006E6C07" w:rsidRPr="00BC712F" w:rsidRDefault="006E6C07" w:rsidP="006E6C07">
      <w:pPr>
        <w:pStyle w:val="ConsPlusNormal"/>
        <w:jc w:val="right"/>
        <w:rPr>
          <w:rFonts w:ascii="Times New Roman" w:hAnsi="Times New Roman" w:cs="Times New Roman"/>
          <w:sz w:val="18"/>
          <w:szCs w:val="18"/>
        </w:rPr>
      </w:pPr>
    </w:p>
    <w:p w:rsidR="006E6C07" w:rsidRPr="00BC712F" w:rsidRDefault="006E6C07" w:rsidP="006E6C07">
      <w:pPr>
        <w:pStyle w:val="ConsPlusNormal"/>
        <w:jc w:val="right"/>
        <w:rPr>
          <w:rFonts w:ascii="Times New Roman" w:hAnsi="Times New Roman" w:cs="Times New Roman"/>
          <w:sz w:val="18"/>
          <w:szCs w:val="18"/>
        </w:rPr>
      </w:pPr>
    </w:p>
    <w:p w:rsidR="006E6C07" w:rsidRPr="00BC712F" w:rsidRDefault="006E6C07" w:rsidP="006E6C07">
      <w:pPr>
        <w:pStyle w:val="ConsPlusNormal"/>
        <w:jc w:val="right"/>
        <w:rPr>
          <w:rFonts w:ascii="Times New Roman" w:hAnsi="Times New Roman" w:cs="Times New Roman"/>
          <w:sz w:val="18"/>
          <w:szCs w:val="18"/>
        </w:rPr>
      </w:pPr>
    </w:p>
    <w:tbl>
      <w:tblPr>
        <w:tblStyle w:val="aff1"/>
        <w:tblW w:w="0" w:type="auto"/>
        <w:tblLook w:val="04A0"/>
      </w:tblPr>
      <w:tblGrid>
        <w:gridCol w:w="2478"/>
        <w:gridCol w:w="2478"/>
        <w:gridCol w:w="5417"/>
      </w:tblGrid>
      <w:tr w:rsidR="006E6C07" w:rsidRPr="00BC712F" w:rsidTr="006E6C07">
        <w:tc>
          <w:tcPr>
            <w:tcW w:w="4956" w:type="dxa"/>
            <w:gridSpan w:val="2"/>
            <w:tcBorders>
              <w:top w:val="nil"/>
              <w:left w:val="nil"/>
              <w:bottom w:val="nil"/>
              <w:right w:val="nil"/>
            </w:tcBorders>
          </w:tcPr>
          <w:p w:rsidR="006E6C07" w:rsidRPr="00BC712F" w:rsidRDefault="006E6C07" w:rsidP="006E6C07">
            <w:pPr>
              <w:pStyle w:val="ConsPlusNormal"/>
              <w:jc w:val="both"/>
              <w:rPr>
                <w:rFonts w:ascii="Times New Roman" w:hAnsi="Times New Roman" w:cs="Times New Roman"/>
                <w:sz w:val="18"/>
                <w:szCs w:val="18"/>
              </w:rPr>
            </w:pPr>
          </w:p>
        </w:tc>
        <w:tc>
          <w:tcPr>
            <w:tcW w:w="4615" w:type="dxa"/>
            <w:tcBorders>
              <w:top w:val="nil"/>
              <w:left w:val="nil"/>
              <w:bottom w:val="nil"/>
              <w:right w:val="nil"/>
            </w:tcBorders>
          </w:tcPr>
          <w:p w:rsidR="006E6C07" w:rsidRPr="00BC712F" w:rsidRDefault="006E6C07" w:rsidP="006E6C07">
            <w:pPr>
              <w:pStyle w:val="ConsPlusNormal"/>
              <w:jc w:val="both"/>
              <w:rPr>
                <w:rFonts w:ascii="Times New Roman" w:hAnsi="Times New Roman" w:cs="Times New Roman"/>
                <w:sz w:val="18"/>
                <w:szCs w:val="18"/>
              </w:rPr>
            </w:pPr>
            <w:r w:rsidRPr="00BC712F">
              <w:rPr>
                <w:rFonts w:ascii="Times New Roman" w:hAnsi="Times New Roman" w:cs="Times New Roman"/>
                <w:sz w:val="18"/>
                <w:szCs w:val="18"/>
              </w:rPr>
              <w:t>кому: _____________________________________________(наименование заявителя (фамилия, имя, отчество– для граждан, полное наименование организации, фамилия, имя, отчество руководителя - для юридических лиц), ____________________________________ его почтовый индекс и адрес, телефон, адрес электронной почты)</w:t>
            </w:r>
          </w:p>
        </w:tc>
      </w:tr>
      <w:tr w:rsidR="006E6C07" w:rsidRPr="00BC712F" w:rsidTr="006E6C07">
        <w:tc>
          <w:tcPr>
            <w:tcW w:w="9571" w:type="dxa"/>
            <w:gridSpan w:val="3"/>
            <w:tcBorders>
              <w:top w:val="nil"/>
              <w:left w:val="nil"/>
              <w:bottom w:val="nil"/>
              <w:right w:val="nil"/>
            </w:tcBorders>
          </w:tcPr>
          <w:p w:rsidR="006E6C07" w:rsidRPr="00BC712F" w:rsidRDefault="006E6C07" w:rsidP="006E6C07">
            <w:pPr>
              <w:pStyle w:val="ConsPlusNormal"/>
              <w:jc w:val="center"/>
              <w:rPr>
                <w:rFonts w:ascii="Times New Roman" w:hAnsi="Times New Roman" w:cs="Times New Roman"/>
                <w:b/>
                <w:sz w:val="18"/>
                <w:szCs w:val="18"/>
              </w:rPr>
            </w:pPr>
          </w:p>
          <w:p w:rsidR="006E6C07" w:rsidRPr="00BC712F" w:rsidRDefault="006E6C07" w:rsidP="006E6C07">
            <w:pPr>
              <w:pStyle w:val="ConsPlusNormal"/>
              <w:jc w:val="center"/>
              <w:rPr>
                <w:rFonts w:ascii="Times New Roman" w:hAnsi="Times New Roman" w:cs="Times New Roman"/>
                <w:b/>
                <w:sz w:val="18"/>
                <w:szCs w:val="18"/>
              </w:rPr>
            </w:pPr>
            <w:r w:rsidRPr="00BC712F">
              <w:rPr>
                <w:rFonts w:ascii="Times New Roman" w:hAnsi="Times New Roman" w:cs="Times New Roman"/>
                <w:b/>
                <w:sz w:val="18"/>
                <w:szCs w:val="18"/>
              </w:rPr>
              <w:t>РЕШЕНИЕ</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b/>
                <w:sz w:val="18"/>
                <w:szCs w:val="18"/>
              </w:rPr>
              <w:t>об отказе в приеме документов, необходимых для предоставления услуги</w:t>
            </w:r>
          </w:p>
        </w:tc>
      </w:tr>
      <w:tr w:rsidR="006E6C07" w:rsidRPr="00BC712F" w:rsidTr="006E6C07">
        <w:tc>
          <w:tcPr>
            <w:tcW w:w="9571" w:type="dxa"/>
            <w:gridSpan w:val="3"/>
            <w:tcBorders>
              <w:top w:val="nil"/>
              <w:left w:val="nil"/>
              <w:bottom w:val="nil"/>
              <w:right w:val="nil"/>
            </w:tcBorders>
          </w:tcPr>
          <w:p w:rsidR="006E6C07" w:rsidRPr="00BC712F" w:rsidRDefault="006E6C07" w:rsidP="006E6C07">
            <w:pPr>
              <w:pStyle w:val="ConsPlusNormal"/>
              <w:ind w:firstLine="851"/>
              <w:jc w:val="both"/>
              <w:rPr>
                <w:rFonts w:ascii="Times New Roman" w:hAnsi="Times New Roman" w:cs="Times New Roman"/>
                <w:sz w:val="18"/>
                <w:szCs w:val="18"/>
              </w:rPr>
            </w:pPr>
          </w:p>
          <w:p w:rsidR="006E6C07" w:rsidRPr="00BC712F" w:rsidRDefault="006E6C07" w:rsidP="006E6C07">
            <w:pPr>
              <w:pStyle w:val="ConsPlusNormal"/>
              <w:ind w:firstLine="851"/>
              <w:jc w:val="both"/>
              <w:rPr>
                <w:rFonts w:ascii="Times New Roman" w:hAnsi="Times New Roman" w:cs="Times New Roman"/>
                <w:sz w:val="18"/>
                <w:szCs w:val="18"/>
              </w:rPr>
            </w:pPr>
            <w:r w:rsidRPr="00BC712F">
              <w:rPr>
                <w:rFonts w:ascii="Times New Roman" w:hAnsi="Times New Roman" w:cs="Times New Roman"/>
                <w:sz w:val="18"/>
                <w:szCs w:val="18"/>
              </w:rPr>
              <w:t xml:space="preserve">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 </w:t>
            </w:r>
          </w:p>
          <w:p w:rsidR="006E6C07" w:rsidRPr="00BC712F" w:rsidRDefault="006E6C07" w:rsidP="006E6C07">
            <w:pPr>
              <w:pStyle w:val="ConsPlusNormal"/>
              <w:ind w:firstLine="851"/>
              <w:jc w:val="both"/>
              <w:rPr>
                <w:rFonts w:ascii="Times New Roman" w:hAnsi="Times New Roman" w:cs="Times New Roman"/>
                <w:sz w:val="18"/>
                <w:szCs w:val="18"/>
              </w:rPr>
            </w:pPr>
            <w:r w:rsidRPr="00BC712F">
              <w:rPr>
                <w:rFonts w:ascii="Times New Roman" w:hAnsi="Times New Roman" w:cs="Times New Roman"/>
                <w:sz w:val="18"/>
                <w:szCs w:val="18"/>
              </w:rPr>
              <w:t xml:space="preserve">1. Неполное заполнение полей в форме заявления, в том числе в интерактивной форме заявления на ЕПГУ; </w:t>
            </w:r>
          </w:p>
          <w:p w:rsidR="006E6C07" w:rsidRPr="00BC712F" w:rsidRDefault="006E6C07" w:rsidP="006E6C07">
            <w:pPr>
              <w:pStyle w:val="ConsPlusNormal"/>
              <w:ind w:firstLine="851"/>
              <w:jc w:val="both"/>
              <w:rPr>
                <w:rFonts w:ascii="Times New Roman" w:hAnsi="Times New Roman" w:cs="Times New Roman"/>
                <w:sz w:val="18"/>
                <w:szCs w:val="18"/>
              </w:rPr>
            </w:pPr>
            <w:r w:rsidRPr="00BC712F">
              <w:rPr>
                <w:rFonts w:ascii="Times New Roman" w:hAnsi="Times New Roman" w:cs="Times New Roman"/>
                <w:sz w:val="18"/>
                <w:szCs w:val="18"/>
              </w:rPr>
              <w:t xml:space="preserve">2.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6E6C07" w:rsidRPr="00BC712F" w:rsidRDefault="006E6C07" w:rsidP="006E6C07">
            <w:pPr>
              <w:pStyle w:val="ConsPlusNormal"/>
              <w:ind w:firstLine="851"/>
              <w:jc w:val="both"/>
              <w:rPr>
                <w:rFonts w:ascii="Times New Roman" w:hAnsi="Times New Roman" w:cs="Times New Roman"/>
                <w:sz w:val="18"/>
                <w:szCs w:val="18"/>
              </w:rPr>
            </w:pPr>
            <w:r w:rsidRPr="00BC712F">
              <w:rPr>
                <w:rFonts w:ascii="Times New Roman" w:hAnsi="Times New Roman" w:cs="Times New Roman"/>
                <w:sz w:val="18"/>
                <w:szCs w:val="18"/>
              </w:rPr>
              <w:t xml:space="preserve">3. Представление неполного комплекта документов; </w:t>
            </w:r>
          </w:p>
          <w:p w:rsidR="006E6C07" w:rsidRPr="00BC712F" w:rsidRDefault="006E6C07" w:rsidP="006E6C07">
            <w:pPr>
              <w:pStyle w:val="ConsPlusNormal"/>
              <w:ind w:firstLine="851"/>
              <w:jc w:val="both"/>
              <w:rPr>
                <w:rFonts w:ascii="Times New Roman" w:hAnsi="Times New Roman" w:cs="Times New Roman"/>
                <w:sz w:val="18"/>
                <w:szCs w:val="18"/>
              </w:rPr>
            </w:pPr>
            <w:r w:rsidRPr="00BC712F">
              <w:rPr>
                <w:rFonts w:ascii="Times New Roman" w:hAnsi="Times New Roman" w:cs="Times New Roman"/>
                <w:sz w:val="18"/>
                <w:szCs w:val="18"/>
              </w:rPr>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6E6C07" w:rsidRPr="00BC712F" w:rsidRDefault="006E6C07" w:rsidP="006E6C07">
            <w:pPr>
              <w:pStyle w:val="ConsPlusNormal"/>
              <w:ind w:firstLine="851"/>
              <w:jc w:val="both"/>
              <w:rPr>
                <w:rFonts w:ascii="Times New Roman" w:hAnsi="Times New Roman" w:cs="Times New Roman"/>
                <w:sz w:val="18"/>
                <w:szCs w:val="18"/>
              </w:rPr>
            </w:pPr>
            <w:r w:rsidRPr="00BC712F">
              <w:rPr>
                <w:rFonts w:ascii="Times New Roman" w:hAnsi="Times New Roman" w:cs="Times New Roman"/>
                <w:sz w:val="18"/>
                <w:szCs w:val="18"/>
              </w:rPr>
              <w:t xml:space="preserve">5.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6E6C07" w:rsidRPr="00BC712F" w:rsidRDefault="006E6C07" w:rsidP="006E6C07">
            <w:pPr>
              <w:pStyle w:val="ConsPlusNormal"/>
              <w:ind w:firstLine="851"/>
              <w:jc w:val="both"/>
              <w:rPr>
                <w:rFonts w:ascii="Times New Roman" w:hAnsi="Times New Roman" w:cs="Times New Roman"/>
                <w:sz w:val="18"/>
                <w:szCs w:val="18"/>
              </w:rPr>
            </w:pPr>
            <w:r w:rsidRPr="00BC712F">
              <w:rPr>
                <w:rFonts w:ascii="Times New Roman" w:hAnsi="Times New Roman" w:cs="Times New Roman"/>
                <w:sz w:val="18"/>
                <w:szCs w:val="18"/>
              </w:rPr>
              <w:t>6.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E6C07" w:rsidRPr="00BC712F" w:rsidRDefault="006E6C07" w:rsidP="006E6C07">
            <w:pPr>
              <w:pStyle w:val="ConsPlusNormal"/>
              <w:ind w:firstLine="851"/>
              <w:jc w:val="both"/>
              <w:rPr>
                <w:rFonts w:ascii="Times New Roman" w:hAnsi="Times New Roman" w:cs="Times New Roman"/>
                <w:sz w:val="18"/>
                <w:szCs w:val="18"/>
              </w:rPr>
            </w:pPr>
            <w:r w:rsidRPr="00BC712F">
              <w:rPr>
                <w:rFonts w:ascii="Times New Roman" w:hAnsi="Times New Roman" w:cs="Times New Roman"/>
                <w:sz w:val="18"/>
                <w:szCs w:val="18"/>
              </w:rPr>
              <w:t xml:space="preserve">7. Наличие противоречивых сведений в заявлении и приложенных к нему документах; </w:t>
            </w:r>
          </w:p>
          <w:p w:rsidR="006E6C07" w:rsidRPr="00BC712F" w:rsidRDefault="006E6C07" w:rsidP="006E6C07">
            <w:pPr>
              <w:pStyle w:val="ConsPlusNormal"/>
              <w:ind w:firstLine="851"/>
              <w:jc w:val="both"/>
              <w:rPr>
                <w:rFonts w:ascii="Times New Roman" w:hAnsi="Times New Roman" w:cs="Times New Roman"/>
                <w:sz w:val="18"/>
                <w:szCs w:val="18"/>
              </w:rPr>
            </w:pPr>
            <w:r w:rsidRPr="00BC712F">
              <w:rPr>
                <w:rFonts w:ascii="Times New Roman" w:hAnsi="Times New Roman" w:cs="Times New Roman"/>
                <w:sz w:val="18"/>
                <w:szCs w:val="18"/>
              </w:rPr>
              <w:t>8. Заявление подано в орган государственной власти, орган местного самоуправления, в полномочия которых не входит предоставление услуги. Дополнительная информация: _______________________________________. 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p>
        </w:tc>
      </w:tr>
      <w:tr w:rsidR="006E6C07" w:rsidRPr="00BC712F" w:rsidTr="006E6C07">
        <w:tc>
          <w:tcPr>
            <w:tcW w:w="2478" w:type="dxa"/>
            <w:tcBorders>
              <w:top w:val="nil"/>
              <w:left w:val="nil"/>
              <w:bottom w:val="nil"/>
              <w:right w:val="nil"/>
            </w:tcBorders>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_____________</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(должность)</w:t>
            </w:r>
          </w:p>
        </w:tc>
        <w:tc>
          <w:tcPr>
            <w:tcW w:w="2478" w:type="dxa"/>
            <w:tcBorders>
              <w:top w:val="nil"/>
              <w:left w:val="nil"/>
              <w:bottom w:val="nil"/>
              <w:right w:val="nil"/>
            </w:tcBorders>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______________________</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(подпись)</w:t>
            </w:r>
          </w:p>
        </w:tc>
        <w:tc>
          <w:tcPr>
            <w:tcW w:w="4615" w:type="dxa"/>
            <w:tcBorders>
              <w:top w:val="nil"/>
              <w:left w:val="nil"/>
              <w:bottom w:val="nil"/>
              <w:right w:val="nil"/>
            </w:tcBorders>
          </w:tcPr>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________________________________________</w:t>
            </w:r>
          </w:p>
          <w:p w:rsidR="006E6C07" w:rsidRPr="00BC712F" w:rsidRDefault="006E6C07" w:rsidP="006E6C07">
            <w:pPr>
              <w:pStyle w:val="ConsPlusNormal"/>
              <w:jc w:val="center"/>
              <w:rPr>
                <w:rFonts w:ascii="Times New Roman" w:hAnsi="Times New Roman" w:cs="Times New Roman"/>
                <w:sz w:val="18"/>
                <w:szCs w:val="18"/>
              </w:rPr>
            </w:pPr>
            <w:r w:rsidRPr="00BC712F">
              <w:rPr>
                <w:rFonts w:ascii="Times New Roman" w:hAnsi="Times New Roman" w:cs="Times New Roman"/>
                <w:sz w:val="18"/>
                <w:szCs w:val="18"/>
              </w:rPr>
              <w:t>(фамилия, имя, отчество (последнее - при наличии))</w:t>
            </w:r>
          </w:p>
        </w:tc>
      </w:tr>
      <w:tr w:rsidR="006E6C07" w:rsidRPr="00BC712F" w:rsidTr="006E6C07">
        <w:tc>
          <w:tcPr>
            <w:tcW w:w="2478" w:type="dxa"/>
            <w:tcBorders>
              <w:top w:val="nil"/>
              <w:left w:val="nil"/>
              <w:bottom w:val="nil"/>
              <w:right w:val="nil"/>
            </w:tcBorders>
          </w:tcPr>
          <w:p w:rsidR="006E6C07" w:rsidRPr="00BC712F" w:rsidRDefault="006E6C07" w:rsidP="006E6C07">
            <w:pPr>
              <w:pStyle w:val="ConsPlusNormal"/>
              <w:rPr>
                <w:rFonts w:ascii="Times New Roman" w:hAnsi="Times New Roman" w:cs="Times New Roman"/>
                <w:sz w:val="18"/>
                <w:szCs w:val="18"/>
              </w:rPr>
            </w:pPr>
            <w:r w:rsidRPr="00BC712F">
              <w:rPr>
                <w:rFonts w:ascii="Times New Roman" w:hAnsi="Times New Roman" w:cs="Times New Roman"/>
                <w:sz w:val="18"/>
                <w:szCs w:val="18"/>
              </w:rPr>
              <w:t>Дата</w:t>
            </w:r>
          </w:p>
        </w:tc>
        <w:tc>
          <w:tcPr>
            <w:tcW w:w="2478" w:type="dxa"/>
            <w:tcBorders>
              <w:top w:val="nil"/>
              <w:left w:val="nil"/>
              <w:bottom w:val="nil"/>
              <w:right w:val="nil"/>
            </w:tcBorders>
          </w:tcPr>
          <w:p w:rsidR="006E6C07" w:rsidRPr="00BC712F" w:rsidRDefault="006E6C07" w:rsidP="006E6C07">
            <w:pPr>
              <w:pStyle w:val="ConsPlusNormal"/>
              <w:jc w:val="center"/>
              <w:rPr>
                <w:rFonts w:ascii="Times New Roman" w:hAnsi="Times New Roman" w:cs="Times New Roman"/>
                <w:sz w:val="18"/>
                <w:szCs w:val="18"/>
              </w:rPr>
            </w:pPr>
          </w:p>
        </w:tc>
        <w:tc>
          <w:tcPr>
            <w:tcW w:w="4615" w:type="dxa"/>
            <w:tcBorders>
              <w:top w:val="nil"/>
              <w:left w:val="nil"/>
              <w:bottom w:val="nil"/>
              <w:right w:val="nil"/>
            </w:tcBorders>
          </w:tcPr>
          <w:p w:rsidR="006E6C07" w:rsidRPr="00BC712F" w:rsidRDefault="006E6C07" w:rsidP="006E6C07">
            <w:pPr>
              <w:pStyle w:val="ConsPlusNormal"/>
              <w:jc w:val="center"/>
              <w:rPr>
                <w:rFonts w:ascii="Times New Roman" w:hAnsi="Times New Roman" w:cs="Times New Roman"/>
                <w:sz w:val="18"/>
                <w:szCs w:val="18"/>
              </w:rPr>
            </w:pPr>
          </w:p>
        </w:tc>
      </w:tr>
    </w:tbl>
    <w:p w:rsidR="006E6C07" w:rsidRPr="00BC712F" w:rsidRDefault="006E6C07" w:rsidP="006E6C07">
      <w:pPr>
        <w:pStyle w:val="ConsPlusNormal"/>
        <w:jc w:val="both"/>
        <w:rPr>
          <w:rFonts w:ascii="Times New Roman" w:hAnsi="Times New Roman" w:cs="Times New Roman"/>
          <w:sz w:val="18"/>
          <w:szCs w:val="18"/>
        </w:rPr>
      </w:pPr>
    </w:p>
    <w:p w:rsidR="006E6C07" w:rsidRPr="00BC712F" w:rsidRDefault="006E6C07" w:rsidP="006E6C07">
      <w:pPr>
        <w:pStyle w:val="ConsPlusNormal"/>
        <w:jc w:val="right"/>
        <w:rPr>
          <w:rFonts w:ascii="Times New Roman" w:hAnsi="Times New Roman" w:cs="Times New Roman"/>
          <w:sz w:val="18"/>
          <w:szCs w:val="18"/>
        </w:rPr>
      </w:pPr>
    </w:p>
    <w:p w:rsidR="006E6C07" w:rsidRPr="00BC712F" w:rsidRDefault="006E6C07" w:rsidP="006E6C07">
      <w:pPr>
        <w:pStyle w:val="ConsPlusNormal"/>
        <w:jc w:val="right"/>
        <w:rPr>
          <w:rFonts w:ascii="Times New Roman" w:hAnsi="Times New Roman" w:cs="Times New Roman"/>
          <w:sz w:val="18"/>
          <w:szCs w:val="18"/>
        </w:rPr>
        <w:sectPr w:rsidR="006E6C07" w:rsidRPr="00BC712F" w:rsidSect="006E6C07">
          <w:pgSz w:w="11906" w:h="16838"/>
          <w:pgMar w:top="1134" w:right="567"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Приложение № 5</w:t>
      </w:r>
    </w:p>
    <w:p w:rsidR="006E6C07" w:rsidRPr="00BC712F" w:rsidRDefault="006E6C07" w:rsidP="006E6C07">
      <w:pPr>
        <w:pStyle w:val="ConsPlusNormal"/>
        <w:jc w:val="right"/>
        <w:rPr>
          <w:rFonts w:ascii="Times New Roman" w:hAnsi="Times New Roman" w:cs="Times New Roman"/>
          <w:sz w:val="18"/>
          <w:szCs w:val="18"/>
        </w:rPr>
      </w:pPr>
      <w:r w:rsidRPr="00BC712F">
        <w:rPr>
          <w:rFonts w:ascii="Times New Roman" w:hAnsi="Times New Roman" w:cs="Times New Roman"/>
          <w:sz w:val="18"/>
          <w:szCs w:val="18"/>
        </w:rPr>
        <w:t>к Административному регламенту</w:t>
      </w:r>
    </w:p>
    <w:p w:rsidR="006E6C07" w:rsidRPr="00BC712F" w:rsidRDefault="006E6C07" w:rsidP="006E6C07">
      <w:pPr>
        <w:pStyle w:val="ConsPlusNormal"/>
        <w:jc w:val="right"/>
        <w:rPr>
          <w:rFonts w:ascii="Times New Roman" w:hAnsi="Times New Roman" w:cs="Times New Roman"/>
          <w:sz w:val="18"/>
          <w:szCs w:val="18"/>
        </w:rPr>
      </w:pPr>
    </w:p>
    <w:p w:rsidR="006E6C07" w:rsidRPr="00BC712F" w:rsidRDefault="006E6C07" w:rsidP="006E6C07">
      <w:pPr>
        <w:autoSpaceDE w:val="0"/>
        <w:autoSpaceDN w:val="0"/>
        <w:adjustRightInd w:val="0"/>
        <w:spacing w:line="360" w:lineRule="auto"/>
        <w:ind w:left="4536"/>
        <w:jc w:val="both"/>
      </w:pPr>
      <w:r w:rsidRPr="00BC712F">
        <w:t>_____________________________________________________</w:t>
      </w:r>
    </w:p>
    <w:p w:rsidR="006E6C07" w:rsidRPr="00BC712F" w:rsidRDefault="006E6C07" w:rsidP="006E6C07">
      <w:pPr>
        <w:autoSpaceDE w:val="0"/>
        <w:autoSpaceDN w:val="0"/>
        <w:adjustRightInd w:val="0"/>
        <w:spacing w:line="360" w:lineRule="auto"/>
        <w:ind w:left="4536"/>
        <w:jc w:val="both"/>
      </w:pPr>
      <w:r w:rsidRPr="00BC712F">
        <w:t>(Ф.И.О. физического лица и адрес проживания / наименование организации и ИНН)</w:t>
      </w:r>
    </w:p>
    <w:p w:rsidR="006E6C07" w:rsidRPr="00BC712F" w:rsidRDefault="006E6C07" w:rsidP="006E6C07">
      <w:pPr>
        <w:autoSpaceDE w:val="0"/>
        <w:autoSpaceDN w:val="0"/>
        <w:adjustRightInd w:val="0"/>
        <w:spacing w:line="360" w:lineRule="auto"/>
        <w:ind w:left="4536"/>
        <w:jc w:val="both"/>
      </w:pPr>
      <w:r w:rsidRPr="00BC712F">
        <w:t xml:space="preserve">_____________________________________________________ </w:t>
      </w:r>
    </w:p>
    <w:p w:rsidR="006E6C07" w:rsidRPr="00BC712F" w:rsidRDefault="006E6C07" w:rsidP="006E6C07">
      <w:pPr>
        <w:autoSpaceDE w:val="0"/>
        <w:autoSpaceDN w:val="0"/>
        <w:adjustRightInd w:val="0"/>
        <w:spacing w:line="360" w:lineRule="auto"/>
        <w:ind w:left="4536"/>
        <w:jc w:val="both"/>
      </w:pPr>
      <w:r w:rsidRPr="00BC712F">
        <w:t>(Ф.И.О. представителя заявителя и реквизиты доверенности)</w:t>
      </w:r>
    </w:p>
    <w:p w:rsidR="006E6C07" w:rsidRPr="00BC712F" w:rsidRDefault="006E6C07" w:rsidP="006E6C07">
      <w:pPr>
        <w:autoSpaceDE w:val="0"/>
        <w:autoSpaceDN w:val="0"/>
        <w:adjustRightInd w:val="0"/>
        <w:spacing w:line="360" w:lineRule="auto"/>
        <w:ind w:left="4536"/>
        <w:jc w:val="both"/>
      </w:pPr>
      <w:r w:rsidRPr="00BC712F">
        <w:t>_____________________________________________________</w:t>
      </w:r>
    </w:p>
    <w:p w:rsidR="006E6C07" w:rsidRPr="00BC712F" w:rsidRDefault="006E6C07" w:rsidP="006E6C07">
      <w:pPr>
        <w:autoSpaceDE w:val="0"/>
        <w:autoSpaceDN w:val="0"/>
        <w:adjustRightInd w:val="0"/>
        <w:spacing w:line="360" w:lineRule="auto"/>
        <w:ind w:left="4536"/>
        <w:jc w:val="both"/>
      </w:pPr>
      <w:r w:rsidRPr="00BC712F">
        <w:t>Контактная информация:</w:t>
      </w:r>
    </w:p>
    <w:p w:rsidR="006E6C07" w:rsidRPr="00BC712F" w:rsidRDefault="006E6C07" w:rsidP="006E6C07">
      <w:pPr>
        <w:autoSpaceDE w:val="0"/>
        <w:autoSpaceDN w:val="0"/>
        <w:adjustRightInd w:val="0"/>
        <w:spacing w:line="360" w:lineRule="auto"/>
        <w:ind w:left="4536"/>
        <w:jc w:val="both"/>
      </w:pPr>
      <w:r w:rsidRPr="00BC712F">
        <w:t>тел. __________________________________________________</w:t>
      </w:r>
    </w:p>
    <w:p w:rsidR="006E6C07" w:rsidRPr="00BC712F" w:rsidRDefault="006E6C07" w:rsidP="006E6C07">
      <w:pPr>
        <w:autoSpaceDE w:val="0"/>
        <w:autoSpaceDN w:val="0"/>
        <w:adjustRightInd w:val="0"/>
        <w:spacing w:line="360" w:lineRule="auto"/>
        <w:ind w:left="4536"/>
        <w:jc w:val="both"/>
      </w:pPr>
      <w:r w:rsidRPr="00BC712F">
        <w:t>эл. почта ______________________________________________</w:t>
      </w:r>
    </w:p>
    <w:p w:rsidR="006E6C07" w:rsidRPr="00BC712F" w:rsidRDefault="006E6C07" w:rsidP="006E6C07">
      <w:pPr>
        <w:autoSpaceDE w:val="0"/>
        <w:autoSpaceDN w:val="0"/>
        <w:adjustRightInd w:val="0"/>
        <w:jc w:val="center"/>
      </w:pPr>
    </w:p>
    <w:p w:rsidR="006E6C07" w:rsidRPr="00BC712F" w:rsidRDefault="006E6C07" w:rsidP="006E6C07">
      <w:pPr>
        <w:autoSpaceDE w:val="0"/>
        <w:autoSpaceDN w:val="0"/>
        <w:adjustRightInd w:val="0"/>
        <w:jc w:val="center"/>
      </w:pPr>
      <w:r w:rsidRPr="00BC712F">
        <w:t xml:space="preserve">РЕШЕНИЕ </w:t>
      </w:r>
    </w:p>
    <w:p w:rsidR="006E6C07" w:rsidRPr="00BC712F" w:rsidRDefault="006E6C07" w:rsidP="006E6C07">
      <w:pPr>
        <w:autoSpaceDE w:val="0"/>
        <w:autoSpaceDN w:val="0"/>
        <w:adjustRightInd w:val="0"/>
        <w:jc w:val="center"/>
      </w:pPr>
      <w:r w:rsidRPr="00BC712F">
        <w:t>об отказе в приеме заявления и документов, необходимых</w:t>
      </w:r>
      <w:r w:rsidRPr="00BC712F">
        <w:br/>
        <w:t>для предоставления муниципальной услуги</w:t>
      </w:r>
    </w:p>
    <w:p w:rsidR="006E6C07" w:rsidRPr="00BC712F" w:rsidRDefault="006E6C07" w:rsidP="006E6C07">
      <w:pPr>
        <w:autoSpaceDE w:val="0"/>
        <w:autoSpaceDN w:val="0"/>
        <w:adjustRightInd w:val="0"/>
        <w:ind w:firstLine="709"/>
        <w:jc w:val="both"/>
      </w:pPr>
    </w:p>
    <w:p w:rsidR="006E6C07" w:rsidRPr="00BC712F" w:rsidRDefault="006E6C07" w:rsidP="006E6C07">
      <w:pPr>
        <w:autoSpaceDE w:val="0"/>
        <w:autoSpaceDN w:val="0"/>
        <w:adjustRightInd w:val="0"/>
        <w:ind w:firstLine="709"/>
        <w:jc w:val="both"/>
      </w:pPr>
      <w:r w:rsidRPr="00BC712F">
        <w:t>Настоящим подтверждается, что при приеме документов, необходимых для предоставления муниципальной услуги _______________________________________________________,</w:t>
      </w:r>
    </w:p>
    <w:p w:rsidR="006E6C07" w:rsidRPr="00BC712F" w:rsidRDefault="006E6C07" w:rsidP="006E6C07">
      <w:pPr>
        <w:autoSpaceDE w:val="0"/>
        <w:autoSpaceDN w:val="0"/>
        <w:adjustRightInd w:val="0"/>
        <w:jc w:val="both"/>
      </w:pPr>
      <w:r w:rsidRPr="00BC712F">
        <w:rPr>
          <w:rFonts w:ascii="Courier New" w:hAnsi="Courier New" w:cs="Courier New"/>
        </w:rPr>
        <w:t xml:space="preserve">                                 </w:t>
      </w:r>
      <w:r w:rsidRPr="00BC712F">
        <w:t>(наименование услуги в соответствии административным регламентом)</w:t>
      </w:r>
    </w:p>
    <w:p w:rsidR="006E6C07" w:rsidRPr="00BC712F" w:rsidRDefault="006E6C07" w:rsidP="006E6C07">
      <w:pPr>
        <w:autoSpaceDE w:val="0"/>
        <w:autoSpaceDN w:val="0"/>
        <w:adjustRightInd w:val="0"/>
        <w:ind w:firstLine="709"/>
        <w:jc w:val="both"/>
      </w:pPr>
      <w:r w:rsidRPr="00BC712F">
        <w:t>были выявлены следующие основания для отказа в приеме документов:</w:t>
      </w:r>
    </w:p>
    <w:p w:rsidR="006E6C07" w:rsidRPr="00BC712F" w:rsidRDefault="006E6C07" w:rsidP="006E6C07">
      <w:pPr>
        <w:autoSpaceDE w:val="0"/>
        <w:autoSpaceDN w:val="0"/>
        <w:adjustRightInd w:val="0"/>
        <w:ind w:firstLine="709"/>
        <w:jc w:val="both"/>
      </w:pPr>
      <w:r w:rsidRPr="00BC712F">
        <w:t>____________________________________________________________________</w:t>
      </w:r>
    </w:p>
    <w:p w:rsidR="006E6C07" w:rsidRPr="00BC712F" w:rsidRDefault="006E6C07" w:rsidP="006E6C07">
      <w:pPr>
        <w:autoSpaceDE w:val="0"/>
        <w:autoSpaceDN w:val="0"/>
        <w:adjustRightInd w:val="0"/>
        <w:ind w:firstLine="709"/>
        <w:jc w:val="both"/>
      </w:pPr>
    </w:p>
    <w:p w:rsidR="006E6C07" w:rsidRPr="00BC712F" w:rsidRDefault="006E6C07" w:rsidP="006E6C07">
      <w:pPr>
        <w:autoSpaceDE w:val="0"/>
        <w:autoSpaceDN w:val="0"/>
        <w:adjustRightInd w:val="0"/>
        <w:ind w:firstLine="709"/>
        <w:jc w:val="both"/>
      </w:pPr>
      <w:r w:rsidRPr="00BC712F">
        <w:t>____________________________________________________________________</w:t>
      </w:r>
    </w:p>
    <w:p w:rsidR="006E6C07" w:rsidRPr="00BC712F" w:rsidRDefault="006E6C07" w:rsidP="006E6C07">
      <w:pPr>
        <w:autoSpaceDE w:val="0"/>
        <w:autoSpaceDN w:val="0"/>
        <w:adjustRightInd w:val="0"/>
        <w:jc w:val="center"/>
      </w:pPr>
      <w:r w:rsidRPr="00BC712F">
        <w:t>(указываются основания для отказа в приеме документов, предусмотренные пунктом 2.9 административного регламента)</w:t>
      </w:r>
    </w:p>
    <w:p w:rsidR="006E6C07" w:rsidRPr="00BC712F" w:rsidRDefault="006E6C07" w:rsidP="006E6C07">
      <w:pPr>
        <w:autoSpaceDE w:val="0"/>
        <w:autoSpaceDN w:val="0"/>
        <w:adjustRightInd w:val="0"/>
        <w:ind w:firstLine="709"/>
        <w:jc w:val="both"/>
      </w:pPr>
    </w:p>
    <w:p w:rsidR="006E6C07" w:rsidRPr="00BC712F" w:rsidRDefault="006E6C07" w:rsidP="006E6C07">
      <w:pPr>
        <w:autoSpaceDE w:val="0"/>
        <w:autoSpaceDN w:val="0"/>
        <w:adjustRightInd w:val="0"/>
        <w:ind w:firstLine="709"/>
        <w:jc w:val="both"/>
      </w:pPr>
      <w:r w:rsidRPr="00BC712F">
        <w:t>В связи с изложенным  принято решение об отказе в приеме заявления и иных документов, необходимых для предоставления муниципальной услуги.</w:t>
      </w:r>
    </w:p>
    <w:p w:rsidR="006E6C07" w:rsidRPr="00BC712F" w:rsidRDefault="006E6C07" w:rsidP="006E6C07">
      <w:pPr>
        <w:autoSpaceDE w:val="0"/>
        <w:autoSpaceDN w:val="0"/>
        <w:adjustRightInd w:val="0"/>
        <w:ind w:firstLine="709"/>
        <w:jc w:val="both"/>
      </w:pPr>
      <w:r w:rsidRPr="00BC712F">
        <w:t>Для получения услуги заявителю необходимо представить следующие документы:</w:t>
      </w:r>
    </w:p>
    <w:p w:rsidR="006E6C07" w:rsidRPr="00BC712F" w:rsidRDefault="006E6C07" w:rsidP="006E6C07">
      <w:pPr>
        <w:autoSpaceDE w:val="0"/>
        <w:autoSpaceDN w:val="0"/>
        <w:adjustRightInd w:val="0"/>
        <w:spacing w:before="240"/>
        <w:jc w:val="both"/>
      </w:pPr>
      <w:r w:rsidRPr="00BC712F">
        <w:t>________________________________________________________________________</w:t>
      </w:r>
    </w:p>
    <w:p w:rsidR="006E6C07" w:rsidRPr="00BC712F" w:rsidRDefault="006E6C07" w:rsidP="006E6C07">
      <w:pPr>
        <w:autoSpaceDE w:val="0"/>
        <w:autoSpaceDN w:val="0"/>
        <w:adjustRightInd w:val="0"/>
        <w:jc w:val="center"/>
      </w:pPr>
      <w:r w:rsidRPr="00BC712F">
        <w:t xml:space="preserve"> (указывается перечень документов в случае, если основанием для отказа является</w:t>
      </w:r>
    </w:p>
    <w:p w:rsidR="006E6C07" w:rsidRPr="00BC712F" w:rsidRDefault="006E6C07" w:rsidP="006E6C07">
      <w:pPr>
        <w:autoSpaceDE w:val="0"/>
        <w:autoSpaceDN w:val="0"/>
        <w:adjustRightInd w:val="0"/>
        <w:jc w:val="center"/>
      </w:pPr>
      <w:r w:rsidRPr="00BC712F">
        <w:t>представление неполного комплекта документов)</w:t>
      </w:r>
    </w:p>
    <w:p w:rsidR="006E6C07" w:rsidRPr="00BC712F" w:rsidRDefault="006E6C07" w:rsidP="006E6C07">
      <w:pPr>
        <w:autoSpaceDE w:val="0"/>
        <w:autoSpaceDN w:val="0"/>
        <w:adjustRightInd w:val="0"/>
        <w:spacing w:before="120"/>
      </w:pPr>
      <w:r w:rsidRPr="00BC712F">
        <w:t>______________________________ _________________________________________________________________</w:t>
      </w:r>
    </w:p>
    <w:p w:rsidR="006E6C07" w:rsidRPr="00BC712F" w:rsidRDefault="006E6C07" w:rsidP="006E6C07">
      <w:pPr>
        <w:autoSpaceDE w:val="0"/>
        <w:autoSpaceDN w:val="0"/>
        <w:adjustRightInd w:val="0"/>
      </w:pPr>
      <w:r w:rsidRPr="00BC712F">
        <w:t>(должностное лицо (специалист МФЦ)                   (подпись)                                                                 (инициалы, фамилия)                    (дата)</w:t>
      </w:r>
    </w:p>
    <w:p w:rsidR="006E6C07" w:rsidRPr="00BC712F" w:rsidRDefault="006E6C07" w:rsidP="006E6C07">
      <w:pPr>
        <w:autoSpaceDE w:val="0"/>
        <w:autoSpaceDN w:val="0"/>
        <w:adjustRightInd w:val="0"/>
      </w:pPr>
    </w:p>
    <w:p w:rsidR="006E6C07" w:rsidRPr="00BC712F" w:rsidRDefault="006E6C07" w:rsidP="006E6C07">
      <w:pPr>
        <w:autoSpaceDE w:val="0"/>
        <w:autoSpaceDN w:val="0"/>
        <w:adjustRightInd w:val="0"/>
      </w:pPr>
      <w:r w:rsidRPr="00BC712F">
        <w:t>М.П.</w:t>
      </w:r>
    </w:p>
    <w:p w:rsidR="006E6C07" w:rsidRPr="00BC712F" w:rsidRDefault="006E6C07" w:rsidP="006E6C07">
      <w:pPr>
        <w:autoSpaceDE w:val="0"/>
        <w:autoSpaceDN w:val="0"/>
        <w:adjustRightInd w:val="0"/>
      </w:pPr>
    </w:p>
    <w:p w:rsidR="006E6C07" w:rsidRPr="00BC712F" w:rsidRDefault="006E6C07" w:rsidP="006E6C07">
      <w:pPr>
        <w:autoSpaceDE w:val="0"/>
        <w:autoSpaceDN w:val="0"/>
        <w:adjustRightInd w:val="0"/>
      </w:pPr>
      <w:r w:rsidRPr="00BC712F">
        <w:t>Подпись заявителя, подтверждающая получение решения об отказе в приеме документов</w:t>
      </w:r>
    </w:p>
    <w:p w:rsidR="006E6C07" w:rsidRPr="00BC712F" w:rsidRDefault="006E6C07" w:rsidP="006E6C07">
      <w:pPr>
        <w:autoSpaceDE w:val="0"/>
        <w:autoSpaceDN w:val="0"/>
        <w:adjustRightInd w:val="0"/>
        <w:spacing w:before="240"/>
      </w:pPr>
      <w:r w:rsidRPr="00BC712F">
        <w:t xml:space="preserve">____________       ____________________________________ _________ </w:t>
      </w:r>
      <w:r w:rsidRPr="00BC712F">
        <w:softHyphen/>
      </w:r>
      <w:r w:rsidRPr="00BC712F">
        <w:softHyphen/>
        <w:t xml:space="preserve">      _____________</w:t>
      </w:r>
    </w:p>
    <w:p w:rsidR="006E6C07" w:rsidRPr="00BC712F" w:rsidRDefault="006E6C07" w:rsidP="006E6C07">
      <w:r w:rsidRPr="00BC712F">
        <w:t xml:space="preserve">         (подпись)                                        (Ф.И.О. заявителя/представителя заявителя)                                                         (дата)</w:t>
      </w:r>
    </w:p>
    <w:p w:rsidR="0052427B" w:rsidRPr="00B10B1B" w:rsidRDefault="0052427B" w:rsidP="006E6C07">
      <w:pPr>
        <w:tabs>
          <w:tab w:val="left" w:pos="2692"/>
        </w:tabs>
        <w:jc w:val="both"/>
      </w:pPr>
    </w:p>
    <w:p w:rsidR="0052427B" w:rsidRPr="00B10B1B" w:rsidRDefault="0052427B" w:rsidP="0052427B">
      <w:pPr>
        <w:jc w:val="both"/>
      </w:pPr>
    </w:p>
    <w:p w:rsidR="0052427B" w:rsidRPr="00B10B1B" w:rsidRDefault="0052427B" w:rsidP="0052427B">
      <w:pPr>
        <w:jc w:val="both"/>
      </w:pPr>
    </w:p>
    <w:p w:rsidR="00E14BCD" w:rsidRPr="00E14BCD" w:rsidRDefault="00E14BCD" w:rsidP="00E14BCD">
      <w:pPr>
        <w:widowControl w:val="0"/>
        <w:suppressAutoHyphens/>
        <w:jc w:val="center"/>
        <w:rPr>
          <w:rFonts w:eastAsia="Lucida Sans Unicode"/>
          <w:b/>
          <w:bCs/>
          <w:kern w:val="2"/>
        </w:rPr>
      </w:pPr>
      <w:r>
        <w:tab/>
      </w:r>
      <w:r w:rsidRPr="00E14BCD">
        <w:rPr>
          <w:rFonts w:eastAsia="Lucida Sans Unicode"/>
          <w:b/>
          <w:bCs/>
          <w:kern w:val="2"/>
        </w:rPr>
        <w:t>АДМИНИСТРАЦИЯ ДРУЖНОГОРСКОГО ГОРОДСКОГО ПОСЕЛЕНИЯ</w:t>
      </w:r>
    </w:p>
    <w:p w:rsidR="00E14BCD" w:rsidRPr="00E14BCD" w:rsidRDefault="00E14BCD" w:rsidP="00E14BCD">
      <w:pPr>
        <w:widowControl w:val="0"/>
        <w:suppressAutoHyphens/>
        <w:jc w:val="center"/>
        <w:rPr>
          <w:rFonts w:eastAsia="Lucida Sans Unicode"/>
          <w:b/>
          <w:bCs/>
          <w:kern w:val="2"/>
        </w:rPr>
      </w:pPr>
      <w:r w:rsidRPr="00E14BCD">
        <w:rPr>
          <w:rFonts w:eastAsia="Lucida Sans Unicode"/>
          <w:b/>
          <w:bCs/>
          <w:kern w:val="2"/>
        </w:rPr>
        <w:t>ГАТЧИНСКОГО МУНИЦИПАЛЬНОГО РАЙОНА ЛЕНИНГРАДСКОЙ ОБЛАСТИ</w:t>
      </w:r>
    </w:p>
    <w:p w:rsidR="00E14BCD" w:rsidRPr="004A5DBB" w:rsidRDefault="00E14BCD" w:rsidP="00E14BCD">
      <w:pPr>
        <w:widowControl w:val="0"/>
        <w:suppressAutoHyphens/>
        <w:rPr>
          <w:rFonts w:eastAsia="Lucida Sans Unicode"/>
          <w:kern w:val="2"/>
        </w:rPr>
      </w:pPr>
    </w:p>
    <w:p w:rsidR="00E14BCD" w:rsidRPr="004A5DBB" w:rsidRDefault="00E14BCD" w:rsidP="00E14BCD">
      <w:pPr>
        <w:widowControl w:val="0"/>
        <w:suppressAutoHyphens/>
        <w:jc w:val="center"/>
        <w:rPr>
          <w:rFonts w:eastAsia="Lucida Sans Unicode"/>
          <w:b/>
          <w:bCs/>
          <w:kern w:val="2"/>
        </w:rPr>
      </w:pPr>
      <w:r w:rsidRPr="004A5DBB">
        <w:rPr>
          <w:rFonts w:eastAsia="Lucida Sans Unicode"/>
          <w:b/>
          <w:bCs/>
          <w:kern w:val="2"/>
        </w:rPr>
        <w:t xml:space="preserve">П О С Т А Н О В Л Е Н И Е </w:t>
      </w:r>
    </w:p>
    <w:p w:rsidR="00E14BCD" w:rsidRPr="004A5DBB" w:rsidRDefault="00E14BCD" w:rsidP="00E14BCD">
      <w:pPr>
        <w:widowControl w:val="0"/>
        <w:suppressAutoHyphens/>
        <w:ind w:firstLine="540"/>
        <w:jc w:val="both"/>
        <w:rPr>
          <w:rFonts w:eastAsia="Lucida Sans Unicode"/>
          <w:b/>
          <w:bCs/>
          <w:kern w:val="2"/>
        </w:rPr>
      </w:pPr>
    </w:p>
    <w:p w:rsidR="00E14BCD" w:rsidRPr="004A5DBB" w:rsidRDefault="00E14BCD" w:rsidP="00E14BCD">
      <w:pPr>
        <w:widowControl w:val="0"/>
        <w:suppressAutoHyphens/>
        <w:rPr>
          <w:rFonts w:eastAsia="Lucida Sans Unicode"/>
          <w:b/>
          <w:bCs/>
          <w:kern w:val="2"/>
        </w:rPr>
      </w:pPr>
      <w:r w:rsidRPr="004A5DBB">
        <w:rPr>
          <w:rFonts w:eastAsia="Lucida Sans Unicode"/>
          <w:b/>
          <w:bCs/>
          <w:kern w:val="2"/>
        </w:rPr>
        <w:t xml:space="preserve">От 14.07.2022                                                                                                                           </w:t>
      </w:r>
      <w:r>
        <w:rPr>
          <w:rFonts w:eastAsia="Lucida Sans Unicode"/>
          <w:b/>
          <w:bCs/>
          <w:kern w:val="2"/>
        </w:rPr>
        <w:t xml:space="preserve">                                               </w:t>
      </w:r>
      <w:r w:rsidRPr="004A5DBB">
        <w:rPr>
          <w:rFonts w:eastAsia="Lucida Sans Unicode"/>
          <w:b/>
          <w:bCs/>
          <w:kern w:val="2"/>
        </w:rPr>
        <w:t xml:space="preserve">    № 193</w:t>
      </w:r>
    </w:p>
    <w:p w:rsidR="00E14BCD" w:rsidRPr="004A5DBB" w:rsidRDefault="00E14BCD" w:rsidP="00E14BCD">
      <w:pPr>
        <w:widowControl w:val="0"/>
        <w:suppressAutoHyphens/>
        <w:rPr>
          <w:rFonts w:eastAsia="Lucida Sans Unicode"/>
          <w:b/>
          <w:bCs/>
          <w:kern w:val="2"/>
        </w:rPr>
      </w:pPr>
    </w:p>
    <w:tbl>
      <w:tblPr>
        <w:tblpPr w:leftFromText="180" w:rightFromText="180" w:vertAnchor="text" w:tblpY="1"/>
        <w:tblOverlap w:val="never"/>
        <w:tblW w:w="10173" w:type="dxa"/>
        <w:tblLook w:val="04A0"/>
      </w:tblPr>
      <w:tblGrid>
        <w:gridCol w:w="6062"/>
        <w:gridCol w:w="4111"/>
      </w:tblGrid>
      <w:tr w:rsidR="00E14BCD" w:rsidRPr="004A5DBB" w:rsidTr="00E14BCD">
        <w:trPr>
          <w:trHeight w:val="1135"/>
        </w:trPr>
        <w:tc>
          <w:tcPr>
            <w:tcW w:w="6062" w:type="dxa"/>
          </w:tcPr>
          <w:p w:rsidR="00E14BCD" w:rsidRPr="00E14BCD" w:rsidRDefault="00E14BCD" w:rsidP="00E14BCD">
            <w:pPr>
              <w:widowControl w:val="0"/>
              <w:suppressAutoHyphens/>
              <w:spacing w:after="120"/>
              <w:jc w:val="both"/>
              <w:rPr>
                <w:rFonts w:eastAsia="Lucida Sans Unicode"/>
                <w:b/>
                <w:kern w:val="2"/>
              </w:rPr>
            </w:pPr>
            <w:r w:rsidRPr="00E14BCD">
              <w:rPr>
                <w:rFonts w:eastAsia="Lucida Sans Unicode"/>
                <w:b/>
                <w:kern w:val="2"/>
              </w:rPr>
              <w:t xml:space="preserve">Об утверждении административного регламента по предоставлению муниципальной услуги </w:t>
            </w:r>
            <w:r w:rsidRPr="00E14BCD">
              <w:rPr>
                <w:b/>
                <w:bCs/>
              </w:rPr>
              <w:t xml:space="preserve"> «Установление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E14BCD">
              <w:rPr>
                <w:b/>
              </w:rPr>
              <w:t>»</w:t>
            </w:r>
          </w:p>
          <w:p w:rsidR="00E14BCD" w:rsidRPr="00E14BCD" w:rsidRDefault="00E14BCD" w:rsidP="00E14BCD">
            <w:pPr>
              <w:widowControl w:val="0"/>
              <w:suppressAutoHyphens/>
              <w:spacing w:after="120"/>
              <w:rPr>
                <w:rFonts w:eastAsia="Lucida Sans Unicode"/>
                <w:b/>
                <w:bCs/>
                <w:kern w:val="2"/>
              </w:rPr>
            </w:pPr>
          </w:p>
        </w:tc>
        <w:tc>
          <w:tcPr>
            <w:tcW w:w="4111" w:type="dxa"/>
          </w:tcPr>
          <w:p w:rsidR="00E14BCD" w:rsidRPr="004A5DBB" w:rsidRDefault="00E14BCD" w:rsidP="00E14BCD">
            <w:pPr>
              <w:widowControl w:val="0"/>
              <w:suppressAutoHyphens/>
              <w:spacing w:after="120"/>
              <w:rPr>
                <w:rFonts w:eastAsia="Lucida Sans Unicode"/>
                <w:b/>
                <w:bCs/>
                <w:kern w:val="2"/>
              </w:rPr>
            </w:pPr>
          </w:p>
        </w:tc>
      </w:tr>
    </w:tbl>
    <w:p w:rsidR="00E14BCD" w:rsidRPr="004A5DBB" w:rsidRDefault="00E14BCD" w:rsidP="00E14BCD">
      <w:pPr>
        <w:ind w:firstLine="540"/>
        <w:jc w:val="both"/>
      </w:pPr>
      <w:r w:rsidRPr="004A5DBB">
        <w:t xml:space="preserve">В соответствии с требованиями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27.07.2010 № 210-ФЗ «Об организации предоставления государственных и муниципальных услуг», Постановлением Правительства РФ от 20 июля 2021 г.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муниципального образования, администрация  Дружногорского городского поселения </w:t>
      </w:r>
    </w:p>
    <w:p w:rsidR="00E14BCD" w:rsidRPr="004A5DBB" w:rsidRDefault="00E14BCD" w:rsidP="00E14BCD">
      <w:pPr>
        <w:ind w:firstLine="540"/>
        <w:jc w:val="both"/>
      </w:pPr>
    </w:p>
    <w:p w:rsidR="00E14BCD" w:rsidRPr="004A5DBB" w:rsidRDefault="00E14BCD" w:rsidP="00E14BCD">
      <w:pPr>
        <w:widowControl w:val="0"/>
        <w:suppressAutoHyphens/>
        <w:jc w:val="center"/>
        <w:rPr>
          <w:rFonts w:eastAsia="Lucida Sans Unicode"/>
          <w:b/>
          <w:kern w:val="2"/>
        </w:rPr>
      </w:pPr>
      <w:r w:rsidRPr="004A5DBB">
        <w:rPr>
          <w:rFonts w:eastAsia="Lucida Sans Unicode"/>
          <w:b/>
          <w:kern w:val="2"/>
        </w:rPr>
        <w:t>ПОСТАНОВЛЯЕТ:</w:t>
      </w:r>
    </w:p>
    <w:p w:rsidR="00E14BCD" w:rsidRPr="004A5DBB" w:rsidRDefault="00E14BCD" w:rsidP="00E14BCD">
      <w:pPr>
        <w:widowControl w:val="0"/>
        <w:suppressAutoHyphens/>
        <w:jc w:val="both"/>
        <w:rPr>
          <w:rFonts w:eastAsia="Lucida Sans Unicode"/>
          <w:kern w:val="2"/>
        </w:rPr>
      </w:pPr>
    </w:p>
    <w:p w:rsidR="00E14BCD" w:rsidRPr="004A5DBB" w:rsidRDefault="00E14BCD" w:rsidP="00E14BCD">
      <w:pPr>
        <w:widowControl w:val="0"/>
        <w:suppressAutoHyphens/>
        <w:contextualSpacing/>
        <w:jc w:val="both"/>
        <w:rPr>
          <w:rFonts w:eastAsia="Calibri"/>
        </w:rPr>
      </w:pPr>
      <w:r w:rsidRPr="004A5DBB">
        <w:rPr>
          <w:rFonts w:eastAsia="Calibri"/>
        </w:rPr>
        <w:t>1. Утвердить административный регламент по предоставлению муниципальной услуги  «</w:t>
      </w:r>
      <w:r w:rsidRPr="004A5DBB">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4A5DBB">
        <w:rPr>
          <w:rFonts w:eastAsia="Calibri"/>
        </w:rPr>
        <w:t>».</w:t>
      </w:r>
    </w:p>
    <w:p w:rsidR="00E14BCD" w:rsidRPr="004A5DBB" w:rsidRDefault="00E14BCD" w:rsidP="00E14BCD">
      <w:pPr>
        <w:widowControl w:val="0"/>
        <w:suppressAutoHyphens/>
        <w:contextualSpacing/>
        <w:jc w:val="both"/>
        <w:rPr>
          <w:rFonts w:eastAsia="Calibri"/>
        </w:rPr>
      </w:pPr>
      <w:r w:rsidRPr="004A5DBB">
        <w:rPr>
          <w:rFonts w:eastAsia="Calibri"/>
        </w:rPr>
        <w:t>2. Постановление администрации от 22.12.2021 № 446 «Установление сервитута в отношении земельного участка, находящегося в собственности МО Дружногорское городское поселение,</w:t>
      </w:r>
      <w:r w:rsidRPr="004A5DBB">
        <w:t xml:space="preserve"> </w:t>
      </w:r>
      <w:r w:rsidRPr="004A5DBB">
        <w:rPr>
          <w:rFonts w:eastAsia="Calibri"/>
        </w:rPr>
        <w:t>земель или земельных участков, расположенных на территории МО «Дружногорское городское поселение», государственная собственность на которые не разграничена» считать утратившим силу.</w:t>
      </w:r>
    </w:p>
    <w:p w:rsidR="00E14BCD" w:rsidRPr="004A5DBB" w:rsidRDefault="00E14BCD" w:rsidP="00E14BCD">
      <w:pPr>
        <w:widowControl w:val="0"/>
        <w:suppressAutoHyphens/>
        <w:contextualSpacing/>
        <w:jc w:val="both"/>
      </w:pPr>
      <w:r w:rsidRPr="004A5DBB">
        <w:rPr>
          <w:rFonts w:eastAsia="Calibri"/>
        </w:rPr>
        <w:t>3. Настоящее постановление подлежит официальному опубликованию в информационном бюллетене «Официальный вестник Дружногорского городского поселения» и размещению на официальном сайте Дружногорского городского поселения.</w:t>
      </w:r>
    </w:p>
    <w:p w:rsidR="00E14BCD" w:rsidRPr="004A5DBB" w:rsidRDefault="00E14BCD" w:rsidP="00E14BCD">
      <w:pPr>
        <w:jc w:val="both"/>
      </w:pPr>
    </w:p>
    <w:p w:rsidR="00E14BCD" w:rsidRPr="004A5DBB" w:rsidRDefault="00E14BCD" w:rsidP="00E14BCD">
      <w:pPr>
        <w:jc w:val="both"/>
      </w:pPr>
    </w:p>
    <w:p w:rsidR="00E14BCD" w:rsidRPr="004A5DBB" w:rsidRDefault="00E14BCD" w:rsidP="00E14BCD">
      <w:pPr>
        <w:jc w:val="both"/>
      </w:pPr>
      <w:r w:rsidRPr="004A5DBB">
        <w:t xml:space="preserve">Глава  администрации </w:t>
      </w:r>
    </w:p>
    <w:p w:rsidR="00E14BCD" w:rsidRPr="004A5DBB" w:rsidRDefault="00E14BCD" w:rsidP="00E14BCD">
      <w:pPr>
        <w:jc w:val="both"/>
      </w:pPr>
      <w:r w:rsidRPr="004A5DBB">
        <w:t>Дружногорского  городского поселения</w:t>
      </w:r>
      <w:r w:rsidRPr="004A5DBB">
        <w:tab/>
        <w:t xml:space="preserve">                                                                             И.В.</w:t>
      </w:r>
      <w:r>
        <w:t xml:space="preserve"> </w:t>
      </w:r>
      <w:r w:rsidRPr="004A5DBB">
        <w:t>Отс</w:t>
      </w:r>
    </w:p>
    <w:p w:rsidR="00E14BCD" w:rsidRPr="004A5DBB" w:rsidRDefault="00E14BCD" w:rsidP="00E14BCD">
      <w:pPr>
        <w:jc w:val="both"/>
      </w:pPr>
    </w:p>
    <w:p w:rsidR="00E14BCD" w:rsidRPr="004A5DBB" w:rsidRDefault="00E14BCD" w:rsidP="00E14BCD">
      <w:pPr>
        <w:jc w:val="both"/>
      </w:pPr>
    </w:p>
    <w:p w:rsidR="00E14BCD" w:rsidRPr="004A5DBB" w:rsidRDefault="00E14BCD" w:rsidP="00E14BCD">
      <w:pPr>
        <w:jc w:val="both"/>
      </w:pPr>
    </w:p>
    <w:p w:rsidR="00E14BCD" w:rsidRPr="004A5DBB" w:rsidRDefault="00E14BCD" w:rsidP="00E14BCD">
      <w:pPr>
        <w:ind w:left="7080"/>
      </w:pPr>
      <w:r w:rsidRPr="004A5DBB">
        <w:t>Приложение к постановлению администрации</w:t>
      </w:r>
    </w:p>
    <w:p w:rsidR="00E14BCD" w:rsidRPr="004A5DBB" w:rsidRDefault="00E14BCD" w:rsidP="00E14BCD">
      <w:pPr>
        <w:autoSpaceDE w:val="0"/>
        <w:autoSpaceDN w:val="0"/>
        <w:adjustRightInd w:val="0"/>
        <w:jc w:val="center"/>
        <w:rPr>
          <w:b/>
          <w:bCs/>
        </w:rPr>
      </w:pPr>
      <w:r w:rsidRPr="004A5DBB">
        <w:rPr>
          <w:b/>
          <w:bCs/>
        </w:rPr>
        <w:t xml:space="preserve">Административный регламент </w:t>
      </w:r>
    </w:p>
    <w:p w:rsidR="00E14BCD" w:rsidRPr="004A5DBB" w:rsidRDefault="00E14BCD" w:rsidP="00E14BCD">
      <w:pPr>
        <w:autoSpaceDE w:val="0"/>
        <w:autoSpaceDN w:val="0"/>
        <w:adjustRightInd w:val="0"/>
        <w:jc w:val="center"/>
        <w:rPr>
          <w:b/>
          <w:bCs/>
        </w:rPr>
      </w:pPr>
      <w:r w:rsidRPr="004A5DBB">
        <w:rPr>
          <w:b/>
          <w:bCs/>
        </w:rPr>
        <w:t>По предоставлению муниципальной услуги «Установление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p>
    <w:p w:rsidR="00E14BCD" w:rsidRPr="004A5DBB" w:rsidRDefault="00E14BCD" w:rsidP="00E14BCD">
      <w:pPr>
        <w:pStyle w:val="ConsPlusNormal"/>
        <w:ind w:firstLine="540"/>
        <w:jc w:val="center"/>
        <w:rPr>
          <w:rFonts w:ascii="Times New Roman" w:hAnsi="Times New Roman" w:cs="Times New Roman"/>
          <w:sz w:val="18"/>
          <w:szCs w:val="18"/>
        </w:rPr>
      </w:pPr>
      <w:r w:rsidRPr="004A5DBB">
        <w:rPr>
          <w:rFonts w:ascii="Times New Roman" w:hAnsi="Times New Roman" w:cs="Times New Roman"/>
          <w:sz w:val="18"/>
          <w:szCs w:val="18"/>
        </w:rPr>
        <w:t>(Сокращенное наименование – Установление сервитута в отношении земельного участка) (далее – административный регламент, муниципальная услуга)</w:t>
      </w:r>
    </w:p>
    <w:p w:rsidR="00E14BCD" w:rsidRPr="004A5DBB" w:rsidRDefault="00E14BCD" w:rsidP="00E14BCD">
      <w:pPr>
        <w:pStyle w:val="ConsPlusNormal"/>
        <w:ind w:firstLine="540"/>
        <w:jc w:val="center"/>
        <w:rPr>
          <w:rFonts w:ascii="Times New Roman" w:hAnsi="Times New Roman" w:cs="Times New Roman"/>
          <w:sz w:val="18"/>
          <w:szCs w:val="18"/>
        </w:rPr>
      </w:pPr>
    </w:p>
    <w:p w:rsidR="00E14BCD" w:rsidRPr="004A5DBB" w:rsidRDefault="00E14BCD" w:rsidP="00E14BCD">
      <w:pPr>
        <w:pStyle w:val="ConsPlusNormal"/>
        <w:jc w:val="center"/>
        <w:outlineLvl w:val="1"/>
        <w:rPr>
          <w:rFonts w:ascii="Times New Roman" w:hAnsi="Times New Roman" w:cs="Times New Roman"/>
          <w:b/>
          <w:sz w:val="18"/>
          <w:szCs w:val="18"/>
        </w:rPr>
      </w:pPr>
      <w:r w:rsidRPr="004A5DBB">
        <w:rPr>
          <w:rFonts w:ascii="Times New Roman" w:hAnsi="Times New Roman" w:cs="Times New Roman"/>
          <w:b/>
          <w:sz w:val="18"/>
          <w:szCs w:val="18"/>
        </w:rPr>
        <w:t>1. Общие положения</w:t>
      </w:r>
    </w:p>
    <w:p w:rsidR="00E14BCD" w:rsidRPr="004A5DBB" w:rsidRDefault="00E14BCD" w:rsidP="00E14BCD">
      <w:pPr>
        <w:autoSpaceDE w:val="0"/>
        <w:autoSpaceDN w:val="0"/>
        <w:adjustRightInd w:val="0"/>
        <w:ind w:firstLine="708"/>
        <w:jc w:val="both"/>
      </w:pPr>
      <w:r w:rsidRPr="004A5DBB">
        <w:t xml:space="preserve">1.1. Административный регламент устанавливает порядок и стандарт предоставления муниципальной услуги </w:t>
      </w:r>
      <w:r w:rsidRPr="004A5DBB">
        <w:rPr>
          <w:b/>
          <w:bCs/>
        </w:rPr>
        <w:t>«</w:t>
      </w:r>
      <w:r w:rsidRPr="004A5DBB">
        <w:rPr>
          <w:bCs/>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4A5DBB">
        <w:t>.</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1.2. Заявителями, имеющими право на получение муниципальной услуги, являются: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физические лица;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индивидуальные предприниматели;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юридические лица (далее – заявитель).</w:t>
      </w:r>
    </w:p>
    <w:p w:rsidR="00E14BCD" w:rsidRPr="004A5DBB" w:rsidRDefault="00E14BCD" w:rsidP="00E14BCD">
      <w:pPr>
        <w:pStyle w:val="ConsPlusNormal"/>
        <w:ind w:firstLine="539"/>
        <w:jc w:val="both"/>
        <w:rPr>
          <w:rFonts w:ascii="Times New Roman" w:hAnsi="Times New Roman" w:cs="Times New Roman"/>
          <w:sz w:val="18"/>
          <w:szCs w:val="18"/>
        </w:rPr>
      </w:pPr>
      <w:r w:rsidRPr="004A5DBB">
        <w:rPr>
          <w:rFonts w:ascii="Times New Roman" w:hAnsi="Times New Roman" w:cs="Times New Roman"/>
          <w:sz w:val="18"/>
          <w:szCs w:val="18"/>
        </w:rPr>
        <w:t>Представлять интересы заявителя имеют право:</w:t>
      </w:r>
    </w:p>
    <w:p w:rsidR="00E14BCD" w:rsidRPr="004A5DBB" w:rsidRDefault="00E14BCD" w:rsidP="00E14BCD">
      <w:pPr>
        <w:pStyle w:val="ConsPlusNormal"/>
        <w:ind w:firstLine="539"/>
        <w:jc w:val="both"/>
        <w:rPr>
          <w:rFonts w:ascii="Times New Roman" w:hAnsi="Times New Roman" w:cs="Times New Roman"/>
          <w:sz w:val="18"/>
          <w:szCs w:val="18"/>
        </w:rPr>
      </w:pPr>
      <w:r w:rsidRPr="004A5DBB">
        <w:rPr>
          <w:rFonts w:ascii="Times New Roman" w:hAnsi="Times New Roman" w:cs="Times New Roman"/>
          <w:sz w:val="18"/>
          <w:szCs w:val="1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E14BCD" w:rsidRPr="004A5DBB" w:rsidRDefault="00E14BCD" w:rsidP="00E14BCD">
      <w:pPr>
        <w:pStyle w:val="ConsPlusNormal"/>
        <w:ind w:firstLine="539"/>
        <w:jc w:val="both"/>
        <w:rPr>
          <w:rFonts w:ascii="Times New Roman" w:hAnsi="Times New Roman" w:cs="Times New Roman"/>
          <w:sz w:val="18"/>
          <w:szCs w:val="18"/>
        </w:rPr>
      </w:pPr>
      <w:r w:rsidRPr="004A5DBB">
        <w:rPr>
          <w:rFonts w:ascii="Times New Roman" w:hAnsi="Times New Roman" w:cs="Times New Roman"/>
          <w:sz w:val="18"/>
          <w:szCs w:val="1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E14BCD" w:rsidRPr="004A5DBB" w:rsidRDefault="00E14BCD" w:rsidP="00E14BCD">
      <w:pPr>
        <w:pStyle w:val="ConsPlusNormal"/>
        <w:ind w:firstLine="539"/>
        <w:jc w:val="both"/>
        <w:rPr>
          <w:rFonts w:ascii="Times New Roman" w:hAnsi="Times New Roman" w:cs="Times New Roman"/>
          <w:sz w:val="18"/>
          <w:szCs w:val="18"/>
        </w:rPr>
      </w:pPr>
      <w:r w:rsidRPr="004A5DBB">
        <w:rPr>
          <w:rFonts w:ascii="Times New Roman" w:hAnsi="Times New Roman" w:cs="Times New Roman"/>
          <w:sz w:val="18"/>
          <w:szCs w:val="18"/>
        </w:rPr>
        <w:t>1.3. Информация о месте нахождения органа местного самоуправления Ленинградской области (далее – ОМСУ, Администрация), предоставляющего муниципальную услугу (далее – сведения информационного характера), размещается: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на сайте Администрации;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sidRPr="004A5DBB">
        <w:rPr>
          <w:rFonts w:ascii="Times New Roman" w:hAnsi="Times New Roman" w:cs="Times New Roman"/>
          <w:sz w:val="18"/>
          <w:szCs w:val="18"/>
          <w:lang w:val="en-US"/>
        </w:rPr>
        <w:t>n</w:t>
      </w:r>
      <w:r w:rsidRPr="004A5DBB">
        <w:rPr>
          <w:rFonts w:ascii="Times New Roman" w:hAnsi="Times New Roman" w:cs="Times New Roman"/>
          <w:sz w:val="18"/>
          <w:szCs w:val="18"/>
        </w:rPr>
        <w:t xml:space="preserve">obl.ru, </w:t>
      </w:r>
      <w:hyperlink r:id="rId110" w:history="1">
        <w:r w:rsidRPr="004A5DBB">
          <w:rPr>
            <w:rStyle w:val="ae"/>
            <w:rFonts w:ascii="Times New Roman" w:hAnsi="Times New Roman" w:cs="Times New Roman"/>
            <w:sz w:val="18"/>
            <w:szCs w:val="18"/>
          </w:rPr>
          <w:t>www.gosuslugi.ru</w:t>
        </w:r>
      </w:hyperlink>
      <w:r w:rsidRPr="004A5DBB">
        <w:rPr>
          <w:rFonts w:ascii="Times New Roman" w:hAnsi="Times New Roman" w:cs="Times New Roman"/>
          <w:sz w:val="18"/>
          <w:szCs w:val="18"/>
        </w:rPr>
        <w:t>;</w:t>
      </w:r>
    </w:p>
    <w:p w:rsidR="00E14BCD" w:rsidRPr="004A5DBB" w:rsidRDefault="00E14BCD" w:rsidP="00E14BCD">
      <w:pPr>
        <w:widowControl w:val="0"/>
        <w:autoSpaceDE w:val="0"/>
        <w:autoSpaceDN w:val="0"/>
        <w:ind w:firstLine="709"/>
        <w:jc w:val="both"/>
      </w:pPr>
      <w:r w:rsidRPr="004A5DBB">
        <w:t>в государственной информационной системе "Реестр государственных и муниципальных услуг (функций) Ленинградской области (далее - Реестр).</w:t>
      </w:r>
    </w:p>
    <w:p w:rsidR="00E14BCD" w:rsidRPr="004A5DBB" w:rsidRDefault="00E14BCD" w:rsidP="00E14BCD">
      <w:pPr>
        <w:pStyle w:val="ConsPlusNormal"/>
        <w:ind w:firstLine="709"/>
        <w:jc w:val="both"/>
        <w:rPr>
          <w:rFonts w:ascii="Times New Roman" w:hAnsi="Times New Roman" w:cs="Times New Roman"/>
          <w:sz w:val="18"/>
          <w:szCs w:val="18"/>
        </w:rPr>
      </w:pPr>
    </w:p>
    <w:p w:rsidR="00E14BCD" w:rsidRPr="004A5DBB" w:rsidRDefault="00E14BCD" w:rsidP="00E14BCD">
      <w:pPr>
        <w:pStyle w:val="ConsPlusNormal"/>
        <w:ind w:firstLine="709"/>
        <w:jc w:val="center"/>
        <w:rPr>
          <w:rFonts w:ascii="Times New Roman" w:hAnsi="Times New Roman" w:cs="Times New Roman"/>
          <w:b/>
          <w:sz w:val="18"/>
          <w:szCs w:val="18"/>
        </w:rPr>
      </w:pPr>
      <w:r w:rsidRPr="004A5DBB">
        <w:rPr>
          <w:rFonts w:ascii="Times New Roman" w:hAnsi="Times New Roman" w:cs="Times New Roman"/>
          <w:b/>
          <w:sz w:val="18"/>
          <w:szCs w:val="18"/>
        </w:rPr>
        <w:t>2. Стандарт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 Полное наименование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Сокращенное наименование муниципальной услуги: «Установление сервитута в отношении земельного участка».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2.2. Муниципальную услугу предоставляют:</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Администрация Дружногорского городского поселения Гатчинского района Ленинградской области.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предоставлении услуги участвуют:</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ГБУ ЛО «МФЦ»;</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Федеральная налоговая служба России.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Заявление на получение муниципальной услуги с комплектом документов принимается: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 при личной явке:</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Администрации;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филиалах, отделах, удаленных рабочих местах ГБУ ЛО «МФЦ» (при наличии соглашения);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без личной явки: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почтовым отправлением в Администрацию;</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электронной форме через личный кабинет заявителя на ПГУ ЛО/ЕПГУ (при технической реализации).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Заявитель может записаться на прием для подачи заявления о предоставлении услуги следующими способами: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 посредством ПГУ ЛО/ЕПГУ - в Администрацию, МФЦ;</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посредством сайта МФЦ (при технической реализации) - в Администрацию, МФЦ;</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 по телефону - в Администрацию, МФЦ.</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2.2.2. При предоставлении муниципальной услуги в электронной форме идентификация и аутентификация могут осуществляться посредством:</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2.3. Результатом предоставления муниципальной услуги является: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направление заявителю уведомления о возможности заключения соглашения об установлении сервитута в предложенных заявителем границах (приложение 3 к административному регламенту);</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направление заявителю предложения о заключении соглашения об установлении сервитута в иных границах с приложением схемы границ сервитута на кадастровом плане территории (приложение 4 к административному регламенту);</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направление заявителю подписанных уполномоченным органом экземпляров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 4 ст. 39.25 Земельного кодекса Российской Федерации (далее – Земельного кодекса РФ) (приложение 2 к административному регламенту);</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принятие решения об отказе в предоставлении муниципальной услуги (приложение 5 к административному регламенту).</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2.3.1. Результат предоставления муниципальной услуги предоставляется: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 при личной явке:</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Администрации;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филиалах, отделах, удаленных рабочих местах ГБУ ЛО «МФЦ»;</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без личной явки: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посредством ПГУ ЛО/ЕПГУ (при технической реализации);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почтовым отправлением.</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2.4. Срок предоставления муниципальной услуги составляет не более 30 календарных дней со дня поступления заявления о заключении соглашения об установлении сервитута в Администрацию (далее – заявление).</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2.5. Правовые основания для предоставления муниципальной услуги:</w:t>
      </w:r>
    </w:p>
    <w:p w:rsidR="00E14BCD" w:rsidRPr="004A5DBB" w:rsidRDefault="00E14BCD" w:rsidP="004D7AB9">
      <w:pPr>
        <w:pStyle w:val="ConsPlusNormal"/>
        <w:numPr>
          <w:ilvl w:val="0"/>
          <w:numId w:val="2"/>
        </w:numPr>
        <w:tabs>
          <w:tab w:val="left" w:pos="1276"/>
        </w:tabs>
        <w:suppressAutoHyphens w:val="0"/>
        <w:autoSpaceDN w:val="0"/>
        <w:ind w:left="0" w:firstLine="709"/>
        <w:jc w:val="both"/>
        <w:rPr>
          <w:rFonts w:ascii="Times New Roman" w:hAnsi="Times New Roman" w:cs="Times New Roman"/>
          <w:sz w:val="18"/>
          <w:szCs w:val="18"/>
        </w:rPr>
      </w:pPr>
      <w:r w:rsidRPr="004A5DBB">
        <w:rPr>
          <w:rFonts w:ascii="Times New Roman" w:hAnsi="Times New Roman" w:cs="Times New Roman"/>
          <w:sz w:val="18"/>
          <w:szCs w:val="18"/>
        </w:rPr>
        <w:t>Гражданский кодекс Российской Федерации (часть первая) от 30.11.1994 № 51-ФЗ;</w:t>
      </w:r>
    </w:p>
    <w:p w:rsidR="00E14BCD" w:rsidRPr="004A5DBB" w:rsidRDefault="00E14BCD" w:rsidP="004D7AB9">
      <w:pPr>
        <w:pStyle w:val="ConsPlusNormal"/>
        <w:numPr>
          <w:ilvl w:val="0"/>
          <w:numId w:val="2"/>
        </w:numPr>
        <w:tabs>
          <w:tab w:val="left" w:pos="1276"/>
        </w:tabs>
        <w:suppressAutoHyphens w:val="0"/>
        <w:autoSpaceDN w:val="0"/>
        <w:ind w:left="0" w:firstLine="709"/>
        <w:jc w:val="both"/>
        <w:rPr>
          <w:rFonts w:ascii="Times New Roman" w:hAnsi="Times New Roman" w:cs="Times New Roman"/>
          <w:sz w:val="18"/>
          <w:szCs w:val="18"/>
        </w:rPr>
      </w:pPr>
      <w:r w:rsidRPr="004A5DBB">
        <w:rPr>
          <w:rFonts w:ascii="Times New Roman" w:hAnsi="Times New Roman" w:cs="Times New Roman"/>
          <w:sz w:val="18"/>
          <w:szCs w:val="18"/>
        </w:rPr>
        <w:t>Земельный кодекс Российской Федерации от 25.10.2001 № 136-ФЗ;</w:t>
      </w:r>
    </w:p>
    <w:p w:rsidR="00E14BCD" w:rsidRPr="004A5DBB" w:rsidRDefault="00E14BCD" w:rsidP="004D7AB9">
      <w:pPr>
        <w:pStyle w:val="ConsPlusNormal"/>
        <w:numPr>
          <w:ilvl w:val="0"/>
          <w:numId w:val="2"/>
        </w:numPr>
        <w:tabs>
          <w:tab w:val="left" w:pos="1276"/>
        </w:tabs>
        <w:suppressAutoHyphens w:val="0"/>
        <w:autoSpaceDN w:val="0"/>
        <w:ind w:left="0" w:firstLine="709"/>
        <w:jc w:val="both"/>
        <w:rPr>
          <w:rFonts w:ascii="Times New Roman" w:hAnsi="Times New Roman" w:cs="Times New Roman"/>
          <w:sz w:val="18"/>
          <w:szCs w:val="18"/>
        </w:rPr>
      </w:pPr>
      <w:r w:rsidRPr="004A5DBB">
        <w:rPr>
          <w:rFonts w:ascii="Times New Roman" w:hAnsi="Times New Roman" w:cs="Times New Roman"/>
          <w:sz w:val="18"/>
          <w:szCs w:val="18"/>
        </w:rPr>
        <w:t>Федеральный закон от 25.10.2001 № 137-ФЗ «О введении в действие Земельного кодекса Российской Федерации»;</w:t>
      </w:r>
    </w:p>
    <w:p w:rsidR="00E14BCD" w:rsidRPr="004A5DBB" w:rsidRDefault="00E14BCD" w:rsidP="004D7AB9">
      <w:pPr>
        <w:pStyle w:val="ConsPlusNormal"/>
        <w:numPr>
          <w:ilvl w:val="0"/>
          <w:numId w:val="2"/>
        </w:numPr>
        <w:tabs>
          <w:tab w:val="left" w:pos="1276"/>
        </w:tabs>
        <w:suppressAutoHyphens w:val="0"/>
        <w:autoSpaceDN w:val="0"/>
        <w:ind w:left="0" w:firstLine="709"/>
        <w:jc w:val="both"/>
        <w:rPr>
          <w:rFonts w:ascii="Times New Roman" w:hAnsi="Times New Roman" w:cs="Times New Roman"/>
          <w:sz w:val="18"/>
          <w:szCs w:val="18"/>
        </w:rPr>
      </w:pPr>
      <w:r w:rsidRPr="004A5DBB">
        <w:rPr>
          <w:rFonts w:ascii="Times New Roman" w:hAnsi="Times New Roman" w:cs="Times New Roman"/>
          <w:sz w:val="18"/>
          <w:szCs w:val="18"/>
        </w:rPr>
        <w:t>Федеральный закон от 13.07.2015 № 218-ФЗ «О государственной регистрации недвижимости»;</w:t>
      </w:r>
    </w:p>
    <w:p w:rsidR="00E14BCD" w:rsidRPr="004A5DBB" w:rsidRDefault="00E14BCD" w:rsidP="004D7AB9">
      <w:pPr>
        <w:pStyle w:val="ConsPlusNormal"/>
        <w:numPr>
          <w:ilvl w:val="0"/>
          <w:numId w:val="2"/>
        </w:numPr>
        <w:tabs>
          <w:tab w:val="left" w:pos="1276"/>
        </w:tabs>
        <w:suppressAutoHyphens w:val="0"/>
        <w:autoSpaceDN w:val="0"/>
        <w:ind w:left="0" w:firstLine="709"/>
        <w:jc w:val="both"/>
        <w:rPr>
          <w:rFonts w:ascii="Times New Roman" w:hAnsi="Times New Roman" w:cs="Times New Roman"/>
          <w:sz w:val="18"/>
          <w:szCs w:val="18"/>
        </w:rPr>
      </w:pPr>
      <w:r w:rsidRPr="004A5DBB">
        <w:rPr>
          <w:rFonts w:ascii="Times New Roman" w:hAnsi="Times New Roman" w:cs="Times New Roman"/>
          <w:sz w:val="18"/>
          <w:szCs w:val="18"/>
        </w:rPr>
        <w:t>Федеральный закон от 24.07.2007 № 221-ФЗ «О кадастровой деятельности»;</w:t>
      </w:r>
    </w:p>
    <w:p w:rsidR="00E14BCD" w:rsidRPr="004A5DBB" w:rsidRDefault="00E14BCD" w:rsidP="004D7AB9">
      <w:pPr>
        <w:pStyle w:val="ConsPlusNormal"/>
        <w:numPr>
          <w:ilvl w:val="0"/>
          <w:numId w:val="2"/>
        </w:numPr>
        <w:tabs>
          <w:tab w:val="left" w:pos="1276"/>
        </w:tabs>
        <w:suppressAutoHyphens w:val="0"/>
        <w:autoSpaceDN w:val="0"/>
        <w:ind w:left="0" w:firstLine="709"/>
        <w:jc w:val="both"/>
        <w:rPr>
          <w:rFonts w:ascii="Times New Roman" w:hAnsi="Times New Roman" w:cs="Times New Roman"/>
          <w:sz w:val="18"/>
          <w:szCs w:val="18"/>
        </w:rPr>
      </w:pPr>
      <w:r w:rsidRPr="004A5DBB">
        <w:rPr>
          <w:rFonts w:ascii="Times New Roman" w:hAnsi="Times New Roman" w:cs="Times New Roman"/>
          <w:sz w:val="18"/>
          <w:szCs w:val="18"/>
        </w:rPr>
        <w:t>Федеральный закон от 29.07.1998 № 135-ФЗ «Об оценочной деятельности в Российской Федерации»;</w:t>
      </w:r>
    </w:p>
    <w:p w:rsidR="00E14BCD" w:rsidRPr="004A5DBB" w:rsidRDefault="00E14BCD" w:rsidP="004D7AB9">
      <w:pPr>
        <w:pStyle w:val="ConsPlusNormal"/>
        <w:numPr>
          <w:ilvl w:val="0"/>
          <w:numId w:val="2"/>
        </w:numPr>
        <w:tabs>
          <w:tab w:val="left" w:pos="1276"/>
        </w:tabs>
        <w:suppressAutoHyphens w:val="0"/>
        <w:autoSpaceDN w:val="0"/>
        <w:ind w:left="0" w:firstLine="709"/>
        <w:jc w:val="both"/>
        <w:rPr>
          <w:rFonts w:ascii="Times New Roman" w:hAnsi="Times New Roman" w:cs="Times New Roman"/>
          <w:sz w:val="18"/>
          <w:szCs w:val="18"/>
        </w:rPr>
      </w:pPr>
      <w:r w:rsidRPr="004A5DBB">
        <w:rPr>
          <w:rFonts w:ascii="Times New Roman" w:hAnsi="Times New Roman" w:cs="Times New Roman"/>
          <w:sz w:val="18"/>
          <w:szCs w:val="18"/>
        </w:rPr>
        <w:t>Постановление Правительства Российской Федерации от 27.11.2014</w:t>
      </w:r>
      <w:r w:rsidRPr="004A5DBB">
        <w:rPr>
          <w:rFonts w:ascii="Times New Roman" w:hAnsi="Times New Roman" w:cs="Times New Roman"/>
          <w:sz w:val="18"/>
          <w:szCs w:val="18"/>
        </w:rPr>
        <w:br/>
        <w:t>№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rsidR="00E14BCD" w:rsidRPr="004A5DBB" w:rsidRDefault="00E14BCD" w:rsidP="004D7AB9">
      <w:pPr>
        <w:pStyle w:val="ConsPlusNormal"/>
        <w:numPr>
          <w:ilvl w:val="0"/>
          <w:numId w:val="2"/>
        </w:numPr>
        <w:tabs>
          <w:tab w:val="left" w:pos="1276"/>
        </w:tabs>
        <w:suppressAutoHyphens w:val="0"/>
        <w:autoSpaceDN w:val="0"/>
        <w:ind w:left="0" w:firstLine="709"/>
        <w:jc w:val="both"/>
        <w:rPr>
          <w:rFonts w:ascii="Times New Roman" w:hAnsi="Times New Roman" w:cs="Times New Roman"/>
          <w:sz w:val="18"/>
          <w:szCs w:val="18"/>
        </w:rPr>
      </w:pPr>
      <w:r w:rsidRPr="004A5DBB">
        <w:rPr>
          <w:rFonts w:ascii="Times New Roman" w:hAnsi="Times New Roman" w:cs="Times New Roman"/>
          <w:sz w:val="18"/>
          <w:szCs w:val="18"/>
        </w:rPr>
        <w:t>нормативные правовые акты органов местного самоуправления.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1. </w:t>
      </w:r>
      <w:hyperlink w:anchor="P439" w:history="1">
        <w:r w:rsidRPr="004A5DBB">
          <w:rPr>
            <w:rFonts w:ascii="Times New Roman" w:hAnsi="Times New Roman" w:cs="Times New Roman"/>
            <w:sz w:val="18"/>
            <w:szCs w:val="18"/>
          </w:rPr>
          <w:t>Заявление</w:t>
        </w:r>
      </w:hyperlink>
      <w:r w:rsidRPr="004A5DBB">
        <w:rPr>
          <w:rFonts w:ascii="Times New Roman" w:hAnsi="Times New Roman" w:cs="Times New Roman"/>
          <w:sz w:val="18"/>
          <w:szCs w:val="18"/>
        </w:rPr>
        <w:t xml:space="preserve"> о заключении соглашения об установлении сервитута (приложение 1 к административному регламенту)</w:t>
      </w:r>
    </w:p>
    <w:p w:rsidR="00E14BCD" w:rsidRPr="004A5DBB" w:rsidRDefault="00E14BCD" w:rsidP="00E14BCD">
      <w:pPr>
        <w:pStyle w:val="ConsPlusNormal"/>
        <w:ind w:firstLine="709"/>
        <w:jc w:val="both"/>
        <w:rPr>
          <w:rFonts w:ascii="Times New Roman" w:hAnsi="Times New Roman" w:cs="Times New Roman"/>
          <w:sz w:val="18"/>
          <w:szCs w:val="18"/>
        </w:rPr>
      </w:pPr>
      <w:bookmarkStart w:id="44" w:name="P119"/>
      <w:bookmarkEnd w:id="44"/>
      <w:r w:rsidRPr="004A5DBB">
        <w:rPr>
          <w:rFonts w:ascii="Times New Roman" w:hAnsi="Times New Roman" w:cs="Times New Roman"/>
          <w:sz w:val="18"/>
          <w:szCs w:val="18"/>
        </w:rPr>
        <w:t>К заявлению прилагаются:</w:t>
      </w:r>
    </w:p>
    <w:p w:rsidR="00E14BCD" w:rsidRPr="004A5DBB" w:rsidRDefault="00E14BCD" w:rsidP="00E14BCD">
      <w:pPr>
        <w:pStyle w:val="ConsPlusNormal"/>
        <w:ind w:firstLine="567"/>
        <w:jc w:val="both"/>
        <w:rPr>
          <w:rFonts w:ascii="Times New Roman" w:hAnsi="Times New Roman" w:cs="Times New Roman"/>
          <w:sz w:val="18"/>
          <w:szCs w:val="18"/>
        </w:rPr>
      </w:pPr>
      <w:r w:rsidRPr="004A5DBB">
        <w:rPr>
          <w:rFonts w:ascii="Times New Roman" w:hAnsi="Times New Roman" w:cs="Times New Roman"/>
          <w:sz w:val="18"/>
          <w:szCs w:val="18"/>
        </w:rPr>
        <w:t>1) документ, удостоверяющий личность заявителя или представителя заявителя (предоставляется в случае личного обращения в Администрацию или МФЦ). В случае направления заявления посредством ЕПГУ/ПГУ ЛО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14BCD" w:rsidRPr="004A5DBB" w:rsidRDefault="00E14BCD" w:rsidP="00E14BCD">
      <w:pPr>
        <w:pStyle w:val="ConsPlusNormal"/>
        <w:ind w:firstLine="567"/>
        <w:jc w:val="both"/>
        <w:rPr>
          <w:rFonts w:ascii="Times New Roman" w:hAnsi="Times New Roman" w:cs="Times New Roman"/>
          <w:sz w:val="18"/>
          <w:szCs w:val="18"/>
        </w:rPr>
      </w:pPr>
      <w:r w:rsidRPr="004A5DBB">
        <w:rPr>
          <w:rFonts w:ascii="Times New Roman" w:hAnsi="Times New Roman" w:cs="Times New Roman"/>
          <w:sz w:val="18"/>
          <w:szCs w:val="18"/>
        </w:rPr>
        <w:t>2)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 При обращении посредством ЕПГУ/ПГУ ЛО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w:t>
      </w:r>
    </w:p>
    <w:p w:rsidR="00E14BCD" w:rsidRPr="004A5DBB" w:rsidRDefault="00E14BCD" w:rsidP="00E14BCD">
      <w:pPr>
        <w:pStyle w:val="ConsPlusNormal"/>
        <w:ind w:firstLine="567"/>
        <w:jc w:val="both"/>
        <w:rPr>
          <w:rFonts w:ascii="Times New Roman" w:hAnsi="Times New Roman" w:cs="Times New Roman"/>
          <w:sz w:val="18"/>
          <w:szCs w:val="18"/>
        </w:rPr>
      </w:pPr>
      <w:r w:rsidRPr="004A5DBB">
        <w:rPr>
          <w:rFonts w:ascii="Times New Roman" w:hAnsi="Times New Roman" w:cs="Times New Roman"/>
          <w:sz w:val="18"/>
          <w:szCs w:val="18"/>
        </w:rPr>
        <w:t>В случае направления заявления посредством ЕПГУ/ПГУ ЛО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 схема границ сервитута на кадастровом плане территории в случае, если заявление предусматривает установление сервитута в отношении части земельного участка.</w:t>
      </w:r>
    </w:p>
    <w:p w:rsidR="00E14BCD" w:rsidRPr="004A5DBB" w:rsidRDefault="00E14BCD" w:rsidP="00E14BCD">
      <w:pPr>
        <w:pStyle w:val="ConsPlusNormal"/>
        <w:tabs>
          <w:tab w:val="left" w:pos="1276"/>
        </w:tabs>
        <w:ind w:firstLine="709"/>
        <w:jc w:val="both"/>
        <w:rPr>
          <w:rFonts w:ascii="Times New Roman" w:hAnsi="Times New Roman" w:cs="Times New Roman"/>
          <w:sz w:val="18"/>
          <w:szCs w:val="18"/>
        </w:rPr>
      </w:pPr>
      <w:r w:rsidRPr="004A5DBB">
        <w:rPr>
          <w:rFonts w:ascii="Times New Roman" w:hAnsi="Times New Roman" w:cs="Times New Roman"/>
          <w:sz w:val="18"/>
          <w:szCs w:val="1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E14BCD" w:rsidRPr="004A5DBB" w:rsidRDefault="00E14BCD" w:rsidP="004D7AB9">
      <w:pPr>
        <w:pStyle w:val="ConsPlusNormal"/>
        <w:numPr>
          <w:ilvl w:val="0"/>
          <w:numId w:val="10"/>
        </w:numPr>
        <w:suppressAutoHyphens w:val="0"/>
        <w:autoSpaceDN w:val="0"/>
        <w:ind w:left="0" w:firstLine="709"/>
        <w:jc w:val="both"/>
        <w:rPr>
          <w:rFonts w:ascii="Times New Roman" w:hAnsi="Times New Roman" w:cs="Times New Roman"/>
          <w:sz w:val="18"/>
          <w:szCs w:val="18"/>
        </w:rPr>
      </w:pPr>
      <w:r w:rsidRPr="004A5DBB">
        <w:rPr>
          <w:rFonts w:ascii="Times New Roman" w:hAnsi="Times New Roman" w:cs="Times New Roman"/>
          <w:sz w:val="18"/>
          <w:szCs w:val="18"/>
        </w:rPr>
        <w:t>сведения (выписка</w:t>
      </w:r>
      <w:r w:rsidRPr="004A5DBB">
        <w:rPr>
          <w:rFonts w:ascii="Times New Roman" w:hAnsi="Times New Roman" w:cs="Times New Roman"/>
          <w:strike/>
          <w:sz w:val="18"/>
          <w:szCs w:val="18"/>
        </w:rPr>
        <w:t>)</w:t>
      </w:r>
      <w:r w:rsidRPr="004A5DBB">
        <w:rPr>
          <w:rFonts w:ascii="Times New Roman" w:hAnsi="Times New Roman" w:cs="Times New Roman"/>
          <w:sz w:val="18"/>
          <w:szCs w:val="18"/>
        </w:rPr>
        <w:t xml:space="preserve"> из Единого государственного реестра юридических лиц (ЕГРЮЛ);</w:t>
      </w:r>
    </w:p>
    <w:p w:rsidR="00E14BCD" w:rsidRPr="004A5DBB" w:rsidRDefault="00E14BCD" w:rsidP="004D7AB9">
      <w:pPr>
        <w:pStyle w:val="ConsPlusNormal"/>
        <w:numPr>
          <w:ilvl w:val="0"/>
          <w:numId w:val="10"/>
        </w:numPr>
        <w:suppressAutoHyphens w:val="0"/>
        <w:autoSpaceDN w:val="0"/>
        <w:ind w:left="0" w:firstLine="1069"/>
        <w:jc w:val="both"/>
        <w:rPr>
          <w:rFonts w:ascii="Times New Roman" w:hAnsi="Times New Roman" w:cs="Times New Roman"/>
          <w:sz w:val="18"/>
          <w:szCs w:val="18"/>
        </w:rPr>
      </w:pPr>
      <w:r w:rsidRPr="004A5DBB">
        <w:rPr>
          <w:rFonts w:ascii="Times New Roman" w:hAnsi="Times New Roman" w:cs="Times New Roman"/>
          <w:sz w:val="18"/>
          <w:szCs w:val="18"/>
        </w:rPr>
        <w:t>сведения (выписка) из Единого государственного реестра индивидуальных предпринимателей (ЕГРИП)</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Заявитель вправе представить документы, указанные в настоящем пункте, по собственной инициативе.</w:t>
      </w:r>
    </w:p>
    <w:p w:rsidR="00E14BCD" w:rsidRPr="004A5DBB" w:rsidRDefault="00E14BCD" w:rsidP="00E14BCD">
      <w:pPr>
        <w:widowControl w:val="0"/>
        <w:autoSpaceDE w:val="0"/>
        <w:autoSpaceDN w:val="0"/>
        <w:ind w:firstLine="709"/>
        <w:jc w:val="both"/>
      </w:pPr>
      <w:r w:rsidRPr="004A5DBB">
        <w:t>2.7.1. При предоставлении муниципальной услуги запрещается требовать от заявителя:</w:t>
      </w:r>
    </w:p>
    <w:p w:rsidR="00E14BCD" w:rsidRPr="004A5DBB" w:rsidRDefault="00E14BCD" w:rsidP="00E14BCD">
      <w:pPr>
        <w:widowControl w:val="0"/>
        <w:autoSpaceDE w:val="0"/>
        <w:autoSpaceDN w:val="0"/>
        <w:ind w:firstLine="709"/>
        <w:jc w:val="both"/>
      </w:pPr>
      <w:r w:rsidRPr="004A5DBB">
        <w:t>1.</w:t>
      </w:r>
      <w:r w:rsidRPr="004A5DBB">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E14BCD" w:rsidRPr="004A5DBB" w:rsidRDefault="00E14BCD" w:rsidP="00E14BCD">
      <w:pPr>
        <w:widowControl w:val="0"/>
        <w:autoSpaceDE w:val="0"/>
        <w:autoSpaceDN w:val="0"/>
        <w:ind w:firstLine="709"/>
        <w:jc w:val="both"/>
      </w:pPr>
      <w:r w:rsidRPr="004A5DBB">
        <w:t>2.</w:t>
      </w:r>
      <w:r w:rsidRPr="004A5DBB">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E14BCD" w:rsidRPr="004A5DBB" w:rsidRDefault="00E14BCD" w:rsidP="00E14BCD">
      <w:pPr>
        <w:widowControl w:val="0"/>
        <w:autoSpaceDE w:val="0"/>
        <w:autoSpaceDN w:val="0"/>
        <w:ind w:firstLine="709"/>
        <w:jc w:val="both"/>
      </w:pPr>
      <w:r w:rsidRPr="004A5DBB">
        <w:t>3.</w:t>
      </w:r>
      <w:r w:rsidRPr="004A5DBB">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E14BCD" w:rsidRPr="004A5DBB" w:rsidRDefault="00E14BCD" w:rsidP="00E14BCD">
      <w:pPr>
        <w:widowControl w:val="0"/>
        <w:autoSpaceDE w:val="0"/>
        <w:autoSpaceDN w:val="0"/>
        <w:adjustRightInd w:val="0"/>
        <w:ind w:firstLine="709"/>
        <w:jc w:val="both"/>
      </w:pPr>
      <w:r w:rsidRPr="004A5DBB">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4A5DBB">
        <w:rPr>
          <w:rFonts w:eastAsiaTheme="minorEastAsia"/>
        </w:rPr>
        <w:t xml:space="preserve">за исключением случаев, </w:t>
      </w:r>
      <w:r w:rsidRPr="004A5DBB">
        <w:t>предусмотренных пунктом 4 части 1 статьи 7 Федерального закона № 210-ФЗ;</w:t>
      </w:r>
    </w:p>
    <w:p w:rsidR="00E14BCD" w:rsidRPr="004A5DBB" w:rsidRDefault="00E14BCD" w:rsidP="00E14BCD">
      <w:pPr>
        <w:widowControl w:val="0"/>
        <w:autoSpaceDE w:val="0"/>
        <w:autoSpaceDN w:val="0"/>
        <w:adjustRightInd w:val="0"/>
        <w:ind w:firstLine="709"/>
        <w:jc w:val="both"/>
      </w:pPr>
      <w:r w:rsidRPr="004A5DBB">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2.7.2. При наступлении событий, являющихся основанием для предоставления муниципальной услуги, Администрация вправе:</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 проводить мероприятия, направленные на подготовку результатов предоставления муниципальных государственных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Основания для приостановления предоставления муниципальной услуги не предусмотрены.</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2.9. Основания для отказа в приеме документов, необходимых для предоставления муниципальной услуги, отсутствуют.</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2.10. Исчерпывающий перечень оснований для отказа в предоставлении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 Представленные заявителем документы не отвечают требованиям, установленным административным регламентом:</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заявление об установлении сервитута направлено в орган местного самоуправления, который не вправе заключать соглашение об установлении сервитута;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заявителем не представлены документы, установленные пунктом 2.6 административного регламента, необходимые в соответствии с законодательными или иными нормативными правовыми актами для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Отсутствие права на предоставление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 </w:t>
      </w:r>
      <w:r w:rsidRPr="004A5DBB">
        <w:rPr>
          <w:rFonts w:ascii="Times New Roman" w:hAnsi="Times New Roman" w:cs="Times New Roman"/>
          <w:sz w:val="18"/>
          <w:szCs w:val="18"/>
        </w:rPr>
        <w:tab/>
        <w:t>установлено, что планируемое на условиях сервитута использование земельного участка не допускается в соответствии с федеральными законами;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 </w:t>
      </w:r>
      <w:r w:rsidRPr="004A5DBB">
        <w:rPr>
          <w:rFonts w:ascii="Times New Roman" w:hAnsi="Times New Roman" w:cs="Times New Roman"/>
          <w:sz w:val="18"/>
          <w:szCs w:val="18"/>
        </w:rPr>
        <w:tab/>
        <w:t>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 </w:t>
      </w:r>
      <w:r w:rsidRPr="004A5DBB">
        <w:rPr>
          <w:rFonts w:ascii="Times New Roman" w:hAnsi="Times New Roman" w:cs="Times New Roman"/>
          <w:sz w:val="18"/>
          <w:szCs w:val="18"/>
        </w:rPr>
        <w:tab/>
        <w:t>документы (сведения), представленные заявителем, противоречат документам (сведениям), полученным в рамках межведомственного взаимодействия.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2.11. Муниципальная услуга предоставляется бесплатно.</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E14BCD" w:rsidRPr="004A5DBB" w:rsidRDefault="00E14BCD" w:rsidP="00E14BCD">
      <w:pPr>
        <w:ind w:firstLine="709"/>
        <w:jc w:val="both"/>
      </w:pPr>
      <w:r w:rsidRPr="004A5DBB">
        <w:t>2.13. Срок регистрации заявления о предоставлении муниципальной услуги составляет в Администрации:</w:t>
      </w:r>
    </w:p>
    <w:p w:rsidR="00E14BCD" w:rsidRPr="004A5DBB" w:rsidRDefault="00E14BCD" w:rsidP="00E14BCD">
      <w:pPr>
        <w:ind w:firstLine="709"/>
        <w:jc w:val="both"/>
      </w:pPr>
      <w:r w:rsidRPr="004A5DBB">
        <w:t>при личном обращении заявителя - в день поступления заявления в Администрацию;</w:t>
      </w:r>
    </w:p>
    <w:p w:rsidR="00E14BCD" w:rsidRPr="004A5DBB" w:rsidRDefault="00E14BCD" w:rsidP="00E14BCD">
      <w:pPr>
        <w:ind w:firstLine="709"/>
        <w:jc w:val="both"/>
      </w:pPr>
      <w:r w:rsidRPr="004A5DBB">
        <w:t>при направлении заявления почтовой связью в Администрацию - в день поступления заявления в Администрацию;</w:t>
      </w:r>
    </w:p>
    <w:p w:rsidR="00E14BCD" w:rsidRPr="004A5DBB" w:rsidRDefault="00E14BCD" w:rsidP="00E14BCD">
      <w:pPr>
        <w:ind w:firstLine="709"/>
        <w:jc w:val="both"/>
      </w:pPr>
      <w:r w:rsidRPr="004A5DBB">
        <w:t>при направлении запроса на бумажном носителе из МФЦ в Администрацию (при наличии соглашения) - в день поступления запроса в Администрацию;</w:t>
      </w:r>
    </w:p>
    <w:p w:rsidR="00E14BCD" w:rsidRPr="004A5DBB" w:rsidRDefault="00E14BCD" w:rsidP="00E14BCD">
      <w:pPr>
        <w:ind w:firstLine="709"/>
        <w:jc w:val="both"/>
      </w:pPr>
      <w:r w:rsidRPr="004A5DBB">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2.14.1. Предоставление муниципальной услуги осуществляется в специально выделенных для этих целей помещениях Администрации и МФЦ.</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2.14.5. Вход в здание (помещение) и выход из него оборудуются лестницами с поручнями и пандусами для передвижения детских и инвалидных колясок.</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2.14.6. В помещении организуется бесплатный туалет для посетителей, в том числе туалет, предназначенный для инвалидов.</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2.14.12. Помещения приема и выдачи документов должны предусматривать места для ожидания, информирования и приема заявителей.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2.15. Показатели доступности и качества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2.15.1. Показатели доступности муниципальной услуги (общие, применимые в отношении всех заявителей):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 транспортная доступность к месту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наличие указателей, обеспечивающих беспрепятственный доступ к помещениям, в которых предоставляется услуга;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 возможность получения полной и достоверной информации о муниципальной услуге в Администрации по телефону, на официальном сайте;</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4) предоставление муниципальной услуги любым доступным способом, предусмотренным действующим законодательством;</w:t>
      </w:r>
    </w:p>
    <w:p w:rsidR="00E14BCD" w:rsidRPr="004A5DBB" w:rsidRDefault="00E14BCD" w:rsidP="00E14BCD">
      <w:pPr>
        <w:widowControl w:val="0"/>
        <w:autoSpaceDE w:val="0"/>
        <w:autoSpaceDN w:val="0"/>
        <w:adjustRightInd w:val="0"/>
        <w:ind w:firstLine="709"/>
        <w:jc w:val="both"/>
        <w:rPr>
          <w:rFonts w:eastAsiaTheme="minorEastAsia"/>
        </w:rPr>
      </w:pPr>
      <w:r w:rsidRPr="004A5DBB">
        <w:rPr>
          <w:rFonts w:eastAsiaTheme="minorEastAsia"/>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услуга предоставляется посредством ЕПГУ и(или) ПГУ ЛО)</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2.15.2. Показатели доступности муниципальной услуги (специальные, применимые в отношении инвалидов):</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1) наличие инфраструктуры, указанной в </w:t>
      </w:r>
      <w:hyperlink w:anchor="P200" w:history="1">
        <w:r w:rsidRPr="004A5DBB">
          <w:rPr>
            <w:rFonts w:ascii="Times New Roman" w:hAnsi="Times New Roman" w:cs="Times New Roman"/>
            <w:sz w:val="18"/>
            <w:szCs w:val="18"/>
          </w:rPr>
          <w:t>п. 2.14</w:t>
        </w:r>
      </w:hyperlink>
      <w:r w:rsidRPr="004A5DBB">
        <w:rPr>
          <w:rFonts w:ascii="Times New Roman" w:hAnsi="Times New Roman" w:cs="Times New Roman"/>
          <w:sz w:val="18"/>
          <w:szCs w:val="18"/>
        </w:rPr>
        <w:t xml:space="preserve"> административного регламента;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исполнение требований доступности услуг для инвалидов;</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 обеспечение беспрепятственного доступа инвалидов к помещениям, в которых предоставляется муниципальная услуга.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2.15.3. Показатели качества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 соблюдение срока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соблюдение времени ожидания в очереди при подаче заявления и получении результата;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4) отсутствие жалоб на действия или бездействие должностных лиц Администрации, поданных в установленном порядке.</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2.16. Получения услуг, которые являются необходимыми и обязательными для предоставления муниципальной услуги, не требуется.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Согласований, необходимых для получения муниципальной услуги, не требуется.</w:t>
      </w:r>
    </w:p>
    <w:p w:rsidR="00E14BCD" w:rsidRPr="004A5DBB" w:rsidRDefault="00E14BCD" w:rsidP="00E14BCD">
      <w:pPr>
        <w:widowControl w:val="0"/>
        <w:autoSpaceDE w:val="0"/>
        <w:autoSpaceDN w:val="0"/>
        <w:adjustRightInd w:val="0"/>
        <w:ind w:firstLine="709"/>
        <w:jc w:val="both"/>
        <w:rPr>
          <w:rFonts w:eastAsiaTheme="minorEastAsia"/>
        </w:rPr>
      </w:pPr>
      <w:r w:rsidRPr="004A5DBB">
        <w:rPr>
          <w:rFonts w:eastAsiaTheme="minorEastAsia"/>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14BCD" w:rsidRPr="004A5DBB" w:rsidRDefault="00E14BCD" w:rsidP="00E14BCD">
      <w:pPr>
        <w:widowControl w:val="0"/>
        <w:autoSpaceDE w:val="0"/>
        <w:autoSpaceDN w:val="0"/>
        <w:adjustRightInd w:val="0"/>
        <w:ind w:firstLine="709"/>
        <w:jc w:val="both"/>
        <w:rPr>
          <w:rFonts w:eastAsiaTheme="minorEastAsia"/>
        </w:rPr>
      </w:pPr>
      <w:r w:rsidRPr="004A5DBB">
        <w:rPr>
          <w:rFonts w:eastAsiaTheme="minorEastAsia"/>
        </w:rPr>
        <w:t>2.17.1. Предоставление услуги по экстерриториальному принципу не предусмотрено.</w:t>
      </w:r>
    </w:p>
    <w:p w:rsidR="00E14BCD" w:rsidRPr="004A5DBB" w:rsidRDefault="00E14BCD" w:rsidP="00E14BCD">
      <w:pPr>
        <w:widowControl w:val="0"/>
        <w:autoSpaceDE w:val="0"/>
        <w:autoSpaceDN w:val="0"/>
        <w:adjustRightInd w:val="0"/>
        <w:ind w:firstLine="709"/>
        <w:jc w:val="both"/>
      </w:pPr>
      <w:r w:rsidRPr="004A5DBB">
        <w:t>2.17.2. Предоставление муниципальной услуги в электронном виде осуществляется при технической реализации услуги посредством ПГУ ЛО и/или ЕПГУ.</w:t>
      </w:r>
    </w:p>
    <w:p w:rsidR="00E14BCD" w:rsidRPr="004A5DBB" w:rsidRDefault="00E14BCD" w:rsidP="00E14BCD">
      <w:pPr>
        <w:pStyle w:val="ConsPlusNormal"/>
        <w:ind w:firstLine="709"/>
        <w:jc w:val="both"/>
        <w:rPr>
          <w:rFonts w:ascii="Times New Roman" w:hAnsi="Times New Roman" w:cs="Times New Roman"/>
          <w:sz w:val="18"/>
          <w:szCs w:val="18"/>
        </w:rPr>
      </w:pPr>
    </w:p>
    <w:p w:rsidR="00E14BCD" w:rsidRPr="004A5DBB" w:rsidRDefault="00E14BCD" w:rsidP="00E14BCD">
      <w:pPr>
        <w:widowControl w:val="0"/>
        <w:autoSpaceDE w:val="0"/>
        <w:autoSpaceDN w:val="0"/>
        <w:ind w:firstLine="709"/>
        <w:jc w:val="center"/>
        <w:rPr>
          <w:b/>
        </w:rPr>
      </w:pPr>
      <w:r w:rsidRPr="004A5DBB">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 Состав, последовательность и сроки выполнения административных процедур, требования к порядку их выполнения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3.1.1. Предоставление муниципальной услуги включает в себя следующие административные процедуры:</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1) </w:t>
      </w:r>
      <w:r w:rsidRPr="004A5DBB">
        <w:rPr>
          <w:rFonts w:ascii="Times New Roman" w:hAnsi="Times New Roman" w:cs="Times New Roman"/>
          <w:sz w:val="18"/>
          <w:szCs w:val="18"/>
        </w:rPr>
        <w:tab/>
        <w:t>Прием и регистрация заявления и документов о предоставлении муниципальной услуги - не более 1 дня.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2) </w:t>
      </w:r>
      <w:r w:rsidRPr="004A5DBB">
        <w:rPr>
          <w:rFonts w:ascii="Times New Roman" w:hAnsi="Times New Roman" w:cs="Times New Roman"/>
          <w:sz w:val="18"/>
          <w:szCs w:val="18"/>
        </w:rPr>
        <w:tab/>
        <w:t>Рассмотрение заявления и документов о предоставлении муниципальной услуги - не более 27 дней.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3) </w:t>
      </w:r>
      <w:r w:rsidRPr="004A5DBB">
        <w:rPr>
          <w:rFonts w:ascii="Times New Roman" w:hAnsi="Times New Roman" w:cs="Times New Roman"/>
          <w:sz w:val="18"/>
          <w:szCs w:val="18"/>
        </w:rPr>
        <w:tab/>
        <w:t xml:space="preserve">Принятие решения о предоставлении муниципальной услуги или об отказе в предоставлении муниципальной услуги – не более 1 дня. </w:t>
      </w:r>
    </w:p>
    <w:p w:rsidR="00E14BCD" w:rsidRPr="004A5DBB" w:rsidRDefault="00E14BCD" w:rsidP="00E14BCD">
      <w:pPr>
        <w:pStyle w:val="ConsPlusNormal"/>
        <w:ind w:firstLine="709"/>
        <w:jc w:val="both"/>
        <w:rPr>
          <w:rFonts w:ascii="Times New Roman" w:hAnsi="Times New Roman" w:cs="Times New Roman"/>
          <w:strike/>
          <w:sz w:val="18"/>
          <w:szCs w:val="18"/>
        </w:rPr>
      </w:pPr>
      <w:r w:rsidRPr="004A5DBB">
        <w:rPr>
          <w:rFonts w:ascii="Times New Roman" w:hAnsi="Times New Roman" w:cs="Times New Roman"/>
          <w:sz w:val="18"/>
          <w:szCs w:val="18"/>
        </w:rPr>
        <w:t>4)</w:t>
      </w:r>
      <w:r w:rsidRPr="004A5DBB">
        <w:rPr>
          <w:rFonts w:ascii="Times New Roman" w:hAnsi="Times New Roman" w:cs="Times New Roman"/>
          <w:sz w:val="18"/>
          <w:szCs w:val="18"/>
        </w:rPr>
        <w:tab/>
        <w:t>Выдача результата</w:t>
      </w:r>
      <w:r w:rsidRPr="004A5DBB">
        <w:rPr>
          <w:sz w:val="18"/>
          <w:szCs w:val="18"/>
        </w:rPr>
        <w:t xml:space="preserve"> </w:t>
      </w:r>
      <w:r w:rsidRPr="004A5DBB">
        <w:rPr>
          <w:rFonts w:ascii="Times New Roman" w:hAnsi="Times New Roman" w:cs="Times New Roman"/>
          <w:sz w:val="18"/>
          <w:szCs w:val="18"/>
        </w:rPr>
        <w:t>предоставления муниципальной услуги - не более 1 дня.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3.1.2. Прием и регистрация заявления и документов о предоставлении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3.1.2.1. Основание для начала административной процедуры: поступление в Администрацию заявления и документов, предусмотренных </w:t>
      </w:r>
      <w:hyperlink w:anchor="P99" w:history="1">
        <w:r w:rsidRPr="004A5DBB">
          <w:rPr>
            <w:rFonts w:ascii="Times New Roman" w:hAnsi="Times New Roman" w:cs="Times New Roman"/>
            <w:sz w:val="18"/>
            <w:szCs w:val="18"/>
          </w:rPr>
          <w:t>п. 2.6</w:t>
        </w:r>
      </w:hyperlink>
      <w:r w:rsidRPr="004A5DBB">
        <w:rPr>
          <w:rFonts w:ascii="Times New Roman" w:hAnsi="Times New Roman" w:cs="Times New Roman"/>
          <w:sz w:val="18"/>
          <w:szCs w:val="18"/>
        </w:rPr>
        <w:t xml:space="preserve"> административного регламента.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w:t>
      </w:r>
      <w:r w:rsidRPr="004A5DBB">
        <w:rPr>
          <w:sz w:val="18"/>
          <w:szCs w:val="18"/>
        </w:rPr>
        <w:t xml:space="preserve"> </w:t>
      </w:r>
      <w:r w:rsidRPr="004A5DBB">
        <w:rPr>
          <w:rFonts w:ascii="Times New Roman" w:hAnsi="Times New Roman" w:cs="Times New Roman"/>
          <w:sz w:val="18"/>
          <w:szCs w:val="18"/>
        </w:rPr>
        <w:t>регистрирует их в соответствии с правилами делопроизводства в течение не более 1 дня.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3.1.2.3. Лицо, ответственное за выполнение административной процедуры: работник Администрации, ответственный за обработку входящих документов.</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3.1.2.4. Критерии принятия решения: поступление в Администрацию в порядке, установленном административным регламентом, заявления и документов о предоставлении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3.1.2.5. Результат выполнения административной процедуры: </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регистрация заявления и документов о предоставлении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3.1.3. Рассмотрение заявления и документов о предоставлении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3.1.3.1. Основание для начала административной процедуры: поступление зарегистрированного заявления и документов должностному лицу Администрации, ответственному за формирование проекта решения.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3.1.3.2. Содержание административного действия (административных действий), продолжительность и(или) максимальный срок его (их) выполнения: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u w:val="single"/>
        </w:rPr>
        <w:t>1 действие:</w:t>
      </w:r>
      <w:r w:rsidRPr="004A5DBB">
        <w:rPr>
          <w:rFonts w:ascii="Times New Roman" w:hAnsi="Times New Roman" w:cs="Times New Roman"/>
          <w:sz w:val="18"/>
          <w:szCs w:val="18"/>
        </w:rPr>
        <w:t xml:space="preserve"> формирование и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 </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u w:val="single"/>
        </w:rPr>
        <w:t>2 действие:</w:t>
      </w:r>
      <w:r w:rsidRPr="004A5DBB">
        <w:rPr>
          <w:rFonts w:ascii="Times New Roman" w:hAnsi="Times New Roman" w:cs="Times New Roman"/>
          <w:sz w:val="18"/>
          <w:szCs w:val="1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не более 27 дней с даты окончания первой административной процедуры.</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3.1.3.6.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3.1.3.7. Критерии принятия решения: соответствие/несоответствие заявления и документов требованиям пункта 2.10 административного регламента.  </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3.1.3.5. Результат выполнения административной процедуры:</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подготовка проекта уведомления заявителя о возможности заключения соглашения об установлении сервитута в предложенных заявителем границах;</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подготовка проекта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подготовка проекта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подготовка проекта решения об отказе в предоставлении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3.1.4. Принятие решения о предоставлении муниципальной услуги или об отказе в предоставлении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1 дня с даты окончания второй административной процедуры.</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3.1.4.4. Критерии принятия решения: наличие/отсутствие у заявителя права на получение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3.1.4.5. Результат выполнения административной процедуры:</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подписание уведомления заявителя о возможности заключения соглашения об установлении сервитута в предложенных заявителем границах;</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подписание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подписание соглашения об установлении сервитута в случае, если заявление предусматривает установление сервитута в отношении всего земельного участка, или в случае, предусмотренном пунктом 4 статьи 39.25 Земельного кодекса РФ;</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подписание решения об отказе в предоставлении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3.1.5. Выдача результата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3.1.5.3. Лицо, ответственное за выполнение административной процедуры: работник канцелярии Администрации.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3.1.6. 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установления сервитута в отношении всего земельного участка, а также случаев, предусмотренных пунктом 4 статьи 39.25 Земельного кодекса РФ.</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3.1.7. В срок не более чем 30 календарных дней со дня представления заявителем в Администрацию уведомления о государственном кадастровом учете частей земельных участков, в отношении которых устанавливается сервитут, Администрация направляет заявителю подписанное соглашение об установлении сервитута, в трех экземплярах. Заявитель обязан подписать указанное соглашение не позднее чем через 30 календарных дней со дня его получения.</w:t>
      </w:r>
    </w:p>
    <w:p w:rsidR="00E14BCD" w:rsidRPr="004A5DBB" w:rsidRDefault="00E14BCD" w:rsidP="00E14BCD">
      <w:pPr>
        <w:widowControl w:val="0"/>
        <w:autoSpaceDE w:val="0"/>
        <w:autoSpaceDN w:val="0"/>
        <w:ind w:firstLine="709"/>
        <w:jc w:val="both"/>
        <w:rPr>
          <w:rFonts w:eastAsia="Calibri"/>
        </w:rPr>
      </w:pPr>
      <w:r w:rsidRPr="004A5DBB">
        <w:rPr>
          <w:rFonts w:eastAsia="Calibri"/>
        </w:rPr>
        <w:t>3.2. Особенности выполнения административных процедур в электронной форме.</w:t>
      </w:r>
    </w:p>
    <w:p w:rsidR="00E14BCD" w:rsidRPr="004A5DBB" w:rsidRDefault="00E14BCD" w:rsidP="00E14BCD">
      <w:pPr>
        <w:widowControl w:val="0"/>
        <w:autoSpaceDE w:val="0"/>
        <w:autoSpaceDN w:val="0"/>
        <w:ind w:firstLine="709"/>
        <w:jc w:val="both"/>
        <w:rPr>
          <w:rFonts w:eastAsia="Calibri"/>
        </w:rPr>
      </w:pPr>
      <w:r w:rsidRPr="004A5DBB">
        <w:rPr>
          <w:rFonts w:eastAsia="Calibri"/>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E14BCD" w:rsidRPr="004A5DBB" w:rsidRDefault="00E14BCD" w:rsidP="00E14BCD">
      <w:pPr>
        <w:widowControl w:val="0"/>
        <w:autoSpaceDE w:val="0"/>
        <w:autoSpaceDN w:val="0"/>
        <w:ind w:firstLine="709"/>
        <w:jc w:val="both"/>
        <w:rPr>
          <w:rFonts w:eastAsia="Calibri"/>
        </w:rPr>
      </w:pPr>
      <w:r w:rsidRPr="004A5DBB">
        <w:rPr>
          <w:rFonts w:eastAsia="Calibri"/>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E14BCD" w:rsidRPr="004A5DBB" w:rsidRDefault="00E14BCD" w:rsidP="00E14BCD">
      <w:pPr>
        <w:widowControl w:val="0"/>
        <w:autoSpaceDE w:val="0"/>
        <w:autoSpaceDN w:val="0"/>
        <w:ind w:firstLine="709"/>
        <w:jc w:val="both"/>
        <w:rPr>
          <w:rFonts w:eastAsia="Calibri"/>
        </w:rPr>
      </w:pPr>
      <w:r w:rsidRPr="004A5DBB">
        <w:rPr>
          <w:rFonts w:eastAsia="Calibri"/>
        </w:rPr>
        <w:t>3.2.3. Муниципальная услуга может быть получена через ПГУ ЛО либо через ЕПГУ следующими способами:</w:t>
      </w:r>
    </w:p>
    <w:p w:rsidR="00E14BCD" w:rsidRPr="004A5DBB" w:rsidRDefault="00E14BCD" w:rsidP="00E14BCD">
      <w:pPr>
        <w:widowControl w:val="0"/>
        <w:autoSpaceDE w:val="0"/>
        <w:autoSpaceDN w:val="0"/>
        <w:ind w:firstLine="709"/>
        <w:jc w:val="both"/>
        <w:rPr>
          <w:rFonts w:eastAsia="Calibri"/>
        </w:rPr>
      </w:pPr>
      <w:r w:rsidRPr="004A5DBB">
        <w:rPr>
          <w:rFonts w:eastAsia="Calibri"/>
        </w:rPr>
        <w:t>без личной явки на прием в Администрацию.</w:t>
      </w:r>
    </w:p>
    <w:p w:rsidR="00E14BCD" w:rsidRPr="004A5DBB" w:rsidRDefault="00E14BCD" w:rsidP="00E14BCD">
      <w:pPr>
        <w:widowControl w:val="0"/>
        <w:autoSpaceDE w:val="0"/>
        <w:autoSpaceDN w:val="0"/>
        <w:ind w:firstLine="709"/>
        <w:jc w:val="both"/>
        <w:rPr>
          <w:rFonts w:eastAsia="Calibri"/>
        </w:rPr>
      </w:pPr>
      <w:r w:rsidRPr="004A5DBB">
        <w:rPr>
          <w:rFonts w:eastAsia="Calibri"/>
        </w:rPr>
        <w:t>3.2.4. Для подачи заявления через ЕПГУ или через ПГУ ЛО заявитель должен выполнить следующие действия:</w:t>
      </w:r>
    </w:p>
    <w:p w:rsidR="00E14BCD" w:rsidRPr="004A5DBB" w:rsidRDefault="00E14BCD" w:rsidP="00E14BCD">
      <w:pPr>
        <w:widowControl w:val="0"/>
        <w:autoSpaceDE w:val="0"/>
        <w:autoSpaceDN w:val="0"/>
        <w:ind w:firstLine="709"/>
        <w:jc w:val="both"/>
        <w:rPr>
          <w:rFonts w:eastAsia="Calibri"/>
        </w:rPr>
      </w:pPr>
      <w:r w:rsidRPr="004A5DBB">
        <w:rPr>
          <w:rFonts w:eastAsia="Calibri"/>
        </w:rPr>
        <w:t>пройти идентификацию и аутентификацию в ЕСИА;</w:t>
      </w:r>
    </w:p>
    <w:p w:rsidR="00E14BCD" w:rsidRPr="004A5DBB" w:rsidRDefault="00E14BCD" w:rsidP="00E14BCD">
      <w:pPr>
        <w:widowControl w:val="0"/>
        <w:autoSpaceDE w:val="0"/>
        <w:autoSpaceDN w:val="0"/>
        <w:ind w:firstLine="709"/>
        <w:jc w:val="both"/>
        <w:rPr>
          <w:rFonts w:eastAsia="Calibri"/>
        </w:rPr>
      </w:pPr>
      <w:r w:rsidRPr="004A5DBB">
        <w:rPr>
          <w:rFonts w:eastAsia="Calibri"/>
        </w:rPr>
        <w:t>в личном кабинете на ЕПГУ или на ПГУ ЛО заполнить в электронной форме заявление на оказание муниципальной услуги;</w:t>
      </w:r>
    </w:p>
    <w:p w:rsidR="00E14BCD" w:rsidRPr="004A5DBB" w:rsidRDefault="00E14BCD" w:rsidP="00E14BCD">
      <w:pPr>
        <w:widowControl w:val="0"/>
        <w:autoSpaceDE w:val="0"/>
        <w:autoSpaceDN w:val="0"/>
        <w:ind w:firstLine="709"/>
        <w:jc w:val="both"/>
        <w:rPr>
          <w:rFonts w:eastAsia="Calibri"/>
        </w:rPr>
      </w:pPr>
      <w:r w:rsidRPr="004A5DBB">
        <w:rPr>
          <w:rFonts w:eastAsia="Calibri"/>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E14BCD" w:rsidRPr="004A5DBB" w:rsidRDefault="00E14BCD" w:rsidP="00E14BCD">
      <w:pPr>
        <w:widowControl w:val="0"/>
        <w:autoSpaceDE w:val="0"/>
        <w:autoSpaceDN w:val="0"/>
        <w:ind w:firstLine="709"/>
        <w:jc w:val="both"/>
        <w:rPr>
          <w:rFonts w:eastAsia="Calibri"/>
        </w:rPr>
      </w:pPr>
      <w:r w:rsidRPr="004A5DBB">
        <w:rPr>
          <w:rFonts w:eastAsia="Calibri"/>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E14BCD" w:rsidRPr="004A5DBB" w:rsidRDefault="00E14BCD" w:rsidP="00E14BCD">
      <w:pPr>
        <w:widowControl w:val="0"/>
        <w:autoSpaceDE w:val="0"/>
        <w:autoSpaceDN w:val="0"/>
        <w:ind w:firstLine="709"/>
        <w:jc w:val="both"/>
        <w:rPr>
          <w:rFonts w:eastAsia="Calibri"/>
        </w:rPr>
      </w:pPr>
      <w:r w:rsidRPr="004A5DBB">
        <w:rPr>
          <w:rFonts w:eastAsia="Calibri"/>
        </w:rPr>
        <w:t>3.2.5.1. Электронные документы представляются в следующих форматах: xml, doc, docx, odt, xls, xlsx, ods, pdf, jpg, jpeg, zip, rar, sig, png, bmp, tiff .</w:t>
      </w:r>
    </w:p>
    <w:p w:rsidR="00E14BCD" w:rsidRPr="004A5DBB" w:rsidRDefault="00E14BCD" w:rsidP="00E14BCD">
      <w:pPr>
        <w:widowControl w:val="0"/>
        <w:autoSpaceDE w:val="0"/>
        <w:autoSpaceDN w:val="0"/>
        <w:ind w:firstLine="709"/>
        <w:jc w:val="both"/>
        <w:rPr>
          <w:rFonts w:eastAsia="Calibri"/>
        </w:rPr>
      </w:pPr>
      <w:r w:rsidRPr="004A5DBB">
        <w:rPr>
          <w:rFonts w:eastAsia="Calibri"/>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E14BCD" w:rsidRPr="004A5DBB" w:rsidRDefault="00E14BCD" w:rsidP="00E14BCD">
      <w:pPr>
        <w:widowControl w:val="0"/>
        <w:autoSpaceDE w:val="0"/>
        <w:autoSpaceDN w:val="0"/>
        <w:ind w:firstLine="709"/>
        <w:jc w:val="both"/>
        <w:rPr>
          <w:rFonts w:eastAsia="Calibri"/>
        </w:rPr>
      </w:pPr>
      <w:r w:rsidRPr="004A5DBB">
        <w:rPr>
          <w:rFonts w:eastAsia="Calibri"/>
        </w:rPr>
        <w:t>- «черно-белый» (при отсутствии в документе графических изображений и (или) цветного текста);</w:t>
      </w:r>
    </w:p>
    <w:p w:rsidR="00E14BCD" w:rsidRPr="004A5DBB" w:rsidRDefault="00E14BCD" w:rsidP="00E14BCD">
      <w:pPr>
        <w:widowControl w:val="0"/>
        <w:autoSpaceDE w:val="0"/>
        <w:autoSpaceDN w:val="0"/>
        <w:ind w:firstLine="709"/>
        <w:jc w:val="both"/>
        <w:rPr>
          <w:rFonts w:eastAsia="Calibri"/>
        </w:rPr>
      </w:pPr>
      <w:r w:rsidRPr="004A5DBB">
        <w:rPr>
          <w:rFonts w:eastAsia="Calibri"/>
        </w:rPr>
        <w:t>- «оттенки серого» (при наличии в документе графических изображений, отличных от цветного графического изображения);</w:t>
      </w:r>
    </w:p>
    <w:p w:rsidR="00E14BCD" w:rsidRPr="004A5DBB" w:rsidRDefault="00E14BCD" w:rsidP="00E14BCD">
      <w:pPr>
        <w:widowControl w:val="0"/>
        <w:autoSpaceDE w:val="0"/>
        <w:autoSpaceDN w:val="0"/>
        <w:ind w:firstLine="709"/>
        <w:jc w:val="both"/>
        <w:rPr>
          <w:rFonts w:eastAsia="Calibri"/>
        </w:rPr>
      </w:pPr>
      <w:r w:rsidRPr="004A5DBB">
        <w:rPr>
          <w:rFonts w:eastAsia="Calibri"/>
        </w:rPr>
        <w:t>- «цветной» или «режим полной цветопередачи» (при наличии в документе цветных графических изображений либо цветного текста);</w:t>
      </w:r>
    </w:p>
    <w:p w:rsidR="00E14BCD" w:rsidRPr="004A5DBB" w:rsidRDefault="00E14BCD" w:rsidP="00E14BCD">
      <w:pPr>
        <w:widowControl w:val="0"/>
        <w:autoSpaceDE w:val="0"/>
        <w:autoSpaceDN w:val="0"/>
        <w:ind w:firstLine="709"/>
        <w:jc w:val="both"/>
        <w:rPr>
          <w:rFonts w:eastAsia="Calibri"/>
        </w:rPr>
      </w:pPr>
      <w:r w:rsidRPr="004A5DBB">
        <w:rPr>
          <w:rFonts w:eastAsia="Calibri"/>
        </w:rPr>
        <w:t>- сохранением всех аутентичных признаков подлинности, а именно: графической подписи лица, печати, углового штампа бланка;</w:t>
      </w:r>
    </w:p>
    <w:p w:rsidR="00E14BCD" w:rsidRPr="004A5DBB" w:rsidRDefault="00E14BCD" w:rsidP="00E14BCD">
      <w:pPr>
        <w:widowControl w:val="0"/>
        <w:autoSpaceDE w:val="0"/>
        <w:autoSpaceDN w:val="0"/>
        <w:ind w:firstLine="709"/>
        <w:jc w:val="both"/>
        <w:rPr>
          <w:rFonts w:eastAsia="Calibri"/>
        </w:rPr>
      </w:pPr>
      <w:r w:rsidRPr="004A5DBB">
        <w:rPr>
          <w:rFonts w:eastAsia="Calibri"/>
        </w:rPr>
        <w:t>- количество файлов должно соответствовать количеству документов, каждый из которых содержит текстовую и (или) графическую информацию.</w:t>
      </w:r>
    </w:p>
    <w:p w:rsidR="00E14BCD" w:rsidRPr="004A5DBB" w:rsidRDefault="00E14BCD" w:rsidP="00E14BCD">
      <w:pPr>
        <w:widowControl w:val="0"/>
        <w:autoSpaceDE w:val="0"/>
        <w:autoSpaceDN w:val="0"/>
        <w:ind w:firstLine="709"/>
        <w:jc w:val="both"/>
        <w:rPr>
          <w:rFonts w:eastAsia="Calibri"/>
        </w:rPr>
      </w:pPr>
      <w:r w:rsidRPr="004A5DBB">
        <w:rPr>
          <w:rFonts w:eastAsia="Calibri"/>
        </w:rPr>
        <w:t>Электронные документы должны обеспечивать:</w:t>
      </w:r>
    </w:p>
    <w:p w:rsidR="00E14BCD" w:rsidRPr="004A5DBB" w:rsidRDefault="00E14BCD" w:rsidP="00E14BCD">
      <w:pPr>
        <w:widowControl w:val="0"/>
        <w:autoSpaceDE w:val="0"/>
        <w:autoSpaceDN w:val="0"/>
        <w:ind w:firstLine="709"/>
        <w:jc w:val="both"/>
        <w:rPr>
          <w:rFonts w:eastAsia="Calibri"/>
        </w:rPr>
      </w:pPr>
      <w:r w:rsidRPr="004A5DBB">
        <w:rPr>
          <w:rFonts w:eastAsia="Calibri"/>
        </w:rPr>
        <w:t>- возможность идентифицировать документ и количество листов в документе;</w:t>
      </w:r>
    </w:p>
    <w:p w:rsidR="00E14BCD" w:rsidRPr="004A5DBB" w:rsidRDefault="00E14BCD" w:rsidP="00E14BCD">
      <w:pPr>
        <w:widowControl w:val="0"/>
        <w:autoSpaceDE w:val="0"/>
        <w:autoSpaceDN w:val="0"/>
        <w:ind w:firstLine="709"/>
        <w:jc w:val="both"/>
        <w:rPr>
          <w:rFonts w:eastAsia="Calibri"/>
        </w:rPr>
      </w:pPr>
      <w:r w:rsidRPr="004A5DBB">
        <w:rPr>
          <w:rFonts w:eastAsia="Calibri"/>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14BCD" w:rsidRPr="004A5DBB" w:rsidRDefault="00E14BCD" w:rsidP="00E14BCD">
      <w:pPr>
        <w:widowControl w:val="0"/>
        <w:autoSpaceDE w:val="0"/>
        <w:autoSpaceDN w:val="0"/>
        <w:ind w:firstLine="709"/>
        <w:jc w:val="both"/>
        <w:rPr>
          <w:rFonts w:eastAsia="Calibri"/>
        </w:rPr>
      </w:pPr>
      <w:r w:rsidRPr="004A5DBB">
        <w:rPr>
          <w:rFonts w:eastAsia="Calibri"/>
        </w:rPr>
        <w:t>Документы, подлежащие представлению в форматах xls, xlsx или ods, формируются в виде отдельного электронного документа.</w:t>
      </w:r>
    </w:p>
    <w:p w:rsidR="00E14BCD" w:rsidRPr="004A5DBB" w:rsidRDefault="00E14BCD" w:rsidP="00E14BCD">
      <w:pPr>
        <w:widowControl w:val="0"/>
        <w:autoSpaceDE w:val="0"/>
        <w:autoSpaceDN w:val="0"/>
        <w:ind w:firstLine="709"/>
        <w:jc w:val="both"/>
        <w:rPr>
          <w:rFonts w:eastAsia="Calibri"/>
        </w:rPr>
      </w:pPr>
      <w:r w:rsidRPr="004A5DBB">
        <w:rPr>
          <w:rFonts w:eastAsia="Calibri"/>
        </w:rPr>
        <w:t>3.2.6. При предоставлении муниципальной услуги через ПГУ ЛО либо через ЕПГУ, должностное лицо Администрации выполняет следующие действия:</w:t>
      </w:r>
    </w:p>
    <w:p w:rsidR="00E14BCD" w:rsidRPr="004A5DBB" w:rsidRDefault="00E14BCD" w:rsidP="00E14BCD">
      <w:pPr>
        <w:widowControl w:val="0"/>
        <w:autoSpaceDE w:val="0"/>
        <w:autoSpaceDN w:val="0"/>
        <w:ind w:firstLine="709"/>
        <w:jc w:val="both"/>
        <w:rPr>
          <w:rFonts w:eastAsia="Calibri"/>
        </w:rPr>
      </w:pPr>
      <w:r w:rsidRPr="004A5DBB">
        <w:rPr>
          <w:rFonts w:eastAsia="Calibri"/>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E14BCD" w:rsidRPr="004A5DBB" w:rsidRDefault="00E14BCD" w:rsidP="00E14BCD">
      <w:pPr>
        <w:widowControl w:val="0"/>
        <w:autoSpaceDE w:val="0"/>
        <w:autoSpaceDN w:val="0"/>
        <w:ind w:firstLine="709"/>
        <w:jc w:val="both"/>
        <w:rPr>
          <w:rFonts w:eastAsia="Calibri"/>
        </w:rPr>
      </w:pPr>
      <w:r w:rsidRPr="004A5DBB">
        <w:rPr>
          <w:rFonts w:eastAsia="Calibri"/>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E14BCD" w:rsidRPr="004A5DBB" w:rsidRDefault="00E14BCD" w:rsidP="00E14BCD">
      <w:pPr>
        <w:widowControl w:val="0"/>
        <w:autoSpaceDE w:val="0"/>
        <w:autoSpaceDN w:val="0"/>
        <w:ind w:firstLine="709"/>
        <w:jc w:val="both"/>
        <w:rPr>
          <w:rFonts w:eastAsia="Calibri"/>
        </w:rPr>
      </w:pPr>
      <w:r w:rsidRPr="004A5DBB">
        <w:rPr>
          <w:rFonts w:eastAsia="Calibri"/>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E14BCD" w:rsidRPr="004A5DBB" w:rsidRDefault="00E14BCD" w:rsidP="00E14BCD">
      <w:pPr>
        <w:widowControl w:val="0"/>
        <w:autoSpaceDE w:val="0"/>
        <w:autoSpaceDN w:val="0"/>
        <w:ind w:firstLine="709"/>
        <w:jc w:val="both"/>
        <w:rPr>
          <w:rFonts w:eastAsia="Calibri"/>
        </w:rPr>
      </w:pPr>
      <w:r w:rsidRPr="004A5DBB">
        <w:rPr>
          <w:rFonts w:eastAsia="Calibri"/>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E14BCD" w:rsidRPr="004A5DBB" w:rsidRDefault="00E14BCD" w:rsidP="00E14BCD">
      <w:pPr>
        <w:widowControl w:val="0"/>
        <w:autoSpaceDE w:val="0"/>
        <w:autoSpaceDN w:val="0"/>
        <w:ind w:firstLine="709"/>
        <w:jc w:val="both"/>
        <w:rPr>
          <w:rFonts w:eastAsia="Calibri"/>
        </w:rPr>
      </w:pPr>
      <w:r w:rsidRPr="004A5DBB">
        <w:rPr>
          <w:rFonts w:eastAsia="Calibri"/>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E14BCD" w:rsidRPr="004A5DBB" w:rsidRDefault="00E14BCD" w:rsidP="00E14BCD">
      <w:pPr>
        <w:widowControl w:val="0"/>
        <w:autoSpaceDE w:val="0"/>
        <w:autoSpaceDN w:val="0"/>
        <w:ind w:firstLine="709"/>
        <w:jc w:val="both"/>
        <w:rPr>
          <w:rFonts w:eastAsia="Calibri"/>
        </w:rPr>
      </w:pPr>
      <w:r w:rsidRPr="004A5DBB">
        <w:rPr>
          <w:rFonts w:eastAsia="Calibri"/>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E14BCD" w:rsidRPr="004A5DBB" w:rsidRDefault="00E14BCD" w:rsidP="00E14BCD">
      <w:pPr>
        <w:widowControl w:val="0"/>
        <w:autoSpaceDE w:val="0"/>
        <w:autoSpaceDN w:val="0"/>
        <w:ind w:firstLine="709"/>
        <w:jc w:val="both"/>
        <w:rPr>
          <w:rFonts w:eastAsia="Calibri"/>
        </w:rPr>
      </w:pPr>
      <w:r w:rsidRPr="004A5DBB">
        <w:rPr>
          <w:rFonts w:eastAsia="Calibri"/>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3.3. Порядок исправления допущенных опечаток и ошибок в выданных в результате предоставления муниципальной услуги документах</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3.3.2. В течение 3 (трех)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E14BCD" w:rsidRPr="004A5DBB" w:rsidRDefault="00E14BCD" w:rsidP="00E14BCD">
      <w:pPr>
        <w:pStyle w:val="ConsPlusNormal"/>
        <w:ind w:firstLine="709"/>
        <w:jc w:val="center"/>
        <w:rPr>
          <w:rFonts w:ascii="Times New Roman" w:hAnsi="Times New Roman" w:cs="Times New Roman"/>
          <w:b/>
          <w:sz w:val="18"/>
          <w:szCs w:val="18"/>
        </w:rPr>
      </w:pPr>
      <w:r w:rsidRPr="004A5DBB">
        <w:rPr>
          <w:rFonts w:ascii="Times New Roman" w:hAnsi="Times New Roman" w:cs="Times New Roman"/>
          <w:b/>
          <w:sz w:val="18"/>
          <w:szCs w:val="18"/>
        </w:rPr>
        <w:t>4. Формы контроля за исполнением административного регламента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Текущий контроль осуществляется ответственными работниками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иным уполномоченным должностным лицом) Администрации проверок исполнения положений настоящего административного регламента, иных нормативных правовых актов.</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4.2. Порядок и периодичность осуществления плановых и внеплановых проверок полноты и качества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ОМСУ.</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По результатам рассмотрения обращений обратившемуся дается письменный ответ.</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Должностные лица, уполномоченные на выполнение административных действий, предусмотренных настоящим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Руководитель ОМСУ несет ответственность за обеспечение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Работники ОМСУ при предоставлении муниципальной услуги несут ответственность:</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за неисполнение или ненадлежащее исполнение административных процедур при предоставлении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за действия (бездействие), влекущие нарушение прав и законных интересов физических или юридических лиц, индивидуальных предпринимателей.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rsidR="00E14BCD" w:rsidRPr="004A5DBB" w:rsidRDefault="00E14BCD" w:rsidP="00E14BCD">
      <w:pPr>
        <w:pStyle w:val="ConsPlusNormal"/>
        <w:ind w:firstLine="709"/>
        <w:jc w:val="both"/>
        <w:rPr>
          <w:rFonts w:ascii="Times New Roman" w:hAnsi="Times New Roman" w:cs="Times New Roman"/>
          <w:sz w:val="18"/>
          <w:szCs w:val="18"/>
        </w:rPr>
      </w:pPr>
    </w:p>
    <w:p w:rsidR="00E14BCD" w:rsidRPr="004A5DBB" w:rsidRDefault="00E14BCD" w:rsidP="00E14BCD">
      <w:pPr>
        <w:autoSpaceDE w:val="0"/>
        <w:autoSpaceDN w:val="0"/>
        <w:adjustRightInd w:val="0"/>
        <w:ind w:firstLine="709"/>
        <w:jc w:val="center"/>
        <w:rPr>
          <w:rFonts w:eastAsia="Calibri"/>
          <w:b/>
        </w:rPr>
      </w:pPr>
      <w:r w:rsidRPr="004A5DBB">
        <w:rPr>
          <w:rFonts w:eastAsia="Calibri"/>
          <w:b/>
        </w:rPr>
        <w:t>5. Досудебный (внесудебный) порядок обжалования решений</w:t>
      </w:r>
    </w:p>
    <w:p w:rsidR="00E14BCD" w:rsidRPr="004A5DBB" w:rsidRDefault="00E14BCD" w:rsidP="00E14BCD">
      <w:pPr>
        <w:autoSpaceDE w:val="0"/>
        <w:autoSpaceDN w:val="0"/>
        <w:adjustRightInd w:val="0"/>
        <w:ind w:firstLine="709"/>
        <w:jc w:val="center"/>
        <w:rPr>
          <w:rFonts w:eastAsia="Calibri"/>
          <w:b/>
        </w:rPr>
      </w:pPr>
      <w:r w:rsidRPr="004A5DBB">
        <w:rPr>
          <w:rFonts w:eastAsia="Calibri"/>
          <w:b/>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E14BCD" w:rsidRPr="004A5DBB" w:rsidRDefault="00E14BCD" w:rsidP="00E14BCD">
      <w:pPr>
        <w:widowControl w:val="0"/>
        <w:autoSpaceDE w:val="0"/>
        <w:autoSpaceDN w:val="0"/>
        <w:ind w:firstLine="709"/>
        <w:jc w:val="both"/>
      </w:pPr>
      <w:r w:rsidRPr="004A5DBB">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8) нарушение срока или порядка выдачи документов по результатам предоставления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1" w:history="1">
        <w:r w:rsidRPr="004A5DBB">
          <w:rPr>
            <w:rFonts w:ascii="Times New Roman" w:hAnsi="Times New Roman" w:cs="Times New Roman"/>
            <w:sz w:val="18"/>
            <w:szCs w:val="18"/>
          </w:rPr>
          <w:t>ч. 5 ст. 11.2</w:t>
        </w:r>
      </w:hyperlink>
      <w:r w:rsidRPr="004A5DBB">
        <w:rPr>
          <w:rFonts w:ascii="Times New Roman" w:hAnsi="Times New Roman" w:cs="Times New Roman"/>
          <w:sz w:val="18"/>
          <w:szCs w:val="18"/>
        </w:rPr>
        <w:t xml:space="preserve"> Федерального закона от 27.07.2010 № 210-ФЗ.</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письменной жалобе в обязательном порядке указываются: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12" w:history="1">
        <w:r w:rsidRPr="004A5DBB">
          <w:rPr>
            <w:rFonts w:ascii="Times New Roman" w:hAnsi="Times New Roman" w:cs="Times New Roman"/>
            <w:sz w:val="18"/>
            <w:szCs w:val="18"/>
          </w:rPr>
          <w:t>ст. 11.1</w:t>
        </w:r>
      </w:hyperlink>
      <w:r w:rsidRPr="004A5DBB">
        <w:rPr>
          <w:rFonts w:ascii="Times New Roman" w:hAnsi="Times New Roman" w:cs="Times New Roman"/>
          <w:sz w:val="18"/>
          <w:szCs w:val="1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5.7. По результатам рассмотрения жалобы принимается одно из следующих решений:</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2) в удовлетворении жалобы отказывается.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14BCD" w:rsidRPr="004A5DBB" w:rsidRDefault="00E14BCD" w:rsidP="00E14BCD">
      <w:pPr>
        <w:pStyle w:val="ConsPlusNormal"/>
        <w:ind w:firstLine="709"/>
        <w:jc w:val="both"/>
        <w:rPr>
          <w:rFonts w:ascii="Times New Roman" w:hAnsi="Times New Roman" w:cs="Times New Roman"/>
          <w:sz w:val="18"/>
          <w:szCs w:val="18"/>
        </w:rPr>
      </w:pPr>
      <w:r w:rsidRPr="004A5DBB">
        <w:rPr>
          <w:rFonts w:ascii="Times New Roman" w:hAnsi="Times New Roman" w:cs="Times New Roman"/>
          <w:sz w:val="18"/>
          <w:szCs w:val="1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14BCD" w:rsidRPr="004A5DBB" w:rsidRDefault="00E14BCD" w:rsidP="00E14BCD">
      <w:pPr>
        <w:pStyle w:val="ConsPlusNormal"/>
        <w:jc w:val="right"/>
        <w:outlineLvl w:val="1"/>
        <w:rPr>
          <w:sz w:val="18"/>
          <w:szCs w:val="18"/>
        </w:rPr>
      </w:pPr>
    </w:p>
    <w:p w:rsidR="00E14BCD" w:rsidRPr="004A5DBB" w:rsidRDefault="00E14BCD" w:rsidP="00E14BCD">
      <w:pPr>
        <w:widowControl w:val="0"/>
        <w:autoSpaceDE w:val="0"/>
        <w:autoSpaceDN w:val="0"/>
        <w:adjustRightInd w:val="0"/>
        <w:ind w:firstLine="709"/>
        <w:jc w:val="center"/>
        <w:rPr>
          <w:b/>
        </w:rPr>
      </w:pPr>
      <w:r w:rsidRPr="004A5DBB">
        <w:rPr>
          <w:b/>
        </w:rPr>
        <w:t>6. Особенности выполнения административных процедур в многофункциональных центрах</w:t>
      </w:r>
    </w:p>
    <w:p w:rsidR="00E14BCD" w:rsidRPr="004A5DBB" w:rsidRDefault="00E14BCD" w:rsidP="00E14BCD">
      <w:pPr>
        <w:widowControl w:val="0"/>
        <w:autoSpaceDE w:val="0"/>
        <w:autoSpaceDN w:val="0"/>
        <w:ind w:firstLine="709"/>
        <w:jc w:val="both"/>
      </w:pPr>
      <w:r w:rsidRPr="004A5DBB">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E14BCD" w:rsidRPr="004A5DBB" w:rsidRDefault="00E14BCD" w:rsidP="00E14BCD">
      <w:pPr>
        <w:widowControl w:val="0"/>
        <w:autoSpaceDE w:val="0"/>
        <w:autoSpaceDN w:val="0"/>
        <w:ind w:firstLine="709"/>
        <w:jc w:val="both"/>
      </w:pPr>
      <w:r w:rsidRPr="004A5DBB">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E14BCD" w:rsidRPr="004A5DBB" w:rsidRDefault="00E14BCD" w:rsidP="00E14BCD">
      <w:pPr>
        <w:widowControl w:val="0"/>
        <w:autoSpaceDE w:val="0"/>
        <w:autoSpaceDN w:val="0"/>
        <w:ind w:firstLine="709"/>
        <w:jc w:val="both"/>
      </w:pPr>
      <w:r w:rsidRPr="004A5DBB">
        <w:t>а) удостоверяет личность заявителя или личность и полномочия законного представителя заявителя - в случае обращения физического лица;</w:t>
      </w:r>
    </w:p>
    <w:p w:rsidR="00E14BCD" w:rsidRPr="004A5DBB" w:rsidRDefault="00E14BCD" w:rsidP="00E14BCD">
      <w:pPr>
        <w:widowControl w:val="0"/>
        <w:autoSpaceDE w:val="0"/>
        <w:autoSpaceDN w:val="0"/>
        <w:ind w:firstLine="709"/>
        <w:jc w:val="both"/>
      </w:pPr>
      <w:r w:rsidRPr="004A5DBB">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E14BCD" w:rsidRPr="004A5DBB" w:rsidRDefault="00E14BCD" w:rsidP="00E14BCD">
      <w:pPr>
        <w:widowControl w:val="0"/>
        <w:autoSpaceDE w:val="0"/>
        <w:autoSpaceDN w:val="0"/>
        <w:ind w:firstLine="709"/>
        <w:jc w:val="both"/>
      </w:pPr>
      <w:r w:rsidRPr="004A5DBB">
        <w:t>б) определяет предмет обращения;</w:t>
      </w:r>
    </w:p>
    <w:p w:rsidR="00E14BCD" w:rsidRPr="004A5DBB" w:rsidRDefault="00E14BCD" w:rsidP="00E14BCD">
      <w:pPr>
        <w:widowControl w:val="0"/>
        <w:autoSpaceDE w:val="0"/>
        <w:autoSpaceDN w:val="0"/>
        <w:ind w:firstLine="709"/>
        <w:jc w:val="both"/>
      </w:pPr>
      <w:r w:rsidRPr="004A5DBB">
        <w:t>в) проводит проверку правильности заполнения обращения;</w:t>
      </w:r>
    </w:p>
    <w:p w:rsidR="00E14BCD" w:rsidRPr="004A5DBB" w:rsidRDefault="00E14BCD" w:rsidP="00E14BCD">
      <w:pPr>
        <w:widowControl w:val="0"/>
        <w:autoSpaceDE w:val="0"/>
        <w:autoSpaceDN w:val="0"/>
        <w:ind w:firstLine="709"/>
        <w:jc w:val="both"/>
      </w:pPr>
      <w:r w:rsidRPr="004A5DBB">
        <w:t>г) проводит проверку укомплектованности пакета документов;</w:t>
      </w:r>
    </w:p>
    <w:p w:rsidR="00E14BCD" w:rsidRPr="004A5DBB" w:rsidRDefault="00E14BCD" w:rsidP="00E14BCD">
      <w:pPr>
        <w:widowControl w:val="0"/>
        <w:autoSpaceDE w:val="0"/>
        <w:autoSpaceDN w:val="0"/>
        <w:ind w:firstLine="709"/>
        <w:jc w:val="both"/>
      </w:pPr>
      <w:r w:rsidRPr="004A5DBB">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E14BCD" w:rsidRPr="004A5DBB" w:rsidRDefault="00E14BCD" w:rsidP="00E14BCD">
      <w:pPr>
        <w:widowControl w:val="0"/>
        <w:autoSpaceDE w:val="0"/>
        <w:autoSpaceDN w:val="0"/>
        <w:ind w:firstLine="709"/>
        <w:jc w:val="both"/>
      </w:pPr>
      <w:r w:rsidRPr="004A5DBB">
        <w:t>е) заверяет каждый документ дела своей электронной подписью (далее - ЭП);</w:t>
      </w:r>
    </w:p>
    <w:p w:rsidR="00E14BCD" w:rsidRPr="004A5DBB" w:rsidRDefault="00E14BCD" w:rsidP="00E14BCD">
      <w:pPr>
        <w:widowControl w:val="0"/>
        <w:autoSpaceDE w:val="0"/>
        <w:autoSpaceDN w:val="0"/>
        <w:ind w:firstLine="709"/>
        <w:jc w:val="both"/>
      </w:pPr>
      <w:r w:rsidRPr="004A5DBB">
        <w:t>ж) направляет копии документов и реестр документов в Администрацию:</w:t>
      </w:r>
    </w:p>
    <w:p w:rsidR="00E14BCD" w:rsidRPr="004A5DBB" w:rsidRDefault="00E14BCD" w:rsidP="00E14BCD">
      <w:pPr>
        <w:widowControl w:val="0"/>
        <w:autoSpaceDE w:val="0"/>
        <w:autoSpaceDN w:val="0"/>
        <w:ind w:firstLine="709"/>
        <w:jc w:val="both"/>
      </w:pPr>
      <w:r w:rsidRPr="004A5DBB">
        <w:t>- в электронном виде (в составе пакетов электронных дел) в день обращения заявителя в МФЦ;</w:t>
      </w:r>
    </w:p>
    <w:p w:rsidR="00E14BCD" w:rsidRPr="004A5DBB" w:rsidRDefault="00E14BCD" w:rsidP="00E14BCD">
      <w:pPr>
        <w:widowControl w:val="0"/>
        <w:autoSpaceDE w:val="0"/>
        <w:autoSpaceDN w:val="0"/>
        <w:ind w:firstLine="709"/>
        <w:jc w:val="both"/>
      </w:pPr>
      <w:r w:rsidRPr="004A5DBB">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E14BCD" w:rsidRPr="004A5DBB" w:rsidRDefault="00E14BCD" w:rsidP="00E14BCD">
      <w:pPr>
        <w:widowControl w:val="0"/>
        <w:autoSpaceDE w:val="0"/>
        <w:autoSpaceDN w:val="0"/>
        <w:ind w:firstLine="709"/>
        <w:jc w:val="both"/>
      </w:pPr>
      <w:r w:rsidRPr="004A5DBB">
        <w:t>По окончании приема документов специалист МФЦ выдает заявителю расписку в приеме документов.</w:t>
      </w:r>
    </w:p>
    <w:p w:rsidR="00E14BCD" w:rsidRPr="004A5DBB" w:rsidRDefault="00E14BCD" w:rsidP="00E14BCD">
      <w:pPr>
        <w:widowControl w:val="0"/>
        <w:autoSpaceDE w:val="0"/>
        <w:autoSpaceDN w:val="0"/>
        <w:ind w:firstLine="709"/>
        <w:jc w:val="both"/>
      </w:pPr>
      <w:r w:rsidRPr="004A5DBB">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E14BCD" w:rsidRPr="004A5DBB" w:rsidRDefault="00E14BCD" w:rsidP="00E14BCD">
      <w:pPr>
        <w:widowControl w:val="0"/>
        <w:autoSpaceDE w:val="0"/>
        <w:autoSpaceDN w:val="0"/>
        <w:ind w:firstLine="709"/>
        <w:jc w:val="both"/>
      </w:pPr>
      <w:r w:rsidRPr="004A5DBB">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E14BCD" w:rsidRPr="004A5DBB" w:rsidRDefault="00E14BCD" w:rsidP="00E14BCD">
      <w:pPr>
        <w:widowControl w:val="0"/>
        <w:autoSpaceDE w:val="0"/>
        <w:autoSpaceDN w:val="0"/>
        <w:ind w:firstLine="709"/>
        <w:jc w:val="both"/>
      </w:pPr>
      <w:r w:rsidRPr="004A5DBB">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E14BCD" w:rsidRPr="004A5DBB" w:rsidRDefault="00E14BCD" w:rsidP="00E14BCD">
      <w:pPr>
        <w:widowControl w:val="0"/>
        <w:autoSpaceDE w:val="0"/>
        <w:autoSpaceDN w:val="0"/>
        <w:ind w:firstLine="709"/>
        <w:jc w:val="both"/>
      </w:pPr>
      <w:r w:rsidRPr="004A5DBB">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E14BCD" w:rsidRPr="004A5DBB" w:rsidRDefault="00E14BCD" w:rsidP="00E14BCD">
      <w:pPr>
        <w:widowControl w:val="0"/>
        <w:autoSpaceDE w:val="0"/>
        <w:autoSpaceDN w:val="0"/>
        <w:ind w:firstLine="709"/>
        <w:jc w:val="both"/>
      </w:pPr>
      <w:r w:rsidRPr="004A5DBB">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E14BCD" w:rsidRPr="004A5DBB" w:rsidRDefault="00E14BCD" w:rsidP="00E14BCD">
      <w:pPr>
        <w:pStyle w:val="ConsPlusNormal"/>
        <w:ind w:firstLine="709"/>
        <w:jc w:val="both"/>
        <w:rPr>
          <w:rFonts w:ascii="Times New Roman" w:hAnsi="Times New Roman" w:cs="Times New Roman"/>
          <w:sz w:val="18"/>
          <w:szCs w:val="18"/>
        </w:rPr>
      </w:pPr>
    </w:p>
    <w:p w:rsidR="00E14BCD" w:rsidRPr="004A5DBB" w:rsidRDefault="00E14BCD" w:rsidP="00E14BCD">
      <w:pPr>
        <w:pStyle w:val="ConsPlusNormal"/>
        <w:ind w:firstLine="709"/>
        <w:jc w:val="both"/>
        <w:rPr>
          <w:rFonts w:ascii="Times New Roman" w:hAnsi="Times New Roman" w:cs="Times New Roman"/>
          <w:sz w:val="18"/>
          <w:szCs w:val="18"/>
        </w:rPr>
      </w:pPr>
    </w:p>
    <w:p w:rsidR="00E14BCD" w:rsidRPr="004A5DBB" w:rsidRDefault="00E14BCD" w:rsidP="00E14BCD"/>
    <w:p w:rsidR="00E14BCD" w:rsidRPr="004A5DBB" w:rsidRDefault="00E14BCD" w:rsidP="00E14BCD">
      <w:pPr>
        <w:sectPr w:rsidR="00E14BCD" w:rsidRPr="004A5DBB" w:rsidSect="00E14BCD">
          <w:headerReference w:type="default" r:id="rId113"/>
          <w:pgSz w:w="11906" w:h="16838"/>
          <w:pgMar w:top="567" w:right="850" w:bottom="568" w:left="1134" w:header="284" w:footer="40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14BCD" w:rsidRPr="004A5DBB" w:rsidRDefault="00E14BCD" w:rsidP="00E14BCD">
      <w:pPr>
        <w:pStyle w:val="ConsPlusNormal"/>
        <w:jc w:val="right"/>
        <w:outlineLvl w:val="1"/>
        <w:rPr>
          <w:rFonts w:ascii="Times New Roman" w:hAnsi="Times New Roman" w:cs="Times New Roman"/>
          <w:sz w:val="18"/>
          <w:szCs w:val="18"/>
        </w:rPr>
      </w:pPr>
      <w:r w:rsidRPr="004A5DBB">
        <w:rPr>
          <w:rFonts w:ascii="Times New Roman" w:hAnsi="Times New Roman" w:cs="Times New Roman"/>
          <w:sz w:val="18"/>
          <w:szCs w:val="18"/>
        </w:rPr>
        <w:t>Приложение 1</w:t>
      </w:r>
    </w:p>
    <w:p w:rsidR="00E14BCD" w:rsidRPr="004A5DBB" w:rsidRDefault="00E14BCD" w:rsidP="00E14BCD">
      <w:pPr>
        <w:pStyle w:val="ConsPlusNormal"/>
        <w:jc w:val="right"/>
        <w:rPr>
          <w:rFonts w:ascii="Times New Roman" w:hAnsi="Times New Roman" w:cs="Times New Roman"/>
          <w:sz w:val="18"/>
          <w:szCs w:val="18"/>
        </w:rPr>
      </w:pPr>
      <w:r w:rsidRPr="004A5DBB">
        <w:rPr>
          <w:rFonts w:ascii="Times New Roman" w:hAnsi="Times New Roman" w:cs="Times New Roman"/>
          <w:sz w:val="18"/>
          <w:szCs w:val="18"/>
        </w:rPr>
        <w:t>к административному регламенту</w:t>
      </w:r>
    </w:p>
    <w:p w:rsidR="00E14BCD" w:rsidRPr="004A5DBB" w:rsidRDefault="00E14BCD" w:rsidP="00E14BCD">
      <w:pPr>
        <w:widowControl w:val="0"/>
        <w:shd w:val="clear" w:color="auto" w:fill="FFFFFF" w:themeFill="background1"/>
        <w:autoSpaceDE w:val="0"/>
        <w:autoSpaceDN w:val="0"/>
        <w:adjustRightInd w:val="0"/>
        <w:ind w:firstLine="540"/>
        <w:jc w:val="both"/>
        <w:rPr>
          <w:rFonts w:eastAsiaTheme="minorEastAsia"/>
        </w:rPr>
      </w:pPr>
    </w:p>
    <w:p w:rsidR="00E14BCD" w:rsidRPr="004A5DBB" w:rsidRDefault="00E14BCD" w:rsidP="00E14BCD">
      <w:pPr>
        <w:widowControl w:val="0"/>
        <w:shd w:val="clear" w:color="auto" w:fill="FFFFFF" w:themeFill="background1"/>
        <w:autoSpaceDE w:val="0"/>
        <w:autoSpaceDN w:val="0"/>
        <w:adjustRightInd w:val="0"/>
        <w:jc w:val="center"/>
        <w:outlineLvl w:val="2"/>
      </w:pPr>
      <w:r w:rsidRPr="004A5DBB">
        <w:t>Форма заявления</w:t>
      </w:r>
    </w:p>
    <w:p w:rsidR="00E14BCD" w:rsidRPr="004A5DBB" w:rsidRDefault="00E14BCD" w:rsidP="00E14BCD">
      <w:pPr>
        <w:widowControl w:val="0"/>
        <w:shd w:val="clear" w:color="auto" w:fill="FFFFFF" w:themeFill="background1"/>
        <w:autoSpaceDE w:val="0"/>
        <w:autoSpaceDN w:val="0"/>
        <w:adjustRightInd w:val="0"/>
        <w:jc w:val="center"/>
      </w:pPr>
      <w:r w:rsidRPr="004A5DBB">
        <w:t>о заключении соглашения об установлении сервитута</w:t>
      </w:r>
    </w:p>
    <w:p w:rsidR="00E14BCD" w:rsidRPr="004A5DBB" w:rsidRDefault="00E14BCD" w:rsidP="00E14BCD">
      <w:pPr>
        <w:widowControl w:val="0"/>
        <w:shd w:val="clear" w:color="auto" w:fill="FFFFFF" w:themeFill="background1"/>
        <w:autoSpaceDE w:val="0"/>
        <w:autoSpaceDN w:val="0"/>
        <w:adjustRightInd w:val="0"/>
        <w:jc w:val="both"/>
        <w:rPr>
          <w:rFonts w:ascii="Courier New" w:eastAsiaTheme="minorEastAsia" w:hAnsi="Courier New" w:cs="Courier New"/>
        </w:rPr>
      </w:pPr>
      <w:r w:rsidRPr="004A5DBB">
        <w:rPr>
          <w:rFonts w:ascii="Courier New" w:eastAsiaTheme="minorEastAsia" w:hAnsi="Courier New" w:cs="Courier New"/>
        </w:rPr>
        <w:t xml:space="preserve"> </w:t>
      </w:r>
    </w:p>
    <w:tbl>
      <w:tblPr>
        <w:tblOverlap w:val="never"/>
        <w:tblW w:w="10119" w:type="dxa"/>
        <w:jc w:val="center"/>
        <w:tblLayout w:type="fixed"/>
        <w:tblCellMar>
          <w:left w:w="10" w:type="dxa"/>
          <w:right w:w="10" w:type="dxa"/>
        </w:tblCellMar>
        <w:tblLook w:val="0000"/>
      </w:tblPr>
      <w:tblGrid>
        <w:gridCol w:w="4282"/>
        <w:gridCol w:w="3970"/>
        <w:gridCol w:w="1867"/>
      </w:tblGrid>
      <w:tr w:rsidR="00E14BCD" w:rsidRPr="004A5DBB" w:rsidTr="00E14BCD">
        <w:trPr>
          <w:trHeight w:hRule="exact" w:val="39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jc w:val="center"/>
              <w:rPr>
                <w:color w:val="000000"/>
                <w:lang w:bidi="ru-RU"/>
              </w:rPr>
            </w:pPr>
            <w:r w:rsidRPr="004A5DBB">
              <w:rPr>
                <w:color w:val="000000"/>
                <w:lang w:bidi="ru-RU"/>
              </w:rPr>
              <w:t>(наименование органа, принимающего решение об установлении публичного сервитута)</w:t>
            </w:r>
          </w:p>
        </w:tc>
      </w:tr>
      <w:tr w:rsidR="00E14BCD" w:rsidRPr="004A5DBB" w:rsidTr="00E14BCD">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jc w:val="center"/>
              <w:rPr>
                <w:color w:val="000000"/>
                <w:lang w:bidi="ru-RU"/>
              </w:rPr>
            </w:pPr>
            <w:r w:rsidRPr="004A5DBB">
              <w:rPr>
                <w:b/>
                <w:bCs/>
                <w:color w:val="000000"/>
                <w:lang w:bidi="ru-RU"/>
              </w:rPr>
              <w:t>Сведения о заявителе</w:t>
            </w:r>
          </w:p>
        </w:tc>
      </w:tr>
      <w:tr w:rsidR="00E14BCD" w:rsidRPr="004A5DBB" w:rsidTr="00E14BCD">
        <w:trPr>
          <w:trHeight w:hRule="exact" w:val="499"/>
          <w:jc w:val="center"/>
        </w:trPr>
        <w:tc>
          <w:tcPr>
            <w:tcW w:w="4277" w:type="dxa"/>
            <w:tcBorders>
              <w:top w:val="single" w:sz="4" w:space="0" w:color="auto"/>
              <w:lef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Заявитель обратился лично?</w:t>
            </w:r>
          </w:p>
        </w:tc>
        <w:tc>
          <w:tcPr>
            <w:tcW w:w="5837" w:type="dxa"/>
            <w:gridSpan w:val="2"/>
            <w:tcBorders>
              <w:top w:val="single" w:sz="4" w:space="0" w:color="auto"/>
              <w:left w:val="single" w:sz="4" w:space="0" w:color="auto"/>
              <w:right w:val="single" w:sz="4" w:space="0" w:color="auto"/>
            </w:tcBorders>
            <w:shd w:val="clear" w:color="auto" w:fill="auto"/>
            <w:vAlign w:val="bottom"/>
          </w:tcPr>
          <w:p w:rsidR="00E14BCD" w:rsidRPr="004A5DBB" w:rsidRDefault="00E14BCD" w:rsidP="004D7AB9">
            <w:pPr>
              <w:widowControl w:val="0"/>
              <w:numPr>
                <w:ilvl w:val="0"/>
                <w:numId w:val="11"/>
              </w:numPr>
              <w:tabs>
                <w:tab w:val="left" w:pos="163"/>
              </w:tabs>
              <w:rPr>
                <w:color w:val="000000"/>
                <w:lang w:bidi="ru-RU"/>
              </w:rPr>
            </w:pPr>
            <w:r w:rsidRPr="004A5DBB">
              <w:rPr>
                <w:color w:val="000000"/>
                <w:lang w:bidi="ru-RU"/>
              </w:rPr>
              <w:t>Заявитель обратился лично</w:t>
            </w:r>
          </w:p>
          <w:p w:rsidR="00E14BCD" w:rsidRPr="004A5DBB" w:rsidRDefault="00E14BCD" w:rsidP="004D7AB9">
            <w:pPr>
              <w:widowControl w:val="0"/>
              <w:numPr>
                <w:ilvl w:val="0"/>
                <w:numId w:val="11"/>
              </w:numPr>
              <w:tabs>
                <w:tab w:val="left" w:pos="163"/>
              </w:tabs>
              <w:rPr>
                <w:color w:val="000000"/>
                <w:lang w:bidi="ru-RU"/>
              </w:rPr>
            </w:pPr>
            <w:r w:rsidRPr="004A5DBB">
              <w:rPr>
                <w:color w:val="000000"/>
                <w:lang w:bidi="ru-RU"/>
              </w:rPr>
              <w:t>Обратился представитель заявителя</w:t>
            </w:r>
          </w:p>
        </w:tc>
      </w:tr>
      <w:tr w:rsidR="00E14BCD" w:rsidRPr="004A5DBB" w:rsidTr="00E14BCD">
        <w:trPr>
          <w:trHeight w:hRule="exact" w:val="259"/>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jc w:val="center"/>
              <w:rPr>
                <w:color w:val="000000"/>
                <w:lang w:bidi="ru-RU"/>
              </w:rPr>
            </w:pPr>
            <w:r w:rsidRPr="004A5DBB">
              <w:rPr>
                <w:b/>
                <w:bCs/>
                <w:color w:val="000000"/>
                <w:lang w:bidi="ru-RU"/>
              </w:rPr>
              <w:t>Данные заявителя Юридического лица</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Полное наименование организации</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Сокращенное наименование организации</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Организационно-правовая форма организации</w:t>
            </w:r>
          </w:p>
        </w:tc>
      </w:tr>
      <w:tr w:rsidR="00E14BCD" w:rsidRPr="004A5DBB" w:rsidTr="00E14BCD">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ОГРН</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E14BCD" w:rsidRPr="004A5DBB" w:rsidRDefault="00E14BCD" w:rsidP="00E14BCD">
            <w:pPr>
              <w:widowControl w:val="0"/>
              <w:rPr>
                <w:color w:val="000000"/>
                <w:lang w:bidi="ru-RU"/>
              </w:rPr>
            </w:pPr>
            <w:r w:rsidRPr="004A5DBB">
              <w:rPr>
                <w:color w:val="000000"/>
                <w:lang w:bidi="ru-RU"/>
              </w:rPr>
              <w:t>ИНН</w:t>
            </w:r>
          </w:p>
        </w:tc>
      </w:tr>
      <w:tr w:rsidR="00E14BCD" w:rsidRPr="004A5DBB" w:rsidTr="00E14BCD">
        <w:trPr>
          <w:trHeight w:hRule="exact" w:val="23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Электронная почта</w:t>
            </w:r>
          </w:p>
        </w:tc>
      </w:tr>
      <w:tr w:rsidR="00E14BCD" w:rsidRPr="004A5DBB" w:rsidTr="00E14BCD">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Почтовый адрес</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Фактический адрес</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Фамилия Имя Отчество руководителя ЮЛ</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Наименование документа, удостоверяющего личность руководителя ЮЛ</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Серия и номер документа, удостоверяющего личность руководителя ЮЛ</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Дата выдачи документа, удостоверяющего личность руководителя ЮЛ</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Телефон руководителя ЮЛ</w:t>
            </w:r>
          </w:p>
        </w:tc>
      </w:tr>
      <w:tr w:rsidR="00E14BCD" w:rsidRPr="004A5DBB" w:rsidTr="00E14BCD">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jc w:val="center"/>
              <w:rPr>
                <w:color w:val="000000"/>
                <w:lang w:bidi="ru-RU"/>
              </w:rPr>
            </w:pPr>
            <w:r w:rsidRPr="004A5DBB">
              <w:rPr>
                <w:b/>
                <w:bCs/>
                <w:color w:val="000000"/>
                <w:lang w:bidi="ru-RU"/>
              </w:rPr>
              <w:t>Данные заявителя Физического лица</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tcPr>
          <w:p w:rsidR="00E14BCD" w:rsidRPr="004A5DBB" w:rsidRDefault="00E14BCD" w:rsidP="00E14BCD">
            <w:pPr>
              <w:widowControl w:val="0"/>
              <w:rPr>
                <w:color w:val="000000"/>
                <w:lang w:bidi="ru-RU"/>
              </w:rPr>
            </w:pPr>
            <w:r w:rsidRPr="004A5DBB">
              <w:rPr>
                <w:color w:val="000000"/>
                <w:lang w:bidi="ru-RU"/>
              </w:rPr>
              <w:t>Фамилия Имя Отчество</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Наименование документа, удостоверяющего личность</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Серия</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Номер</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Дата выдачи</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Телефон</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Электронная почта</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Почтовый адрес</w:t>
            </w:r>
          </w:p>
        </w:tc>
      </w:tr>
      <w:tr w:rsidR="00E14BCD" w:rsidRPr="004A5DBB" w:rsidTr="00E14BCD">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jc w:val="center"/>
              <w:rPr>
                <w:color w:val="000000"/>
                <w:lang w:bidi="ru-RU"/>
              </w:rPr>
            </w:pPr>
            <w:r w:rsidRPr="004A5DBB">
              <w:rPr>
                <w:b/>
                <w:bCs/>
                <w:color w:val="000000"/>
                <w:lang w:bidi="ru-RU"/>
              </w:rPr>
              <w:t>Данные заявителя Индивидуального предпринимателя</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Фамилия Имя Отчество</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ОГРНИП</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ИНН</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Наименование документа, удостоверяющего личность</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Серия</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Номер</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Дата выдачи</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Телефон</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Электронная почта</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Почтовый адрес</w:t>
            </w:r>
          </w:p>
        </w:tc>
      </w:tr>
      <w:tr w:rsidR="00E14BCD" w:rsidRPr="004A5DBB" w:rsidTr="00E14BCD">
        <w:trPr>
          <w:trHeight w:hRule="exact" w:val="264"/>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jc w:val="center"/>
              <w:rPr>
                <w:color w:val="000000"/>
                <w:lang w:bidi="ru-RU"/>
              </w:rPr>
            </w:pPr>
            <w:r w:rsidRPr="004A5DBB">
              <w:rPr>
                <w:b/>
                <w:bCs/>
                <w:color w:val="000000"/>
                <w:lang w:bidi="ru-RU"/>
              </w:rPr>
              <w:t>Сведения о представителе</w:t>
            </w:r>
          </w:p>
        </w:tc>
      </w:tr>
      <w:tr w:rsidR="00E14BCD" w:rsidRPr="004A5DBB" w:rsidTr="00E14BCD">
        <w:trPr>
          <w:trHeight w:hRule="exact" w:val="739"/>
          <w:jc w:val="center"/>
        </w:trPr>
        <w:tc>
          <w:tcPr>
            <w:tcW w:w="4277" w:type="dxa"/>
            <w:tcBorders>
              <w:top w:val="single" w:sz="4" w:space="0" w:color="auto"/>
              <w:left w:val="single" w:sz="4" w:space="0" w:color="auto"/>
            </w:tcBorders>
            <w:shd w:val="clear" w:color="auto" w:fill="auto"/>
            <w:vAlign w:val="center"/>
          </w:tcPr>
          <w:p w:rsidR="00E14BCD" w:rsidRPr="004A5DBB" w:rsidRDefault="00E14BCD" w:rsidP="00E14BCD">
            <w:pPr>
              <w:widowControl w:val="0"/>
              <w:rPr>
                <w:color w:val="000000"/>
                <w:lang w:bidi="ru-RU"/>
              </w:rPr>
            </w:pPr>
            <w:r w:rsidRPr="004A5DBB">
              <w:rPr>
                <w:color w:val="000000"/>
                <w:lang w:bidi="ru-RU"/>
              </w:rPr>
              <w:t>Кто представляет интересы заявителя?</w:t>
            </w:r>
          </w:p>
        </w:tc>
        <w:tc>
          <w:tcPr>
            <w:tcW w:w="5837" w:type="dxa"/>
            <w:gridSpan w:val="2"/>
            <w:tcBorders>
              <w:top w:val="single" w:sz="4" w:space="0" w:color="auto"/>
              <w:left w:val="single" w:sz="4" w:space="0" w:color="auto"/>
              <w:right w:val="single" w:sz="4" w:space="0" w:color="auto"/>
            </w:tcBorders>
            <w:shd w:val="clear" w:color="auto" w:fill="auto"/>
            <w:vAlign w:val="bottom"/>
          </w:tcPr>
          <w:p w:rsidR="00E14BCD" w:rsidRPr="004A5DBB" w:rsidRDefault="00E14BCD" w:rsidP="004D7AB9">
            <w:pPr>
              <w:widowControl w:val="0"/>
              <w:numPr>
                <w:ilvl w:val="0"/>
                <w:numId w:val="12"/>
              </w:numPr>
              <w:tabs>
                <w:tab w:val="left" w:pos="158"/>
              </w:tabs>
              <w:rPr>
                <w:color w:val="000000"/>
                <w:lang w:bidi="ru-RU"/>
              </w:rPr>
            </w:pPr>
            <w:r w:rsidRPr="004A5DBB">
              <w:rPr>
                <w:color w:val="000000"/>
                <w:lang w:bidi="ru-RU"/>
              </w:rPr>
              <w:t>Физическое лицо</w:t>
            </w:r>
          </w:p>
          <w:p w:rsidR="00E14BCD" w:rsidRPr="004A5DBB" w:rsidRDefault="00E14BCD" w:rsidP="004D7AB9">
            <w:pPr>
              <w:widowControl w:val="0"/>
              <w:numPr>
                <w:ilvl w:val="0"/>
                <w:numId w:val="12"/>
              </w:numPr>
              <w:tabs>
                <w:tab w:val="left" w:pos="158"/>
              </w:tabs>
              <w:rPr>
                <w:color w:val="000000"/>
                <w:lang w:bidi="ru-RU"/>
              </w:rPr>
            </w:pPr>
            <w:r w:rsidRPr="004A5DBB">
              <w:rPr>
                <w:color w:val="000000"/>
                <w:lang w:bidi="ru-RU"/>
              </w:rPr>
              <w:t>Индивидуальный предприниматель</w:t>
            </w:r>
          </w:p>
          <w:p w:rsidR="00E14BCD" w:rsidRPr="004A5DBB" w:rsidRDefault="00E14BCD" w:rsidP="004D7AB9">
            <w:pPr>
              <w:widowControl w:val="0"/>
              <w:numPr>
                <w:ilvl w:val="0"/>
                <w:numId w:val="12"/>
              </w:numPr>
              <w:tabs>
                <w:tab w:val="left" w:pos="158"/>
              </w:tabs>
              <w:rPr>
                <w:color w:val="000000"/>
                <w:lang w:bidi="ru-RU"/>
              </w:rPr>
            </w:pPr>
            <w:r w:rsidRPr="004A5DBB">
              <w:rPr>
                <w:color w:val="000000"/>
                <w:lang w:bidi="ru-RU"/>
              </w:rPr>
              <w:t>Юридическое лицо</w:t>
            </w:r>
          </w:p>
        </w:tc>
      </w:tr>
      <w:tr w:rsidR="00E14BCD" w:rsidRPr="004A5DBB" w:rsidTr="00E14BCD">
        <w:trPr>
          <w:trHeight w:hRule="exact" w:val="499"/>
          <w:jc w:val="center"/>
        </w:trPr>
        <w:tc>
          <w:tcPr>
            <w:tcW w:w="4277" w:type="dxa"/>
            <w:tcBorders>
              <w:top w:val="single" w:sz="4" w:space="0" w:color="auto"/>
              <w:left w:val="single" w:sz="4" w:space="0" w:color="auto"/>
            </w:tcBorders>
            <w:shd w:val="clear" w:color="auto" w:fill="auto"/>
            <w:vAlign w:val="center"/>
          </w:tcPr>
          <w:p w:rsidR="00E14BCD" w:rsidRPr="004A5DBB" w:rsidRDefault="00E14BCD" w:rsidP="00E14BCD">
            <w:pPr>
              <w:widowControl w:val="0"/>
              <w:rPr>
                <w:color w:val="000000"/>
                <w:lang w:bidi="ru-RU"/>
              </w:rPr>
            </w:pPr>
            <w:r w:rsidRPr="004A5DBB">
              <w:rPr>
                <w:color w:val="000000"/>
                <w:lang w:bidi="ru-RU"/>
              </w:rPr>
              <w:t>Обратился руководитель юридического лица?</w:t>
            </w:r>
          </w:p>
        </w:tc>
        <w:tc>
          <w:tcPr>
            <w:tcW w:w="5837" w:type="dxa"/>
            <w:gridSpan w:val="2"/>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7D7D7D"/>
                <w:lang w:bidi="ru-RU"/>
              </w:rPr>
              <w:t xml:space="preserve">□ </w:t>
            </w:r>
            <w:r w:rsidRPr="004A5DBB">
              <w:rPr>
                <w:color w:val="000000"/>
                <w:lang w:bidi="ru-RU"/>
              </w:rPr>
              <w:t>Обратился руководитель</w:t>
            </w:r>
          </w:p>
          <w:p w:rsidR="00E14BCD" w:rsidRPr="004A5DBB" w:rsidRDefault="00E14BCD" w:rsidP="00E14BCD">
            <w:pPr>
              <w:widowControl w:val="0"/>
              <w:rPr>
                <w:color w:val="000000"/>
                <w:lang w:bidi="ru-RU"/>
              </w:rPr>
            </w:pPr>
            <w:r w:rsidRPr="004A5DBB">
              <w:rPr>
                <w:color w:val="7D7D7D"/>
                <w:lang w:bidi="ru-RU"/>
              </w:rPr>
              <w:t xml:space="preserve">□ </w:t>
            </w:r>
            <w:r w:rsidRPr="004A5DBB">
              <w:rPr>
                <w:color w:val="000000"/>
                <w:lang w:bidi="ru-RU"/>
              </w:rPr>
              <w:t>Обратилось иное уполномоченное лицо</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jc w:val="center"/>
              <w:rPr>
                <w:color w:val="000000"/>
                <w:lang w:bidi="ru-RU"/>
              </w:rPr>
            </w:pPr>
            <w:r w:rsidRPr="004A5DBB">
              <w:rPr>
                <w:b/>
                <w:bCs/>
                <w:i/>
                <w:iCs/>
                <w:color w:val="000000"/>
                <w:lang w:bidi="ru-RU"/>
              </w:rPr>
              <w:t>Представитель Юридическое лицо</w:t>
            </w:r>
          </w:p>
        </w:tc>
      </w:tr>
      <w:tr w:rsidR="00E14BCD" w:rsidRPr="004A5DBB" w:rsidTr="00E14BCD">
        <w:trPr>
          <w:trHeight w:hRule="exact" w:val="245"/>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Полное наименование</w:t>
            </w:r>
          </w:p>
        </w:tc>
      </w:tr>
      <w:tr w:rsidR="00E14BCD" w:rsidRPr="004A5DBB" w:rsidTr="00E14BCD">
        <w:trPr>
          <w:trHeight w:hRule="exact" w:val="240"/>
          <w:jc w:val="center"/>
        </w:trPr>
        <w:tc>
          <w:tcPr>
            <w:tcW w:w="10114"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widowControl w:val="0"/>
              <w:rPr>
                <w:color w:val="000000"/>
                <w:lang w:bidi="ru-RU"/>
              </w:rPr>
            </w:pPr>
            <w:r w:rsidRPr="004A5DBB">
              <w:rPr>
                <w:color w:val="000000"/>
                <w:lang w:bidi="ru-RU"/>
              </w:rPr>
              <w:t>ОГРН</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widowControl w:val="0"/>
              <w:rPr>
                <w:color w:val="000000"/>
                <w:lang w:bidi="ru-RU"/>
              </w:rPr>
            </w:pPr>
            <w:r w:rsidRPr="004A5DBB">
              <w:rPr>
                <w:color w:val="000000"/>
                <w:lang w:bidi="ru-RU"/>
              </w:rPr>
              <w:t>ИНН</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Телефон</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Электронная почта</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Фамилия Имя Отчество</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Наименование документа, удостоверяющего личность</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Серия</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Номер</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Дата выдачи</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Представитель Физическое лицо</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Фамилия Имя Отчество</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Наименование документа, удостоверяющего личность</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Серия</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Номер</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Дата выдачи</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Телефон</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Электронная почта</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Представитель Индивидуальный предприниматель</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Фамилия Имя Отчество</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ОГРНИП</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ИНН</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Наименование документа, удостоверяющего личность</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Серия</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Номер</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Дата выдачи</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Телефон</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Электронная почта</w:t>
            </w:r>
          </w:p>
        </w:tc>
      </w:tr>
      <w:tr w:rsidR="00E14BCD" w:rsidRPr="004A5DBB" w:rsidTr="00E14BCD">
        <w:trPr>
          <w:trHeight w:hRule="exact" w:val="269"/>
          <w:jc w:val="center"/>
        </w:trPr>
        <w:tc>
          <w:tcPr>
            <w:tcW w:w="10114" w:type="dxa"/>
            <w:gridSpan w:val="3"/>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pPr>
              <w:rPr>
                <w:color w:val="000000"/>
                <w:lang w:bidi="ru-RU"/>
              </w:rPr>
            </w:pPr>
            <w:r w:rsidRPr="004A5DBB">
              <w:rPr>
                <w:color w:val="000000"/>
                <w:lang w:bidi="ru-RU"/>
              </w:rPr>
              <w:t>Вариант предоставления услуги</w:t>
            </w:r>
          </w:p>
        </w:tc>
      </w:tr>
      <w:tr w:rsidR="00E14BCD" w:rsidRPr="004A5DBB" w:rsidTr="00E14BCD">
        <w:trPr>
          <w:trHeight w:hRule="exact" w:val="1598"/>
          <w:jc w:val="center"/>
        </w:trPr>
        <w:tc>
          <w:tcPr>
            <w:tcW w:w="4282" w:type="dxa"/>
            <w:tcBorders>
              <w:top w:val="single" w:sz="4" w:space="0" w:color="auto"/>
              <w:left w:val="single" w:sz="4" w:space="0" w:color="auto"/>
            </w:tcBorders>
            <w:shd w:val="clear" w:color="auto" w:fill="auto"/>
            <w:vAlign w:val="center"/>
          </w:tcPr>
          <w:p w:rsidR="00E14BCD" w:rsidRPr="004A5DBB" w:rsidRDefault="00E14BCD" w:rsidP="00E14BCD">
            <w:pPr>
              <w:pStyle w:val="afffffffd"/>
              <w:spacing w:line="240" w:lineRule="auto"/>
              <w:ind w:firstLine="0"/>
              <w:rPr>
                <w:sz w:val="18"/>
                <w:szCs w:val="18"/>
              </w:rPr>
            </w:pPr>
            <w:r w:rsidRPr="004A5DBB">
              <w:rPr>
                <w:sz w:val="18"/>
                <w:szCs w:val="18"/>
              </w:rPr>
              <w:t>Выберите цель сервитута</w:t>
            </w:r>
          </w:p>
        </w:tc>
        <w:tc>
          <w:tcPr>
            <w:tcW w:w="5837" w:type="dxa"/>
            <w:gridSpan w:val="2"/>
            <w:tcBorders>
              <w:top w:val="single" w:sz="4" w:space="0" w:color="auto"/>
              <w:left w:val="single" w:sz="4" w:space="0" w:color="auto"/>
              <w:right w:val="single" w:sz="4" w:space="0" w:color="auto"/>
            </w:tcBorders>
            <w:shd w:val="clear" w:color="auto" w:fill="auto"/>
            <w:vAlign w:val="bottom"/>
          </w:tcPr>
          <w:p w:rsidR="00E14BCD" w:rsidRPr="004A5DBB" w:rsidRDefault="00E14BCD" w:rsidP="004D7AB9">
            <w:pPr>
              <w:pStyle w:val="afffffffd"/>
              <w:numPr>
                <w:ilvl w:val="0"/>
                <w:numId w:val="13"/>
              </w:numPr>
              <w:tabs>
                <w:tab w:val="left" w:pos="259"/>
              </w:tabs>
              <w:spacing w:line="254" w:lineRule="auto"/>
              <w:ind w:firstLine="0"/>
              <w:rPr>
                <w:sz w:val="18"/>
                <w:szCs w:val="18"/>
              </w:rPr>
            </w:pPr>
            <w:r w:rsidRPr="004A5DBB">
              <w:rPr>
                <w:sz w:val="18"/>
                <w:szCs w:val="18"/>
              </w:rPr>
              <w:t>Размещение линейных объектов и иных сооружений</w:t>
            </w:r>
          </w:p>
          <w:p w:rsidR="00E14BCD" w:rsidRPr="004A5DBB" w:rsidRDefault="00E14BCD" w:rsidP="004D7AB9">
            <w:pPr>
              <w:pStyle w:val="afffffffd"/>
              <w:numPr>
                <w:ilvl w:val="0"/>
                <w:numId w:val="13"/>
              </w:numPr>
              <w:tabs>
                <w:tab w:val="left" w:pos="259"/>
              </w:tabs>
              <w:spacing w:line="254" w:lineRule="auto"/>
              <w:ind w:firstLine="0"/>
              <w:rPr>
                <w:sz w:val="18"/>
                <w:szCs w:val="18"/>
              </w:rPr>
            </w:pPr>
            <w:r w:rsidRPr="004A5DBB">
              <w:rPr>
                <w:sz w:val="18"/>
                <w:szCs w:val="18"/>
              </w:rPr>
              <w:t>Проведение изыскательских работ</w:t>
            </w:r>
          </w:p>
          <w:p w:rsidR="00E14BCD" w:rsidRPr="004A5DBB" w:rsidRDefault="00E14BCD" w:rsidP="004D7AB9">
            <w:pPr>
              <w:pStyle w:val="afffffffd"/>
              <w:numPr>
                <w:ilvl w:val="0"/>
                <w:numId w:val="13"/>
              </w:numPr>
              <w:tabs>
                <w:tab w:val="left" w:pos="259"/>
              </w:tabs>
              <w:spacing w:line="254" w:lineRule="auto"/>
              <w:ind w:firstLine="0"/>
              <w:rPr>
                <w:sz w:val="18"/>
                <w:szCs w:val="18"/>
              </w:rPr>
            </w:pPr>
            <w:r w:rsidRPr="004A5DBB">
              <w:rPr>
                <w:sz w:val="18"/>
                <w:szCs w:val="18"/>
              </w:rPr>
              <w:t>Недропользование</w:t>
            </w:r>
          </w:p>
          <w:p w:rsidR="00E14BCD" w:rsidRPr="004A5DBB" w:rsidRDefault="00E14BCD" w:rsidP="004D7AB9">
            <w:pPr>
              <w:pStyle w:val="afffffffd"/>
              <w:numPr>
                <w:ilvl w:val="0"/>
                <w:numId w:val="13"/>
              </w:numPr>
              <w:tabs>
                <w:tab w:val="left" w:pos="259"/>
              </w:tabs>
              <w:spacing w:line="254" w:lineRule="auto"/>
              <w:ind w:firstLine="0"/>
              <w:rPr>
                <w:sz w:val="18"/>
                <w:szCs w:val="18"/>
              </w:rPr>
            </w:pPr>
            <w:r w:rsidRPr="004A5DBB">
              <w:rPr>
                <w:sz w:val="18"/>
                <w:szCs w:val="18"/>
              </w:rPr>
              <w:t>Проход (проезд) через соседний участок, строительство, реконструкция, эксплуатация линейных объектов</w:t>
            </w:r>
          </w:p>
          <w:p w:rsidR="00E14BCD" w:rsidRPr="004A5DBB" w:rsidRDefault="00E14BCD" w:rsidP="004D7AB9">
            <w:pPr>
              <w:pStyle w:val="afffffffd"/>
              <w:numPr>
                <w:ilvl w:val="0"/>
                <w:numId w:val="13"/>
              </w:numPr>
              <w:tabs>
                <w:tab w:val="left" w:pos="259"/>
              </w:tabs>
              <w:spacing w:line="254" w:lineRule="auto"/>
              <w:ind w:firstLine="0"/>
              <w:rPr>
                <w:sz w:val="18"/>
                <w:szCs w:val="18"/>
              </w:rPr>
            </w:pPr>
            <w:r w:rsidRPr="004A5DBB">
              <w:rPr>
                <w:sz w:val="18"/>
                <w:szCs w:val="18"/>
              </w:rPr>
              <w:t>Иные цели</w:t>
            </w:r>
          </w:p>
        </w:tc>
      </w:tr>
      <w:tr w:rsidR="00E14BCD" w:rsidRPr="004A5DBB" w:rsidTr="00E14BCD">
        <w:trPr>
          <w:trHeight w:hRule="exact" w:val="499"/>
          <w:jc w:val="center"/>
        </w:trPr>
        <w:tc>
          <w:tcPr>
            <w:tcW w:w="4282" w:type="dxa"/>
            <w:tcBorders>
              <w:top w:val="single" w:sz="4" w:space="0" w:color="auto"/>
              <w:left w:val="single" w:sz="4" w:space="0" w:color="auto"/>
            </w:tcBorders>
            <w:shd w:val="clear" w:color="auto" w:fill="auto"/>
          </w:tcPr>
          <w:p w:rsidR="00E14BCD" w:rsidRPr="004A5DBB" w:rsidRDefault="00E14BCD" w:rsidP="00E14BCD">
            <w:pPr>
              <w:pStyle w:val="afffffffd"/>
              <w:spacing w:line="240" w:lineRule="auto"/>
              <w:ind w:firstLine="0"/>
              <w:rPr>
                <w:sz w:val="18"/>
                <w:szCs w:val="18"/>
              </w:rPr>
            </w:pPr>
            <w:r w:rsidRPr="004A5DBB">
              <w:rPr>
                <w:sz w:val="18"/>
                <w:szCs w:val="18"/>
              </w:rPr>
              <w:t>Сервитут устанавливается</w:t>
            </w:r>
          </w:p>
        </w:tc>
        <w:tc>
          <w:tcPr>
            <w:tcW w:w="5837" w:type="dxa"/>
            <w:gridSpan w:val="2"/>
            <w:tcBorders>
              <w:top w:val="single" w:sz="4" w:space="0" w:color="auto"/>
              <w:left w:val="single" w:sz="4" w:space="0" w:color="auto"/>
              <w:right w:val="single" w:sz="4" w:space="0" w:color="auto"/>
            </w:tcBorders>
            <w:shd w:val="clear" w:color="auto" w:fill="auto"/>
            <w:vAlign w:val="bottom"/>
          </w:tcPr>
          <w:p w:rsidR="00E14BCD" w:rsidRPr="004A5DBB" w:rsidRDefault="00E14BCD" w:rsidP="004D7AB9">
            <w:pPr>
              <w:pStyle w:val="afffffffd"/>
              <w:numPr>
                <w:ilvl w:val="0"/>
                <w:numId w:val="14"/>
              </w:numPr>
              <w:tabs>
                <w:tab w:val="left" w:pos="259"/>
              </w:tabs>
              <w:spacing w:line="240" w:lineRule="auto"/>
              <w:ind w:firstLine="0"/>
              <w:rPr>
                <w:sz w:val="18"/>
                <w:szCs w:val="18"/>
              </w:rPr>
            </w:pPr>
            <w:r w:rsidRPr="004A5DBB">
              <w:rPr>
                <w:sz w:val="18"/>
                <w:szCs w:val="18"/>
              </w:rPr>
              <w:t>На земельный участок</w:t>
            </w:r>
          </w:p>
          <w:p w:rsidR="00E14BCD" w:rsidRPr="004A5DBB" w:rsidRDefault="00E14BCD" w:rsidP="004D7AB9">
            <w:pPr>
              <w:pStyle w:val="afffffffd"/>
              <w:numPr>
                <w:ilvl w:val="0"/>
                <w:numId w:val="14"/>
              </w:numPr>
              <w:tabs>
                <w:tab w:val="left" w:pos="259"/>
              </w:tabs>
              <w:spacing w:line="240" w:lineRule="auto"/>
              <w:ind w:firstLine="0"/>
              <w:rPr>
                <w:sz w:val="18"/>
                <w:szCs w:val="18"/>
              </w:rPr>
            </w:pPr>
            <w:r w:rsidRPr="004A5DBB">
              <w:rPr>
                <w:sz w:val="18"/>
                <w:szCs w:val="18"/>
              </w:rPr>
              <w:t>На часть земельного участка</w:t>
            </w:r>
          </w:p>
        </w:tc>
      </w:tr>
      <w:tr w:rsidR="00E14BCD" w:rsidRPr="004A5DBB" w:rsidTr="00E14BCD">
        <w:trPr>
          <w:trHeight w:hRule="exact" w:val="235"/>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pStyle w:val="afffffffd"/>
              <w:spacing w:line="240" w:lineRule="auto"/>
              <w:ind w:firstLine="0"/>
              <w:jc w:val="center"/>
              <w:rPr>
                <w:sz w:val="18"/>
                <w:szCs w:val="18"/>
              </w:rPr>
            </w:pPr>
            <w:r w:rsidRPr="004A5DBB">
              <w:rPr>
                <w:i/>
                <w:iCs/>
                <w:sz w:val="18"/>
                <w:szCs w:val="18"/>
              </w:rPr>
              <w:t>Для установления сервитута на ЗУ</w:t>
            </w:r>
          </w:p>
        </w:tc>
      </w:tr>
      <w:tr w:rsidR="00E14BCD" w:rsidRPr="004A5DBB" w:rsidTr="00E14BCD">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pStyle w:val="afffffffd"/>
              <w:spacing w:line="240" w:lineRule="auto"/>
              <w:ind w:firstLine="0"/>
              <w:rPr>
                <w:sz w:val="18"/>
                <w:szCs w:val="18"/>
              </w:rPr>
            </w:pPr>
            <w:r w:rsidRPr="004A5DBB">
              <w:rPr>
                <w:sz w:val="18"/>
                <w:szCs w:val="18"/>
              </w:rPr>
              <w:t>Предоставить сведения о ЗУ: кадастровый (условный) номер: адрес или описание местоположения ЗУ</w:t>
            </w:r>
          </w:p>
        </w:tc>
      </w:tr>
      <w:tr w:rsidR="00E14BCD" w:rsidRPr="004A5DBB" w:rsidTr="00E14BCD">
        <w:trPr>
          <w:trHeight w:hRule="exact" w:val="23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pStyle w:val="afffffffd"/>
              <w:spacing w:line="240" w:lineRule="auto"/>
              <w:ind w:firstLine="0"/>
              <w:jc w:val="center"/>
              <w:rPr>
                <w:sz w:val="18"/>
                <w:szCs w:val="18"/>
              </w:rPr>
            </w:pPr>
            <w:r w:rsidRPr="004A5DBB">
              <w:rPr>
                <w:i/>
                <w:iCs/>
                <w:sz w:val="18"/>
                <w:szCs w:val="18"/>
              </w:rPr>
              <w:t>Для установления сервитута на часть ЗУ</w:t>
            </w:r>
          </w:p>
        </w:tc>
      </w:tr>
      <w:tr w:rsidR="00E14BCD" w:rsidRPr="004A5DBB" w:rsidTr="00E14BCD">
        <w:trPr>
          <w:trHeight w:hRule="exact" w:val="509"/>
          <w:jc w:val="center"/>
        </w:trPr>
        <w:tc>
          <w:tcPr>
            <w:tcW w:w="4282" w:type="dxa"/>
            <w:tcBorders>
              <w:top w:val="single" w:sz="4" w:space="0" w:color="auto"/>
              <w:left w:val="single" w:sz="4" w:space="0" w:color="auto"/>
            </w:tcBorders>
            <w:shd w:val="clear" w:color="auto" w:fill="auto"/>
            <w:vAlign w:val="bottom"/>
          </w:tcPr>
          <w:p w:rsidR="00E14BCD" w:rsidRPr="004A5DBB" w:rsidRDefault="00E14BCD" w:rsidP="00E14BCD">
            <w:pPr>
              <w:pStyle w:val="afffffffd"/>
              <w:spacing w:line="240" w:lineRule="auto"/>
              <w:ind w:firstLine="0"/>
              <w:rPr>
                <w:sz w:val="18"/>
                <w:szCs w:val="18"/>
              </w:rPr>
            </w:pPr>
            <w:r w:rsidRPr="004A5DBB">
              <w:rPr>
                <w:sz w:val="18"/>
                <w:szCs w:val="18"/>
              </w:rPr>
              <w:t>Часть земельного участка поставлена на кадастровый учет?</w:t>
            </w:r>
          </w:p>
        </w:tc>
        <w:tc>
          <w:tcPr>
            <w:tcW w:w="5837" w:type="dxa"/>
            <w:gridSpan w:val="2"/>
            <w:tcBorders>
              <w:top w:val="single" w:sz="4" w:space="0" w:color="auto"/>
              <w:left w:val="single" w:sz="4" w:space="0" w:color="auto"/>
              <w:right w:val="single" w:sz="4" w:space="0" w:color="auto"/>
            </w:tcBorders>
            <w:shd w:val="clear" w:color="auto" w:fill="auto"/>
            <w:vAlign w:val="bottom"/>
          </w:tcPr>
          <w:p w:rsidR="00E14BCD" w:rsidRPr="004A5DBB" w:rsidRDefault="00E14BCD" w:rsidP="004D7AB9">
            <w:pPr>
              <w:pStyle w:val="afffffffd"/>
              <w:numPr>
                <w:ilvl w:val="0"/>
                <w:numId w:val="15"/>
              </w:numPr>
              <w:tabs>
                <w:tab w:val="left" w:pos="259"/>
              </w:tabs>
              <w:spacing w:line="240" w:lineRule="auto"/>
              <w:ind w:firstLine="0"/>
              <w:rPr>
                <w:sz w:val="18"/>
                <w:szCs w:val="18"/>
              </w:rPr>
            </w:pPr>
            <w:r w:rsidRPr="004A5DBB">
              <w:rPr>
                <w:sz w:val="18"/>
                <w:szCs w:val="18"/>
              </w:rPr>
              <w:t>Часть земельного участка поставлена на кадастровый учет</w:t>
            </w:r>
          </w:p>
          <w:p w:rsidR="00E14BCD" w:rsidRPr="004A5DBB" w:rsidRDefault="00E14BCD" w:rsidP="004D7AB9">
            <w:pPr>
              <w:pStyle w:val="afffffffd"/>
              <w:numPr>
                <w:ilvl w:val="0"/>
                <w:numId w:val="15"/>
              </w:numPr>
              <w:tabs>
                <w:tab w:val="left" w:pos="259"/>
              </w:tabs>
              <w:spacing w:line="240" w:lineRule="auto"/>
              <w:ind w:firstLine="0"/>
              <w:rPr>
                <w:sz w:val="18"/>
                <w:szCs w:val="18"/>
              </w:rPr>
            </w:pPr>
            <w:r w:rsidRPr="004A5DBB">
              <w:rPr>
                <w:sz w:val="18"/>
                <w:szCs w:val="18"/>
              </w:rPr>
              <w:t>Часть земельного участка не поставлена на кадастровый учет</w:t>
            </w:r>
          </w:p>
        </w:tc>
      </w:tr>
      <w:tr w:rsidR="00E14BCD" w:rsidRPr="004A5DBB" w:rsidTr="00E14BCD">
        <w:trPr>
          <w:trHeight w:hRule="exact" w:val="466"/>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pStyle w:val="afffffffd"/>
              <w:spacing w:line="240" w:lineRule="auto"/>
              <w:ind w:firstLine="0"/>
              <w:rPr>
                <w:sz w:val="18"/>
                <w:szCs w:val="18"/>
              </w:rPr>
            </w:pPr>
            <w:r w:rsidRPr="004A5DBB">
              <w:rPr>
                <w:sz w:val="18"/>
                <w:szCs w:val="18"/>
              </w:rPr>
              <w:t xml:space="preserve">Предоставить сведения о части ЗУ: кадастровый номер ЗУ; адрес или описание местоположения ЗУ. площадь </w:t>
            </w:r>
            <w:r w:rsidRPr="004A5DBB">
              <w:rPr>
                <w:i/>
                <w:iCs/>
                <w:sz w:val="18"/>
                <w:szCs w:val="18"/>
              </w:rPr>
              <w:t>(в случае, если часть ЗУ поставлена на кадастровый учет)</w:t>
            </w:r>
          </w:p>
        </w:tc>
      </w:tr>
      <w:tr w:rsidR="00E14BCD" w:rsidRPr="004A5DBB" w:rsidTr="00E14BCD">
        <w:trPr>
          <w:trHeight w:hRule="exact" w:val="47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pStyle w:val="afffffffd"/>
              <w:spacing w:line="240" w:lineRule="auto"/>
              <w:ind w:firstLine="0"/>
              <w:rPr>
                <w:sz w:val="18"/>
                <w:szCs w:val="18"/>
              </w:rPr>
            </w:pPr>
            <w:r w:rsidRPr="004A5DBB">
              <w:rPr>
                <w:sz w:val="18"/>
                <w:szCs w:val="18"/>
              </w:rPr>
              <w:t xml:space="preserve">Предоставить сведения о части ЗУ: кадастровый номер ЗУ; адрес или описание местоположения ЗУ, площадь </w:t>
            </w:r>
            <w:r w:rsidRPr="004A5DBB">
              <w:rPr>
                <w:i/>
                <w:iCs/>
                <w:sz w:val="18"/>
                <w:szCs w:val="18"/>
              </w:rPr>
              <w:t>(в случае, если часть ЗУ не поставлена на кадастровый учет)</w:t>
            </w:r>
          </w:p>
        </w:tc>
      </w:tr>
      <w:tr w:rsidR="00E14BCD" w:rsidRPr="004A5DBB" w:rsidTr="00E14BCD">
        <w:trPr>
          <w:trHeight w:hRule="exact" w:val="470"/>
          <w:jc w:val="center"/>
        </w:trPr>
        <w:tc>
          <w:tcPr>
            <w:tcW w:w="4282" w:type="dxa"/>
            <w:tcBorders>
              <w:top w:val="single" w:sz="4" w:space="0" w:color="auto"/>
              <w:left w:val="single" w:sz="4" w:space="0" w:color="auto"/>
            </w:tcBorders>
            <w:shd w:val="clear" w:color="auto" w:fill="auto"/>
            <w:vAlign w:val="bottom"/>
          </w:tcPr>
          <w:p w:rsidR="00E14BCD" w:rsidRPr="004A5DBB" w:rsidRDefault="00E14BCD" w:rsidP="00E14BCD">
            <w:pPr>
              <w:pStyle w:val="afffffffd"/>
              <w:ind w:firstLine="0"/>
              <w:rPr>
                <w:sz w:val="18"/>
                <w:szCs w:val="18"/>
              </w:rPr>
            </w:pPr>
            <w:r w:rsidRPr="004A5DBB">
              <w:rPr>
                <w:sz w:val="18"/>
                <w:szCs w:val="18"/>
              </w:rPr>
              <w:t>Схема границ сервитута на кадастровом плане территории</w:t>
            </w:r>
          </w:p>
        </w:tc>
        <w:tc>
          <w:tcPr>
            <w:tcW w:w="5837" w:type="dxa"/>
            <w:gridSpan w:val="2"/>
            <w:tcBorders>
              <w:top w:val="single" w:sz="4" w:space="0" w:color="auto"/>
              <w:left w:val="single" w:sz="4" w:space="0" w:color="auto"/>
              <w:right w:val="single" w:sz="4" w:space="0" w:color="auto"/>
            </w:tcBorders>
            <w:shd w:val="clear" w:color="auto" w:fill="auto"/>
            <w:vAlign w:val="center"/>
          </w:tcPr>
          <w:p w:rsidR="00E14BCD" w:rsidRPr="004A5DBB" w:rsidRDefault="00E14BCD" w:rsidP="00E14BCD">
            <w:pPr>
              <w:pStyle w:val="afffffffd"/>
              <w:spacing w:line="240" w:lineRule="auto"/>
              <w:ind w:firstLine="0"/>
              <w:rPr>
                <w:sz w:val="18"/>
                <w:szCs w:val="18"/>
              </w:rPr>
            </w:pPr>
            <w:r w:rsidRPr="004A5DBB">
              <w:rPr>
                <w:sz w:val="18"/>
                <w:szCs w:val="18"/>
              </w:rPr>
              <w:t>Приложить документ</w:t>
            </w:r>
          </w:p>
        </w:tc>
      </w:tr>
      <w:tr w:rsidR="00E14BCD" w:rsidRPr="004A5DBB" w:rsidTr="00E14BCD">
        <w:trPr>
          <w:trHeight w:hRule="exact" w:val="240"/>
          <w:jc w:val="center"/>
        </w:trPr>
        <w:tc>
          <w:tcPr>
            <w:tcW w:w="10119" w:type="dxa"/>
            <w:gridSpan w:val="3"/>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pStyle w:val="afffffffd"/>
              <w:spacing w:line="240" w:lineRule="auto"/>
              <w:ind w:firstLine="0"/>
              <w:rPr>
                <w:sz w:val="18"/>
                <w:szCs w:val="18"/>
              </w:rPr>
            </w:pPr>
            <w:r w:rsidRPr="004A5DBB">
              <w:rPr>
                <w:sz w:val="18"/>
                <w:szCs w:val="18"/>
              </w:rPr>
              <w:t>Срок установления сервитута</w:t>
            </w:r>
          </w:p>
        </w:tc>
      </w:tr>
      <w:tr w:rsidR="00E14BCD" w:rsidRPr="004A5DBB" w:rsidTr="00E14BCD">
        <w:trPr>
          <w:trHeight w:hRule="exact" w:val="264"/>
          <w:jc w:val="center"/>
        </w:trPr>
        <w:tc>
          <w:tcPr>
            <w:tcW w:w="8252" w:type="dxa"/>
            <w:gridSpan w:val="2"/>
            <w:tcBorders>
              <w:top w:val="single" w:sz="4" w:space="0" w:color="auto"/>
              <w:left w:val="single" w:sz="4" w:space="0" w:color="auto"/>
            </w:tcBorders>
            <w:shd w:val="clear" w:color="auto" w:fill="auto"/>
            <w:vAlign w:val="bottom"/>
          </w:tcPr>
          <w:p w:rsidR="00E14BCD" w:rsidRPr="004A5DBB" w:rsidRDefault="00E14BCD" w:rsidP="00E14BCD">
            <w:pPr>
              <w:pStyle w:val="afffffffd"/>
              <w:spacing w:line="240" w:lineRule="auto"/>
              <w:ind w:firstLine="140"/>
              <w:rPr>
                <w:sz w:val="18"/>
                <w:szCs w:val="18"/>
              </w:rPr>
            </w:pPr>
            <w:r w:rsidRPr="004A5DBB">
              <w:rPr>
                <w:sz w:val="18"/>
                <w:szCs w:val="18"/>
              </w:rPr>
              <w:t>Подпись:</w:t>
            </w:r>
          </w:p>
        </w:tc>
        <w:tc>
          <w:tcPr>
            <w:tcW w:w="1867" w:type="dxa"/>
            <w:tcBorders>
              <w:top w:val="single" w:sz="4" w:space="0" w:color="auto"/>
              <w:left w:val="single" w:sz="4" w:space="0" w:color="auto"/>
              <w:right w:val="single" w:sz="4" w:space="0" w:color="auto"/>
            </w:tcBorders>
            <w:shd w:val="clear" w:color="auto" w:fill="auto"/>
            <w:vAlign w:val="bottom"/>
          </w:tcPr>
          <w:p w:rsidR="00E14BCD" w:rsidRPr="004A5DBB" w:rsidRDefault="00E14BCD" w:rsidP="00E14BCD">
            <w:pPr>
              <w:pStyle w:val="afffffffd"/>
              <w:spacing w:line="240" w:lineRule="auto"/>
              <w:ind w:firstLine="0"/>
              <w:rPr>
                <w:sz w:val="18"/>
                <w:szCs w:val="18"/>
              </w:rPr>
            </w:pPr>
            <w:r w:rsidRPr="004A5DBB">
              <w:rPr>
                <w:sz w:val="18"/>
                <w:szCs w:val="18"/>
              </w:rPr>
              <w:t>Дата:</w:t>
            </w:r>
          </w:p>
        </w:tc>
      </w:tr>
      <w:tr w:rsidR="00E14BCD" w:rsidRPr="004A5DBB" w:rsidTr="00E14BCD">
        <w:trPr>
          <w:trHeight w:hRule="exact" w:val="250"/>
          <w:jc w:val="center"/>
        </w:trPr>
        <w:tc>
          <w:tcPr>
            <w:tcW w:w="8252" w:type="dxa"/>
            <w:gridSpan w:val="2"/>
            <w:tcBorders>
              <w:top w:val="single" w:sz="4" w:space="0" w:color="auto"/>
              <w:left w:val="single" w:sz="4" w:space="0" w:color="auto"/>
            </w:tcBorders>
            <w:shd w:val="clear" w:color="auto" w:fill="auto"/>
          </w:tcPr>
          <w:p w:rsidR="00E14BCD" w:rsidRPr="004A5DBB" w:rsidRDefault="00E14BCD" w:rsidP="00E14BCD"/>
        </w:tc>
        <w:tc>
          <w:tcPr>
            <w:tcW w:w="1867" w:type="dxa"/>
            <w:tcBorders>
              <w:top w:val="single" w:sz="4" w:space="0" w:color="auto"/>
              <w:left w:val="single" w:sz="4" w:space="0" w:color="auto"/>
              <w:right w:val="single" w:sz="4" w:space="0" w:color="auto"/>
            </w:tcBorders>
            <w:shd w:val="clear" w:color="auto" w:fill="auto"/>
            <w:vAlign w:val="center"/>
          </w:tcPr>
          <w:p w:rsidR="00E14BCD" w:rsidRPr="004A5DBB" w:rsidRDefault="00E14BCD" w:rsidP="00E14BCD">
            <w:pPr>
              <w:pStyle w:val="afffffffd"/>
              <w:tabs>
                <w:tab w:val="left" w:pos="302"/>
                <w:tab w:val="left" w:pos="1421"/>
              </w:tabs>
              <w:spacing w:line="240" w:lineRule="auto"/>
              <w:ind w:firstLine="0"/>
              <w:rPr>
                <w:sz w:val="18"/>
                <w:szCs w:val="18"/>
              </w:rPr>
            </w:pPr>
            <w:r w:rsidRPr="004A5DBB">
              <w:rPr>
                <w:sz w:val="18"/>
                <w:szCs w:val="18"/>
              </w:rPr>
              <w:t>П</w:t>
            </w:r>
            <w:r w:rsidRPr="004A5DBB">
              <w:rPr>
                <w:sz w:val="18"/>
                <w:szCs w:val="18"/>
              </w:rPr>
              <w:tab/>
              <w:t>Н</w:t>
            </w:r>
            <w:r w:rsidRPr="004A5DBB">
              <w:rPr>
                <w:sz w:val="18"/>
                <w:szCs w:val="18"/>
              </w:rPr>
              <w:tab/>
              <w:t>р</w:t>
            </w:r>
          </w:p>
        </w:tc>
      </w:tr>
      <w:tr w:rsidR="00E14BCD" w:rsidRPr="004A5DBB" w:rsidTr="00E14BCD">
        <w:trPr>
          <w:trHeight w:hRule="exact" w:val="298"/>
          <w:jc w:val="center"/>
        </w:trPr>
        <w:tc>
          <w:tcPr>
            <w:tcW w:w="4282" w:type="dxa"/>
            <w:tcBorders>
              <w:top w:val="single" w:sz="4" w:space="0" w:color="auto"/>
              <w:left w:val="single" w:sz="4" w:space="0" w:color="auto"/>
              <w:bottom w:val="single" w:sz="4" w:space="0" w:color="auto"/>
            </w:tcBorders>
            <w:shd w:val="clear" w:color="auto" w:fill="auto"/>
            <w:vAlign w:val="bottom"/>
          </w:tcPr>
          <w:p w:rsidR="00E14BCD" w:rsidRPr="004A5DBB" w:rsidRDefault="00E14BCD" w:rsidP="00E14BCD">
            <w:pPr>
              <w:pStyle w:val="afffffffd"/>
              <w:spacing w:line="240" w:lineRule="auto"/>
              <w:ind w:firstLine="140"/>
              <w:rPr>
                <w:sz w:val="18"/>
                <w:szCs w:val="18"/>
              </w:rPr>
            </w:pPr>
            <w:r w:rsidRPr="004A5DBB">
              <w:rPr>
                <w:sz w:val="18"/>
                <w:szCs w:val="18"/>
              </w:rPr>
              <w:t>(подпись)</w:t>
            </w:r>
          </w:p>
        </w:tc>
        <w:tc>
          <w:tcPr>
            <w:tcW w:w="3970" w:type="dxa"/>
            <w:tcBorders>
              <w:top w:val="single" w:sz="4" w:space="0" w:color="auto"/>
              <w:bottom w:val="single" w:sz="4" w:space="0" w:color="auto"/>
            </w:tcBorders>
            <w:shd w:val="clear" w:color="auto" w:fill="auto"/>
            <w:vAlign w:val="bottom"/>
          </w:tcPr>
          <w:p w:rsidR="00E14BCD" w:rsidRPr="004A5DBB" w:rsidRDefault="00E14BCD" w:rsidP="00E14BCD">
            <w:pPr>
              <w:pStyle w:val="afffffffd"/>
              <w:spacing w:line="240" w:lineRule="auto"/>
              <w:ind w:left="1100" w:firstLine="0"/>
              <w:jc w:val="both"/>
              <w:rPr>
                <w:sz w:val="18"/>
                <w:szCs w:val="18"/>
              </w:rPr>
            </w:pPr>
            <w:r w:rsidRPr="004A5DBB">
              <w:rPr>
                <w:sz w:val="18"/>
                <w:szCs w:val="18"/>
              </w:rPr>
              <w:t>(инициалы, фамилия)</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E14BCD" w:rsidRPr="004A5DBB" w:rsidRDefault="00E14BCD" w:rsidP="00E14BCD"/>
        </w:tc>
      </w:tr>
    </w:tbl>
    <w:p w:rsidR="00E14BCD" w:rsidRPr="004A5DBB" w:rsidRDefault="00E14BCD" w:rsidP="00E14BCD">
      <w:pPr>
        <w:widowControl w:val="0"/>
        <w:shd w:val="clear" w:color="auto" w:fill="FFFFFF" w:themeFill="background1"/>
        <w:autoSpaceDE w:val="0"/>
        <w:autoSpaceDN w:val="0"/>
        <w:adjustRightInd w:val="0"/>
        <w:jc w:val="both"/>
        <w:rPr>
          <w:rFonts w:ascii="Courier New" w:eastAsiaTheme="minorEastAsia" w:hAnsi="Courier New" w:cs="Courier New"/>
        </w:rPr>
      </w:pPr>
    </w:p>
    <w:p w:rsidR="00E14BCD" w:rsidRPr="004A5DBB" w:rsidRDefault="00E14BCD" w:rsidP="00E14BCD">
      <w:pPr>
        <w:widowControl w:val="0"/>
        <w:shd w:val="clear" w:color="auto" w:fill="FFFFFF" w:themeFill="background1"/>
        <w:autoSpaceDE w:val="0"/>
        <w:autoSpaceDN w:val="0"/>
        <w:adjustRightInd w:val="0"/>
        <w:rPr>
          <w:rFonts w:eastAsiaTheme="minorEastAsia"/>
        </w:rPr>
      </w:pPr>
      <w:r w:rsidRPr="004A5DBB">
        <w:t> </w:t>
      </w:r>
      <w:r w:rsidRPr="004A5DBB">
        <w:rPr>
          <w:rFonts w:eastAsiaTheme="minorEastAsia"/>
        </w:rPr>
        <w:t>Результат рассмотрения заявления прошу:</w:t>
      </w:r>
    </w:p>
    <w:p w:rsidR="00E14BCD" w:rsidRPr="004A5DBB" w:rsidRDefault="00E14BCD" w:rsidP="00E14BCD">
      <w:pPr>
        <w:widowControl w:val="0"/>
        <w:shd w:val="clear" w:color="auto" w:fill="FFFFFF" w:themeFill="background1"/>
        <w:autoSpaceDE w:val="0"/>
        <w:autoSpaceDN w:val="0"/>
        <w:adjustRightInd w:val="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247"/>
      </w:tblGrid>
      <w:tr w:rsidR="00E14BCD" w:rsidRPr="004A5DBB" w:rsidTr="00E14BCD">
        <w:tc>
          <w:tcPr>
            <w:tcW w:w="534" w:type="dxa"/>
            <w:tcBorders>
              <w:right w:val="single" w:sz="4" w:space="0" w:color="auto"/>
            </w:tcBorders>
            <w:shd w:val="clear" w:color="auto" w:fill="auto"/>
          </w:tcPr>
          <w:p w:rsidR="00E14BCD" w:rsidRPr="004A5DBB" w:rsidRDefault="00E14BCD" w:rsidP="00E14BCD">
            <w:pPr>
              <w:widowControl w:val="0"/>
              <w:shd w:val="clear" w:color="auto" w:fill="FFFFFF" w:themeFill="background1"/>
              <w:autoSpaceDE w:val="0"/>
              <w:autoSpaceDN w:val="0"/>
              <w:adjustRightInd w:val="0"/>
            </w:pPr>
          </w:p>
          <w:p w:rsidR="00E14BCD" w:rsidRPr="004A5DBB" w:rsidRDefault="00E14BCD" w:rsidP="00E14BCD">
            <w:pPr>
              <w:widowControl w:val="0"/>
              <w:shd w:val="clear" w:color="auto" w:fill="FFFFFF" w:themeFill="background1"/>
              <w:autoSpaceDE w:val="0"/>
              <w:autoSpaceDN w:val="0"/>
              <w:adjustRightInd w:val="0"/>
            </w:pPr>
          </w:p>
        </w:tc>
        <w:tc>
          <w:tcPr>
            <w:tcW w:w="9247" w:type="dxa"/>
            <w:tcBorders>
              <w:top w:val="nil"/>
              <w:left w:val="single" w:sz="4" w:space="0" w:color="auto"/>
              <w:bottom w:val="nil"/>
              <w:right w:val="nil"/>
            </w:tcBorders>
            <w:shd w:val="clear" w:color="auto" w:fill="auto"/>
            <w:vAlign w:val="center"/>
          </w:tcPr>
          <w:p w:rsidR="00E14BCD" w:rsidRPr="004A5DBB" w:rsidRDefault="00E14BCD" w:rsidP="00E14BCD">
            <w:pPr>
              <w:widowControl w:val="0"/>
              <w:shd w:val="clear" w:color="auto" w:fill="FFFFFF" w:themeFill="background1"/>
              <w:autoSpaceDE w:val="0"/>
              <w:autoSpaceDN w:val="0"/>
              <w:adjustRightInd w:val="0"/>
            </w:pPr>
            <w:r w:rsidRPr="004A5DBB">
              <w:t>выдать на руки в Администрации</w:t>
            </w:r>
          </w:p>
        </w:tc>
      </w:tr>
      <w:tr w:rsidR="00E14BCD" w:rsidRPr="004A5DBB" w:rsidTr="00E14BCD">
        <w:tc>
          <w:tcPr>
            <w:tcW w:w="534" w:type="dxa"/>
            <w:tcBorders>
              <w:right w:val="single" w:sz="4" w:space="0" w:color="auto"/>
            </w:tcBorders>
            <w:shd w:val="clear" w:color="auto" w:fill="auto"/>
          </w:tcPr>
          <w:p w:rsidR="00E14BCD" w:rsidRPr="004A5DBB" w:rsidRDefault="00E14BCD" w:rsidP="00E14BCD">
            <w:pPr>
              <w:widowControl w:val="0"/>
              <w:shd w:val="clear" w:color="auto" w:fill="FFFFFF" w:themeFill="background1"/>
              <w:autoSpaceDE w:val="0"/>
              <w:autoSpaceDN w:val="0"/>
              <w:adjustRightInd w:val="0"/>
            </w:pPr>
          </w:p>
          <w:p w:rsidR="00E14BCD" w:rsidRPr="004A5DBB" w:rsidRDefault="00E14BCD" w:rsidP="00E14BCD">
            <w:pPr>
              <w:widowControl w:val="0"/>
              <w:shd w:val="clear" w:color="auto" w:fill="FFFFFF" w:themeFill="background1"/>
              <w:autoSpaceDE w:val="0"/>
              <w:autoSpaceDN w:val="0"/>
              <w:adjustRightInd w:val="0"/>
            </w:pPr>
          </w:p>
        </w:tc>
        <w:tc>
          <w:tcPr>
            <w:tcW w:w="9247" w:type="dxa"/>
            <w:tcBorders>
              <w:top w:val="nil"/>
              <w:left w:val="single" w:sz="4" w:space="0" w:color="auto"/>
              <w:bottom w:val="nil"/>
              <w:right w:val="nil"/>
            </w:tcBorders>
            <w:shd w:val="clear" w:color="auto" w:fill="auto"/>
            <w:vAlign w:val="center"/>
          </w:tcPr>
          <w:p w:rsidR="00E14BCD" w:rsidRPr="004A5DBB" w:rsidRDefault="00E14BCD" w:rsidP="00E14BCD">
            <w:pPr>
              <w:widowControl w:val="0"/>
              <w:shd w:val="clear" w:color="auto" w:fill="FFFFFF" w:themeFill="background1"/>
              <w:autoSpaceDE w:val="0"/>
              <w:autoSpaceDN w:val="0"/>
              <w:adjustRightInd w:val="0"/>
            </w:pPr>
            <w:r w:rsidRPr="004A5DBB">
              <w:t>выдать на руки в МФЦ, расположенном по адресу:__________________________________________</w:t>
            </w:r>
          </w:p>
        </w:tc>
      </w:tr>
      <w:tr w:rsidR="00E14BCD" w:rsidRPr="004A5DBB" w:rsidTr="00E14BCD">
        <w:trPr>
          <w:trHeight w:val="407"/>
        </w:trPr>
        <w:tc>
          <w:tcPr>
            <w:tcW w:w="534" w:type="dxa"/>
            <w:tcBorders>
              <w:right w:val="single" w:sz="4" w:space="0" w:color="auto"/>
            </w:tcBorders>
            <w:shd w:val="clear" w:color="auto" w:fill="auto"/>
          </w:tcPr>
          <w:p w:rsidR="00E14BCD" w:rsidRPr="004A5DBB" w:rsidRDefault="00E14BCD" w:rsidP="00E14BCD">
            <w:pPr>
              <w:widowControl w:val="0"/>
              <w:shd w:val="clear" w:color="auto" w:fill="FFFFFF" w:themeFill="background1"/>
              <w:autoSpaceDE w:val="0"/>
              <w:autoSpaceDN w:val="0"/>
              <w:adjustRightInd w:val="0"/>
            </w:pPr>
          </w:p>
        </w:tc>
        <w:tc>
          <w:tcPr>
            <w:tcW w:w="9247" w:type="dxa"/>
            <w:vMerge w:val="restart"/>
            <w:tcBorders>
              <w:top w:val="nil"/>
              <w:left w:val="single" w:sz="4" w:space="0" w:color="auto"/>
              <w:right w:val="nil"/>
            </w:tcBorders>
            <w:shd w:val="clear" w:color="auto" w:fill="auto"/>
            <w:vAlign w:val="center"/>
          </w:tcPr>
          <w:p w:rsidR="00E14BCD" w:rsidRPr="004A5DBB" w:rsidRDefault="00E14BCD" w:rsidP="00E14BCD">
            <w:pPr>
              <w:widowControl w:val="0"/>
              <w:shd w:val="clear" w:color="auto" w:fill="FFFFFF" w:themeFill="background1"/>
              <w:autoSpaceDE w:val="0"/>
              <w:autoSpaceDN w:val="0"/>
              <w:adjustRightInd w:val="0"/>
            </w:pPr>
            <w:r w:rsidRPr="004A5DBB">
              <w:t xml:space="preserve">направить почтой по адресу:_____________________________________________________________ </w:t>
            </w:r>
          </w:p>
          <w:p w:rsidR="00E14BCD" w:rsidRPr="004A5DBB" w:rsidRDefault="00E14BCD" w:rsidP="00E14BCD">
            <w:pPr>
              <w:widowControl w:val="0"/>
              <w:shd w:val="clear" w:color="auto" w:fill="FFFFFF" w:themeFill="background1"/>
              <w:autoSpaceDE w:val="0"/>
              <w:autoSpaceDN w:val="0"/>
              <w:adjustRightInd w:val="0"/>
            </w:pPr>
          </w:p>
          <w:p w:rsidR="00E14BCD" w:rsidRPr="004A5DBB" w:rsidRDefault="00E14BCD" w:rsidP="00E14BCD">
            <w:pPr>
              <w:widowControl w:val="0"/>
              <w:shd w:val="clear" w:color="auto" w:fill="FFFFFF" w:themeFill="background1"/>
              <w:autoSpaceDE w:val="0"/>
              <w:autoSpaceDN w:val="0"/>
              <w:adjustRightInd w:val="0"/>
              <w:rPr>
                <w:strike/>
              </w:rPr>
            </w:pPr>
            <w:r w:rsidRPr="004A5DBB">
              <w:t>направить в электронной форме в личный кабинет на ПГУ ЛО/ЕПГУ</w:t>
            </w:r>
          </w:p>
        </w:tc>
      </w:tr>
      <w:tr w:rsidR="00E14BCD" w:rsidRPr="004A5DBB" w:rsidTr="00E14BCD">
        <w:trPr>
          <w:trHeight w:val="235"/>
        </w:trPr>
        <w:tc>
          <w:tcPr>
            <w:tcW w:w="534" w:type="dxa"/>
            <w:tcBorders>
              <w:right w:val="single" w:sz="4" w:space="0" w:color="auto"/>
            </w:tcBorders>
            <w:shd w:val="clear" w:color="auto" w:fill="auto"/>
          </w:tcPr>
          <w:p w:rsidR="00E14BCD" w:rsidRPr="004A5DBB" w:rsidRDefault="00E14BCD" w:rsidP="00E14BCD">
            <w:pPr>
              <w:widowControl w:val="0"/>
              <w:shd w:val="clear" w:color="auto" w:fill="FFFFFF" w:themeFill="background1"/>
              <w:autoSpaceDE w:val="0"/>
              <w:autoSpaceDN w:val="0"/>
              <w:adjustRightInd w:val="0"/>
            </w:pPr>
          </w:p>
        </w:tc>
        <w:tc>
          <w:tcPr>
            <w:tcW w:w="9247" w:type="dxa"/>
            <w:vMerge/>
            <w:tcBorders>
              <w:left w:val="single" w:sz="4" w:space="0" w:color="auto"/>
              <w:bottom w:val="nil"/>
              <w:right w:val="nil"/>
            </w:tcBorders>
            <w:shd w:val="clear" w:color="auto" w:fill="auto"/>
            <w:vAlign w:val="center"/>
          </w:tcPr>
          <w:p w:rsidR="00E14BCD" w:rsidRPr="004A5DBB" w:rsidRDefault="00E14BCD" w:rsidP="00E14BCD">
            <w:pPr>
              <w:widowControl w:val="0"/>
              <w:shd w:val="clear" w:color="auto" w:fill="FFFFFF" w:themeFill="background1"/>
              <w:autoSpaceDE w:val="0"/>
              <w:autoSpaceDN w:val="0"/>
              <w:adjustRightInd w:val="0"/>
            </w:pPr>
          </w:p>
        </w:tc>
      </w:tr>
    </w:tbl>
    <w:p w:rsidR="00E14BCD" w:rsidRPr="004A5DBB" w:rsidRDefault="00E14BCD" w:rsidP="00E14BCD">
      <w:pPr>
        <w:pStyle w:val="ConsPlusNonformat"/>
        <w:jc w:val="center"/>
        <w:rPr>
          <w:rFonts w:ascii="Times New Roman" w:hAnsi="Times New Roman" w:cs="Times New Roman"/>
          <w:sz w:val="18"/>
          <w:szCs w:val="18"/>
        </w:rPr>
      </w:pPr>
      <w:bookmarkStart w:id="45" w:name="Par300"/>
      <w:bookmarkEnd w:id="45"/>
    </w:p>
    <w:p w:rsidR="00E14BCD" w:rsidRPr="004A5DBB" w:rsidRDefault="00E14BCD" w:rsidP="00E14BCD">
      <w:pPr>
        <w:pStyle w:val="ConsPlusNonformat"/>
        <w:jc w:val="right"/>
        <w:rPr>
          <w:rFonts w:ascii="Times New Roman" w:hAnsi="Times New Roman" w:cs="Times New Roman"/>
          <w:sz w:val="18"/>
          <w:szCs w:val="18"/>
        </w:rPr>
      </w:pPr>
      <w:r w:rsidRPr="004A5DBB">
        <w:rPr>
          <w:rFonts w:ascii="Times New Roman" w:hAnsi="Times New Roman" w:cs="Times New Roman"/>
          <w:sz w:val="18"/>
          <w:szCs w:val="18"/>
        </w:rPr>
        <w:t>Приложение 2</w:t>
      </w:r>
    </w:p>
    <w:p w:rsidR="00E14BCD" w:rsidRPr="004A5DBB" w:rsidRDefault="00E14BCD" w:rsidP="00E14BCD">
      <w:pPr>
        <w:pStyle w:val="ConsPlusNonformat"/>
        <w:jc w:val="right"/>
        <w:rPr>
          <w:rFonts w:ascii="Times New Roman" w:hAnsi="Times New Roman" w:cs="Times New Roman"/>
          <w:sz w:val="18"/>
          <w:szCs w:val="18"/>
        </w:rPr>
      </w:pPr>
      <w:r w:rsidRPr="004A5DBB">
        <w:rPr>
          <w:rFonts w:ascii="Times New Roman" w:hAnsi="Times New Roman" w:cs="Times New Roman"/>
          <w:sz w:val="18"/>
          <w:szCs w:val="18"/>
        </w:rPr>
        <w:t>к административному регламенту</w:t>
      </w:r>
    </w:p>
    <w:p w:rsidR="00E14BCD" w:rsidRPr="004A5DBB" w:rsidRDefault="00E14BCD" w:rsidP="00E14BCD">
      <w:pPr>
        <w:pStyle w:val="ConsPlusNonformat"/>
        <w:jc w:val="right"/>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ТИПОВОЕ СОГЛАШЕНИЕ</w:t>
      </w: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об установлении сервитута</w:t>
      </w:r>
    </w:p>
    <w:p w:rsidR="00E14BCD" w:rsidRPr="004A5DBB" w:rsidRDefault="00E14BCD" w:rsidP="00E14BCD">
      <w:pPr>
        <w:pStyle w:val="ConsPlusNonformat"/>
        <w:jc w:val="right"/>
        <w:rPr>
          <w:rFonts w:ascii="Times New Roman" w:hAnsi="Times New Roman" w:cs="Times New Roman"/>
          <w:sz w:val="18"/>
          <w:szCs w:val="18"/>
        </w:rPr>
      </w:pPr>
    </w:p>
    <w:p w:rsidR="00E14BCD" w:rsidRPr="004A5DBB" w:rsidRDefault="00E14BCD" w:rsidP="00E14BCD">
      <w:pPr>
        <w:pStyle w:val="ConsPlusNonformat"/>
        <w:rPr>
          <w:rFonts w:ascii="Times New Roman" w:hAnsi="Times New Roman" w:cs="Times New Roman"/>
          <w:sz w:val="18"/>
          <w:szCs w:val="18"/>
        </w:rPr>
      </w:pPr>
      <w:r w:rsidRPr="004A5DBB">
        <w:rPr>
          <w:rFonts w:ascii="Times New Roman" w:hAnsi="Times New Roman" w:cs="Times New Roman"/>
          <w:sz w:val="18"/>
          <w:szCs w:val="18"/>
        </w:rPr>
        <w:t>г. _____________________</w:t>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t xml:space="preserve">    «__» ___________ ______ г.</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Администрация, ОГРН ________, ИНН _________, адрес местонахождения: ____________________, в лице главы Администрации ____________________, действующего на основании ____________________именуемый в дальнейшем «Сторона-1», с одной стороны, и ____________________, адрес местонахождения: ____________________, в лице ____________________, именуемое в дальнейшем «Сторона-2», далее именуемые вместе «Стороны», на основании ст. 274, 432 Гражданского кодекса Российской Федерации, ст. 23, главы V.3 Земельного кодекса Российской Федерации, заключили настоящее Соглашение о нижеследующем:</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1. ПРЕДМЕТ СОГЛАШЕНИЯ</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1.1. Сторона-1 в соответствии с условиями Соглашения предоставляет Стороне-2 для ______________________ право ограниченного пользования (сервитут) земельным участком (частью земельного участка) площадью ___________ кв. м, принадлежащим Стороне-1 на праве собственности, расположенным по адресу: _________________, с кадастровым (учетным) номером ______________, площадью ___________ кв. м, сроком на 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1.2. Площадь земельного участка (части земельного участка), обременяемого сервитутом, составляет __________ кв. м.</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1.3. Сервитут устанавливается в интересах Стороны-2 для 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1.4. Границы сервитута определены на схеме границ сервитута на кадастровом плане территории, являющейся неотъемлемой частью настоящего Соглашения.</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1.5. Сервитут подлежит регистрации в Едином государственном реестре недвижимости в соответствии с действующим законодательством &lt;*&gt;.</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&lt;*&gt; В случае установления сервитута в отношении части земельного участка на срок до 3 лет, сервитут не подлежит регистрации в Едином государственном реестре недвижимости.</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2. ПОРЯДОК ОГРАНИЧЕННОГО ПОЛЬЗОВАНИЯ</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2.1. Сервитут осуществляется Стороной-2 строго в пределах границ, определенных согласно п. 1.4 Соглашения.</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2.2. В целях осуществления сервитута Стороне-2 предоставляется право беспрепятственно в любое время суток осуществлять 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2.3. Приведенное описание целей использования земельного участка (части земельного участка) является окончательным. Изменение цели использования допускается исключительно с согласия Стороны-1.</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2.4. Обременение земельного участка (части земельного участка) сервитутом не лишает Сторону-1 прав владения, пользования и распоряжения этой частью или земельным участком в целом. Осуществление сервитута Стороной-2 должно быть наименее обременительным для земельного участка Стороны-1, в отношении которого он установлен.</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2.5. Сервитут не может быть самостоятельным предметом купли-продажи, залога и не может передаваться каким-либо способом лицам, не являющимся Сторонами Соглашения, для обеспечения использования которого сервитут установлен.</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3. ПРАВА И ОБЯЗАННОСТИ СТОРОН</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3.1. Сторона-1 обязана:</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3.1.1. Предоставлять Стороне-2 возможность осуществлять сервитут в порядке, установленном настоящим Соглашением.</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3.1.2. Оказывать Стороне-2 необходимое содействие для установления сервитута на земельном участке.</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3.2. Сторона-1 вправе требовать прекращения сервитута ввиду отпадения оснований, по которым он установлен.</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3.3. Сторона-2 обязана:</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3.3.1. Осуществлять сервитут в порядке, установленном разделом 2 Соглашения.</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3.3.2. Своевременно выплачивать Стороне-1 плату за осуществление сервитута по условиям раздела 4 Соглашения.</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3.3.3. При наступлении события, указанного в п. 3.2 настоящего соглашения, прекратить осуществление сервитута.</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4. РАЗМЕР И УСЛОВИЯ ВНЕСЕНИЯ ПЛАТЫ ЗА СЕРВИТУТ</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4.1. Плату за сервитут земельного участка (части земельного участка) уплачивает Сторона-2 в размере __________ рублей.</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Размер платы за сервитут определен на основании _________________________________________.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4.2. Плата за сервитут перечисляется Стороной-2 в течение двух месяцев с момента подписания Соглашения путем перечисления на счета, указанные ниже.</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Реквизиты для перечисления платы за сервитут по настоящему Соглашению:</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 xml:space="preserve">Получатель </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Расчетный счет 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Банк получателя: 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БИК 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ИНН 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КПП 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код ОКТМО 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КБК (сумма платежа) 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КБК (по перечислению пени) ______________________</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5. ИЗМЕНЕНИЕ И ПРЕКРАЩЕНИЕ СЕРВИТУТА</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5.1. До окончания предусмотренного п. 1.1 Соглашения срока установления сервитута действие Соглашения может быть прекращено в любое время по соглашению сторон.</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5.2. Все изменения и дополнения к Соглашению (в том числе содержащие условия о прекращении сервитута) рассматриваются сторонами в месячный срок, оформляются дополнительными соглашениями, подписываются уполномоченными представителями, вступают в силу с момента подписания.</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5.3. По требованию Стороны-1 сервитут может быть прекращен ввиду прекращения оснований, по которым он был установлен.</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5.4. В случаях когда земельный участок в результате обременения сервитутом не может использоваться в соответствии с целевым назначением участка, Сторона-1 вправе требовать прекращения сервитута в судебном порядке.</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6. ОТВЕТСТВЕННОСТЬ СТОРОН</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6.1. За неисполнение или ненадлежащее исполнение обязательств по условиям настоящего соглашения Стороны несут ответственность в соответствии с действующим законодательством Российской Федерации.</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6.2. В случае нарушения Стороной-2 сроков по внесению платы за осуществление сервитута Сторона-2 уплачивает Стороне-1 пени в размере одной трехсотой ставки рефинансирования Центрального банка Российской Федерации, действующей на день уплаты пени, от неуплаченной суммы за каждый день просрочки.</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6.3. В случае нарушения Стороной-1 порядка предоставления в пользование земельного участка, а равно ограничение доступа к части земельного участка, обремененного сервитутом, Сторона-1 уплачивает Стороне-2 пени в размере одной трехсотой ставки рефинансирования Центрального банка Российской Федерации, действующей на день уплаты пени, от установленной платы за сервитут, за каждый день нарушения обязательств.</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7. ПОРЯДОК РАССМОТРЕНИЯ СПОРОВ</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7.1. Стороны договорились принимать все меры к разрешению разногласий между ними путем переговоров.</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7.2. В случае если Стороны не достигли взаимного согласия, споры, возникающие при исполнении настоящего Соглашения, рассматриваются в соответствии с действующим законодательством Российской Федерации в судебном порядке.</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8. ФОРС-МАЖОР</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8.1. Сторона освобождается от ответственности за частичное или полное неисполнение обязательств по настоящему Соглашению, если докажет, что надлежащее исполнение оказалось невозможным вследствие обстоятельств непреодолимой силы, то есть чрезвычайных и непредотвратимых при настоящих условиях обстоятельств.</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8.2. При наступлении обстоятельств, указанных в п. 8.1, каждая сторона должна без промедления известить об этом в письменном виде другую сторону.</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8.3. В случаях наступления обстоятельств, предусмотренных в п. 8.1, срок выполнения стороной обязательств по настоящему соглашению отодвигается соразмерно времени, в течение которого действуют эти обстоятельства и их последствия.</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8.4. Если наступившие обстоятельства, перечисленные в п. 8.1, и их последствия продолжают действовать более 2 месяцев, стороны проводят дополнительные переговоры для выявления приемлемых альтернативных способов исполнения настоящего Соглашения.</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9. ЗАКЛЮЧИТЕЛЬНЫЕ УСЛОВИЯ</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9.1. Соглашение составлено в ___ экземплярах, имеющих равную юридическую силу, из которых один экземпляр хранится у Стороны-1, один - у Стороны-2.</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9.2. Приложение: схема границ сервитута на кадастровом плане территории.</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10. РЕКВИЗИТЫ СТОРОН</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Сторона-1:</w:t>
      </w:r>
      <w:r w:rsidRPr="004A5DBB">
        <w:rPr>
          <w:rFonts w:ascii="Times New Roman" w:hAnsi="Times New Roman" w:cs="Times New Roman"/>
          <w:sz w:val="18"/>
          <w:szCs w:val="18"/>
        </w:rPr>
        <w:tab/>
      </w:r>
      <w:r w:rsidRPr="004A5DBB">
        <w:rPr>
          <w:rFonts w:ascii="Times New Roman" w:hAnsi="Times New Roman" w:cs="Times New Roman"/>
          <w:sz w:val="18"/>
          <w:szCs w:val="18"/>
        </w:rPr>
        <w:tab/>
        <w:t>Сторона-2:</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Администрация</w:t>
      </w:r>
      <w:r w:rsidRPr="004A5DBB">
        <w:rPr>
          <w:rFonts w:ascii="Times New Roman" w:hAnsi="Times New Roman" w:cs="Times New Roman"/>
          <w:sz w:val="18"/>
          <w:szCs w:val="18"/>
        </w:rPr>
        <w:tab/>
      </w:r>
      <w:r w:rsidRPr="004A5DBB">
        <w:rPr>
          <w:rFonts w:ascii="Times New Roman" w:hAnsi="Times New Roman" w:cs="Times New Roman"/>
          <w:sz w:val="18"/>
          <w:szCs w:val="18"/>
        </w:rPr>
        <w:tab/>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Адрес: 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 xml:space="preserve">ИНН </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 xml:space="preserve">КПП </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 xml:space="preserve">ОГРН </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Телефон: 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Факс: ______________________</w:t>
      </w:r>
      <w:r w:rsidRPr="004A5DBB">
        <w:rPr>
          <w:rFonts w:ascii="Times New Roman" w:hAnsi="Times New Roman" w:cs="Times New Roman"/>
          <w:sz w:val="18"/>
          <w:szCs w:val="18"/>
        </w:rPr>
        <w:tab/>
      </w:r>
      <w:r w:rsidRPr="004A5DBB">
        <w:rPr>
          <w:rFonts w:ascii="Times New Roman" w:hAnsi="Times New Roman" w:cs="Times New Roman"/>
          <w:sz w:val="18"/>
          <w:szCs w:val="18"/>
        </w:rPr>
        <w:tab/>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center"/>
        <w:rPr>
          <w:rFonts w:ascii="Times New Roman" w:hAnsi="Times New Roman" w:cs="Times New Roman"/>
          <w:sz w:val="18"/>
          <w:szCs w:val="18"/>
        </w:rPr>
      </w:pPr>
      <w:r w:rsidRPr="004A5DBB">
        <w:rPr>
          <w:rFonts w:ascii="Times New Roman" w:hAnsi="Times New Roman" w:cs="Times New Roman"/>
          <w:sz w:val="18"/>
          <w:szCs w:val="18"/>
        </w:rPr>
        <w:t>11. ПОДПИСИ СТОРОН:</w:t>
      </w:r>
    </w:p>
    <w:p w:rsidR="00E14BCD" w:rsidRPr="004A5DBB" w:rsidRDefault="00E14BCD" w:rsidP="00E14BCD">
      <w:pPr>
        <w:pStyle w:val="ConsPlusNonformat"/>
        <w:jc w:val="both"/>
        <w:rPr>
          <w:rFonts w:ascii="Times New Roman" w:hAnsi="Times New Roman" w:cs="Times New Roman"/>
          <w:sz w:val="18"/>
          <w:szCs w:val="18"/>
        </w:rPr>
      </w:pP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Сторона-1</w:t>
      </w:r>
      <w:r w:rsidRPr="004A5DBB">
        <w:rPr>
          <w:rFonts w:ascii="Times New Roman" w:hAnsi="Times New Roman" w:cs="Times New Roman"/>
          <w:sz w:val="18"/>
          <w:szCs w:val="18"/>
        </w:rPr>
        <w:tab/>
      </w:r>
      <w:r w:rsidRPr="004A5DBB">
        <w:rPr>
          <w:rFonts w:ascii="Times New Roman" w:hAnsi="Times New Roman" w:cs="Times New Roman"/>
          <w:sz w:val="18"/>
          <w:szCs w:val="18"/>
        </w:rPr>
        <w:tab/>
        <w:t>Сторона-2</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Глава Администрации</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_____________/________________/</w:t>
      </w:r>
    </w:p>
    <w:p w:rsidR="00E14BCD" w:rsidRPr="004A5DBB" w:rsidRDefault="00E14BCD" w:rsidP="00E14BCD">
      <w:pPr>
        <w:pStyle w:val="ConsPlusNonformat"/>
        <w:jc w:val="both"/>
        <w:rPr>
          <w:rFonts w:ascii="Times New Roman" w:hAnsi="Times New Roman" w:cs="Times New Roman"/>
          <w:sz w:val="18"/>
          <w:szCs w:val="18"/>
        </w:rPr>
      </w:pPr>
      <w:r w:rsidRPr="004A5DBB">
        <w:rPr>
          <w:rFonts w:ascii="Times New Roman" w:hAnsi="Times New Roman" w:cs="Times New Roman"/>
          <w:sz w:val="18"/>
          <w:szCs w:val="18"/>
        </w:rPr>
        <w:t>М.П.</w:t>
      </w:r>
      <w:r w:rsidRPr="004A5DBB">
        <w:rPr>
          <w:rFonts w:ascii="Times New Roman" w:hAnsi="Times New Roman" w:cs="Times New Roman"/>
          <w:sz w:val="18"/>
          <w:szCs w:val="18"/>
        </w:rPr>
        <w:tab/>
      </w:r>
      <w:r w:rsidRPr="004A5DBB">
        <w:rPr>
          <w:rFonts w:ascii="Times New Roman" w:hAnsi="Times New Roman" w:cs="Times New Roman"/>
          <w:sz w:val="18"/>
          <w:szCs w:val="18"/>
        </w:rPr>
        <w:tab/>
      </w:r>
      <w:bookmarkStart w:id="46" w:name="Par597"/>
      <w:bookmarkEnd w:id="46"/>
    </w:p>
    <w:p w:rsidR="00E14BCD" w:rsidRPr="004A5DBB" w:rsidRDefault="00E14BCD" w:rsidP="00E14BCD">
      <w:pPr>
        <w:pStyle w:val="ConsPlusNonformat"/>
        <w:jc w:val="right"/>
        <w:rPr>
          <w:rFonts w:ascii="Times New Roman" w:hAnsi="Times New Roman" w:cs="Times New Roman"/>
          <w:sz w:val="18"/>
          <w:szCs w:val="18"/>
        </w:rPr>
      </w:pPr>
    </w:p>
    <w:p w:rsidR="00E14BCD" w:rsidRPr="004A5DBB" w:rsidRDefault="00E14BCD" w:rsidP="00E14BCD">
      <w:pPr>
        <w:pStyle w:val="ConsPlusNonformat"/>
        <w:jc w:val="right"/>
        <w:rPr>
          <w:rFonts w:ascii="Times New Roman" w:hAnsi="Times New Roman" w:cs="Times New Roman"/>
          <w:sz w:val="18"/>
          <w:szCs w:val="18"/>
        </w:rPr>
        <w:sectPr w:rsidR="00E14BCD" w:rsidRPr="004A5DBB" w:rsidSect="00E14BCD">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14BCD" w:rsidRPr="004A5DBB" w:rsidRDefault="00E14BCD" w:rsidP="00E14BCD">
      <w:pPr>
        <w:pStyle w:val="ConsPlusNonformat"/>
        <w:jc w:val="right"/>
        <w:rPr>
          <w:rFonts w:ascii="Times New Roman" w:hAnsi="Times New Roman" w:cs="Times New Roman"/>
          <w:sz w:val="18"/>
          <w:szCs w:val="18"/>
        </w:rPr>
      </w:pPr>
      <w:r w:rsidRPr="004A5DBB">
        <w:rPr>
          <w:rFonts w:ascii="Times New Roman" w:hAnsi="Times New Roman" w:cs="Times New Roman"/>
          <w:sz w:val="18"/>
          <w:szCs w:val="18"/>
        </w:rPr>
        <w:t>Приложение 3</w:t>
      </w:r>
    </w:p>
    <w:p w:rsidR="00E14BCD" w:rsidRPr="004A5DBB" w:rsidRDefault="00E14BCD" w:rsidP="00E14BCD">
      <w:pPr>
        <w:pStyle w:val="ConsPlusNonformat"/>
        <w:jc w:val="right"/>
        <w:rPr>
          <w:rFonts w:ascii="Times New Roman" w:hAnsi="Times New Roman" w:cs="Times New Roman"/>
          <w:sz w:val="18"/>
          <w:szCs w:val="18"/>
        </w:rPr>
      </w:pPr>
      <w:r w:rsidRPr="004A5DBB">
        <w:rPr>
          <w:rFonts w:ascii="Times New Roman" w:hAnsi="Times New Roman" w:cs="Times New Roman"/>
          <w:sz w:val="18"/>
          <w:szCs w:val="18"/>
        </w:rPr>
        <w:t>к административному регламенту</w:t>
      </w:r>
    </w:p>
    <w:p w:rsidR="00E14BCD" w:rsidRPr="004A5DBB" w:rsidRDefault="00E14BCD" w:rsidP="00E14BCD">
      <w:pPr>
        <w:pStyle w:val="ConsPlusNonformat"/>
        <w:jc w:val="both"/>
        <w:rPr>
          <w:rFonts w:ascii="Calibri" w:hAnsi="Calibri" w:cs="Calibri"/>
          <w:sz w:val="18"/>
          <w:szCs w:val="18"/>
        </w:rPr>
      </w:pPr>
    </w:p>
    <w:p w:rsidR="00E14BCD" w:rsidRPr="004A5DBB" w:rsidRDefault="00E14BCD" w:rsidP="00E14BCD">
      <w:pPr>
        <w:pStyle w:val="1f"/>
        <w:tabs>
          <w:tab w:val="left" w:leader="underscore" w:pos="9904"/>
        </w:tabs>
        <w:spacing w:line="240" w:lineRule="auto"/>
        <w:ind w:left="6820" w:firstLine="0"/>
        <w:rPr>
          <w:sz w:val="18"/>
          <w:szCs w:val="18"/>
        </w:rPr>
      </w:pPr>
      <w:r w:rsidRPr="004A5DBB">
        <w:rPr>
          <w:sz w:val="18"/>
          <w:szCs w:val="18"/>
        </w:rPr>
        <w:t xml:space="preserve">Кому: </w:t>
      </w:r>
      <w:r w:rsidRPr="004A5DBB">
        <w:rPr>
          <w:sz w:val="18"/>
          <w:szCs w:val="18"/>
        </w:rPr>
        <w:tab/>
      </w:r>
    </w:p>
    <w:p w:rsidR="00E14BCD" w:rsidRPr="004A5DBB" w:rsidRDefault="00E14BCD" w:rsidP="00E14BCD">
      <w:pPr>
        <w:pStyle w:val="1f"/>
        <w:tabs>
          <w:tab w:val="left" w:leader="underscore" w:pos="9904"/>
        </w:tabs>
        <w:spacing w:after="40" w:line="240" w:lineRule="auto"/>
        <w:ind w:left="6820" w:firstLine="0"/>
        <w:rPr>
          <w:sz w:val="18"/>
          <w:szCs w:val="18"/>
        </w:rPr>
      </w:pPr>
      <w:r w:rsidRPr="004A5DBB">
        <w:rPr>
          <w:sz w:val="18"/>
          <w:szCs w:val="18"/>
        </w:rPr>
        <w:t>адрес:____________________</w:t>
      </w:r>
    </w:p>
    <w:p w:rsidR="00E14BCD" w:rsidRPr="004A5DBB" w:rsidRDefault="00E14BCD" w:rsidP="00E14BCD">
      <w:pPr>
        <w:pStyle w:val="1f"/>
        <w:tabs>
          <w:tab w:val="left" w:leader="underscore" w:pos="9904"/>
        </w:tabs>
        <w:spacing w:after="40" w:line="240" w:lineRule="auto"/>
        <w:ind w:left="6820" w:firstLine="0"/>
        <w:rPr>
          <w:sz w:val="18"/>
          <w:szCs w:val="18"/>
        </w:rPr>
      </w:pPr>
      <w:r w:rsidRPr="004A5DBB">
        <w:rPr>
          <w:sz w:val="18"/>
          <w:szCs w:val="18"/>
        </w:rPr>
        <w:t xml:space="preserve">ИНН </w:t>
      </w:r>
      <w:r w:rsidRPr="004A5DBB">
        <w:rPr>
          <w:sz w:val="18"/>
          <w:szCs w:val="18"/>
        </w:rPr>
        <w:tab/>
      </w:r>
    </w:p>
    <w:p w:rsidR="00E14BCD" w:rsidRPr="004A5DBB" w:rsidRDefault="00E14BCD" w:rsidP="00E14BCD">
      <w:pPr>
        <w:pStyle w:val="1f"/>
        <w:spacing w:after="40" w:line="240" w:lineRule="auto"/>
        <w:ind w:left="6820" w:firstLine="0"/>
        <w:rPr>
          <w:sz w:val="18"/>
          <w:szCs w:val="18"/>
        </w:rPr>
      </w:pPr>
      <w:r w:rsidRPr="004A5DBB">
        <w:rPr>
          <w:sz w:val="18"/>
          <w:szCs w:val="18"/>
        </w:rPr>
        <w:t>Представитель:</w:t>
      </w:r>
    </w:p>
    <w:p w:rsidR="00E14BCD" w:rsidRPr="004A5DBB" w:rsidRDefault="00E14BCD" w:rsidP="00E14BCD">
      <w:pPr>
        <w:pStyle w:val="1f"/>
        <w:spacing w:after="40" w:line="240" w:lineRule="auto"/>
        <w:ind w:left="6820" w:firstLine="0"/>
        <w:rPr>
          <w:sz w:val="18"/>
          <w:szCs w:val="18"/>
        </w:rPr>
      </w:pPr>
      <w:r w:rsidRPr="004A5DBB">
        <w:rPr>
          <w:sz w:val="18"/>
          <w:szCs w:val="18"/>
        </w:rPr>
        <w:t>Контактные данные заявителя</w:t>
      </w:r>
    </w:p>
    <w:p w:rsidR="00E14BCD" w:rsidRPr="004A5DBB" w:rsidRDefault="00E14BCD" w:rsidP="00E14BCD">
      <w:pPr>
        <w:pStyle w:val="1f"/>
        <w:pBdr>
          <w:bottom w:val="single" w:sz="4" w:space="0" w:color="auto"/>
        </w:pBdr>
        <w:spacing w:after="320" w:line="240" w:lineRule="auto"/>
        <w:ind w:left="6820" w:firstLine="0"/>
        <w:jc w:val="both"/>
        <w:rPr>
          <w:sz w:val="18"/>
          <w:szCs w:val="18"/>
        </w:rPr>
      </w:pPr>
      <w:r w:rsidRPr="004A5DBB">
        <w:rPr>
          <w:sz w:val="18"/>
          <w:szCs w:val="18"/>
        </w:rPr>
        <w:t>(представителя):</w:t>
      </w:r>
    </w:p>
    <w:p w:rsidR="00E14BCD" w:rsidRPr="004A5DBB" w:rsidRDefault="00E14BCD" w:rsidP="00E14BCD">
      <w:pPr>
        <w:pStyle w:val="1f"/>
        <w:tabs>
          <w:tab w:val="left" w:leader="underscore" w:pos="9904"/>
        </w:tabs>
        <w:spacing w:line="240" w:lineRule="auto"/>
        <w:ind w:left="6820" w:firstLine="0"/>
        <w:jc w:val="both"/>
        <w:rPr>
          <w:sz w:val="18"/>
          <w:szCs w:val="18"/>
        </w:rPr>
      </w:pPr>
      <w:r w:rsidRPr="004A5DBB">
        <w:rPr>
          <w:sz w:val="18"/>
          <w:szCs w:val="18"/>
        </w:rPr>
        <w:t>Тел.:</w:t>
      </w:r>
      <w:r w:rsidRPr="004A5DBB">
        <w:rPr>
          <w:sz w:val="18"/>
          <w:szCs w:val="18"/>
        </w:rPr>
        <w:tab/>
      </w:r>
    </w:p>
    <w:p w:rsidR="00E14BCD" w:rsidRPr="004A5DBB" w:rsidRDefault="00E14BCD" w:rsidP="00E14BCD">
      <w:pPr>
        <w:pStyle w:val="1f"/>
        <w:tabs>
          <w:tab w:val="left" w:leader="underscore" w:pos="9904"/>
        </w:tabs>
        <w:spacing w:after="620" w:line="240" w:lineRule="auto"/>
        <w:ind w:left="6820" w:firstLine="0"/>
        <w:jc w:val="both"/>
        <w:rPr>
          <w:sz w:val="18"/>
          <w:szCs w:val="18"/>
        </w:rPr>
      </w:pPr>
      <w:r w:rsidRPr="004A5DBB">
        <w:rPr>
          <w:sz w:val="18"/>
          <w:szCs w:val="18"/>
        </w:rPr>
        <w:t xml:space="preserve">Эл. почта: </w:t>
      </w:r>
      <w:r w:rsidRPr="004A5DBB">
        <w:rPr>
          <w:sz w:val="18"/>
          <w:szCs w:val="18"/>
        </w:rPr>
        <w:tab/>
      </w:r>
    </w:p>
    <w:p w:rsidR="00E14BCD" w:rsidRPr="004A5DBB" w:rsidRDefault="00E14BCD" w:rsidP="00E14BCD">
      <w:pPr>
        <w:pStyle w:val="1f"/>
        <w:spacing w:after="420" w:line="240" w:lineRule="auto"/>
        <w:ind w:firstLine="0"/>
        <w:jc w:val="center"/>
        <w:rPr>
          <w:sz w:val="18"/>
          <w:szCs w:val="18"/>
        </w:rPr>
      </w:pPr>
      <w:r w:rsidRPr="004A5DBB">
        <w:rPr>
          <w:b/>
          <w:bCs/>
          <w:sz w:val="18"/>
          <w:szCs w:val="18"/>
        </w:rPr>
        <w:t>Уведомление о возможности заключения соглашения об установлении сервитута</w:t>
      </w:r>
      <w:r w:rsidRPr="004A5DBB">
        <w:rPr>
          <w:b/>
          <w:bCs/>
          <w:sz w:val="18"/>
          <w:szCs w:val="18"/>
        </w:rPr>
        <w:br/>
        <w:t>в предложенных заявителем границах</w:t>
      </w:r>
    </w:p>
    <w:p w:rsidR="00E14BCD" w:rsidRPr="004A5DBB" w:rsidRDefault="00E14BCD" w:rsidP="00E14BCD">
      <w:pPr>
        <w:pStyle w:val="80"/>
        <w:tabs>
          <w:tab w:val="left" w:pos="7111"/>
        </w:tabs>
        <w:spacing w:after="40"/>
        <w:ind w:firstLine="180"/>
        <w:jc w:val="both"/>
        <w:rPr>
          <w:sz w:val="18"/>
          <w:szCs w:val="18"/>
        </w:rPr>
      </w:pPr>
      <w:r w:rsidRPr="004A5DBB">
        <w:rPr>
          <w:sz w:val="18"/>
          <w:szCs w:val="18"/>
        </w:rPr>
        <w:t xml:space="preserve">дата решения </w:t>
      </w:r>
      <w:r w:rsidRPr="004A5DBB">
        <w:rPr>
          <w:sz w:val="18"/>
          <w:szCs w:val="18"/>
        </w:rPr>
        <w:tab/>
      </w:r>
      <w:r w:rsidRPr="004A5DBB">
        <w:rPr>
          <w:sz w:val="18"/>
          <w:szCs w:val="18"/>
        </w:rPr>
        <w:tab/>
      </w:r>
      <w:r w:rsidRPr="004A5DBB">
        <w:rPr>
          <w:sz w:val="18"/>
          <w:szCs w:val="18"/>
        </w:rPr>
        <w:tab/>
        <w:t xml:space="preserve">номер решения </w:t>
      </w:r>
    </w:p>
    <w:p w:rsidR="00E14BCD" w:rsidRPr="004A5DBB" w:rsidRDefault="00E14BCD" w:rsidP="00E14BCD">
      <w:pPr>
        <w:pStyle w:val="80"/>
        <w:tabs>
          <w:tab w:val="left" w:pos="7111"/>
        </w:tabs>
        <w:spacing w:after="40"/>
        <w:ind w:firstLine="180"/>
        <w:jc w:val="both"/>
        <w:rPr>
          <w:sz w:val="18"/>
          <w:szCs w:val="18"/>
        </w:rPr>
      </w:pPr>
    </w:p>
    <w:p w:rsidR="00E14BCD" w:rsidRPr="004A5DBB" w:rsidRDefault="00E14BCD" w:rsidP="00E14BCD">
      <w:pPr>
        <w:pStyle w:val="1f"/>
        <w:spacing w:line="240" w:lineRule="auto"/>
        <w:ind w:firstLine="760"/>
        <w:jc w:val="both"/>
        <w:rPr>
          <w:sz w:val="18"/>
          <w:szCs w:val="18"/>
        </w:rPr>
      </w:pPr>
      <w:r w:rsidRPr="004A5DBB">
        <w:rPr>
          <w:sz w:val="18"/>
          <w:szCs w:val="18"/>
        </w:rPr>
        <w:t>По результатам рассмотрения запроса №_______________от________________об установлении сервитута с целью</w:t>
      </w:r>
    </w:p>
    <w:p w:rsidR="00E14BCD" w:rsidRPr="004A5DBB" w:rsidRDefault="00E14BCD" w:rsidP="00E14BCD">
      <w:pPr>
        <w:pStyle w:val="1f"/>
        <w:spacing w:line="240" w:lineRule="auto"/>
        <w:ind w:firstLine="0"/>
        <w:jc w:val="both"/>
        <w:rPr>
          <w:sz w:val="18"/>
          <w:szCs w:val="18"/>
        </w:rPr>
      </w:pPr>
      <w:r w:rsidRPr="004A5DBB">
        <w:rPr>
          <w:sz w:val="18"/>
          <w:szCs w:val="18"/>
        </w:rPr>
        <w:t>__________________________________________________________________________________</w:t>
      </w:r>
    </w:p>
    <w:p w:rsidR="00E14BCD" w:rsidRPr="004A5DBB" w:rsidRDefault="00E14BCD" w:rsidP="00E14BCD">
      <w:pPr>
        <w:pStyle w:val="1f"/>
        <w:spacing w:line="240" w:lineRule="auto"/>
        <w:ind w:firstLine="760"/>
        <w:jc w:val="both"/>
        <w:rPr>
          <w:sz w:val="18"/>
          <w:szCs w:val="18"/>
        </w:rPr>
      </w:pPr>
      <w:r w:rsidRPr="004A5DBB">
        <w:rPr>
          <w:i/>
          <w:iCs/>
          <w:sz w:val="18"/>
          <w:szCs w:val="18"/>
        </w:rPr>
        <w:t>(размещение линейных объектов и иных сооружений; проведение изыскательских работ; недропользование; проход (проезд) через соседний участок, строительство, реконструкция, эксплуатация линейных объектов);</w:t>
      </w:r>
    </w:p>
    <w:p w:rsidR="00E14BCD" w:rsidRPr="004A5DBB" w:rsidRDefault="00E14BCD" w:rsidP="00E14BCD">
      <w:pPr>
        <w:pStyle w:val="1f"/>
        <w:spacing w:line="240" w:lineRule="auto"/>
        <w:ind w:firstLine="640"/>
        <w:jc w:val="both"/>
        <w:rPr>
          <w:sz w:val="18"/>
          <w:szCs w:val="18"/>
        </w:rPr>
      </w:pPr>
      <w:r w:rsidRPr="004A5DBB">
        <w:rPr>
          <w:sz w:val="18"/>
          <w:szCs w:val="18"/>
        </w:rPr>
        <w:t>на земельном участке:</w:t>
      </w:r>
    </w:p>
    <w:p w:rsidR="00E14BCD" w:rsidRPr="004A5DBB" w:rsidRDefault="00E14BCD" w:rsidP="00E14BCD">
      <w:pPr>
        <w:pStyle w:val="1f"/>
        <w:spacing w:line="240" w:lineRule="auto"/>
        <w:ind w:firstLine="0"/>
        <w:jc w:val="both"/>
        <w:rPr>
          <w:sz w:val="18"/>
          <w:szCs w:val="18"/>
        </w:rPr>
      </w:pPr>
      <w:r w:rsidRPr="004A5DBB">
        <w:rPr>
          <w:sz w:val="18"/>
          <w:szCs w:val="18"/>
        </w:rPr>
        <w:t>__________________________________________________________________________________</w:t>
      </w:r>
    </w:p>
    <w:p w:rsidR="00E14BCD" w:rsidRPr="004A5DBB" w:rsidRDefault="00E14BCD" w:rsidP="00E14BCD">
      <w:pPr>
        <w:pStyle w:val="1f"/>
        <w:spacing w:line="240" w:lineRule="auto"/>
        <w:ind w:firstLine="640"/>
        <w:jc w:val="both"/>
        <w:rPr>
          <w:sz w:val="18"/>
          <w:szCs w:val="18"/>
        </w:rPr>
      </w:pPr>
      <w:r w:rsidRPr="004A5DBB">
        <w:rPr>
          <w:i/>
          <w:iCs/>
          <w:sz w:val="18"/>
          <w:szCs w:val="18"/>
        </w:rPr>
        <w:t>(кадастровые номера (при их наличии) земельных участков, в отношении которых устанавливается публичный сервитут),</w:t>
      </w:r>
      <w:r w:rsidRPr="004A5DBB">
        <w:rPr>
          <w:sz w:val="18"/>
          <w:szCs w:val="18"/>
        </w:rPr>
        <w:t xml:space="preserve"> расположенных </w:t>
      </w:r>
      <w:r w:rsidRPr="004A5DBB">
        <w:rPr>
          <w:i/>
          <w:iCs/>
          <w:sz w:val="18"/>
          <w:szCs w:val="18"/>
        </w:rPr>
        <w:t>(адреса или описание местоположения земельных участков или земель);</w:t>
      </w:r>
    </w:p>
    <w:p w:rsidR="00E14BCD" w:rsidRPr="004A5DBB" w:rsidRDefault="00E14BCD" w:rsidP="00E14BCD">
      <w:pPr>
        <w:pStyle w:val="1f"/>
        <w:spacing w:line="240" w:lineRule="auto"/>
        <w:ind w:firstLine="760"/>
        <w:jc w:val="both"/>
        <w:rPr>
          <w:sz w:val="18"/>
          <w:szCs w:val="18"/>
        </w:rPr>
      </w:pPr>
      <w:r w:rsidRPr="004A5DBB">
        <w:rPr>
          <w:sz w:val="18"/>
          <w:szCs w:val="18"/>
        </w:rPr>
        <w:t>на части земельного участка:</w:t>
      </w:r>
    </w:p>
    <w:p w:rsidR="00E14BCD" w:rsidRPr="004A5DBB" w:rsidRDefault="00E14BCD" w:rsidP="00E14BCD">
      <w:pPr>
        <w:pStyle w:val="1f"/>
        <w:spacing w:line="240" w:lineRule="auto"/>
        <w:ind w:firstLine="0"/>
        <w:jc w:val="both"/>
        <w:rPr>
          <w:sz w:val="18"/>
          <w:szCs w:val="18"/>
        </w:rPr>
      </w:pPr>
      <w:r w:rsidRPr="004A5DBB">
        <w:rPr>
          <w:sz w:val="18"/>
          <w:szCs w:val="18"/>
        </w:rPr>
        <w:t>__________________________________________________________________________________</w:t>
      </w:r>
    </w:p>
    <w:p w:rsidR="00E14BCD" w:rsidRPr="004A5DBB" w:rsidRDefault="00E14BCD" w:rsidP="00E14BCD">
      <w:pPr>
        <w:pStyle w:val="1f"/>
        <w:spacing w:line="240" w:lineRule="auto"/>
        <w:ind w:firstLine="0"/>
        <w:jc w:val="both"/>
        <w:rPr>
          <w:sz w:val="18"/>
          <w:szCs w:val="18"/>
        </w:rPr>
      </w:pPr>
      <w:r w:rsidRPr="004A5DBB">
        <w:rPr>
          <w:i/>
          <w:iCs/>
          <w:sz w:val="18"/>
          <w:szCs w:val="18"/>
        </w:rPr>
        <w:t>(кадастровые номера (при их наличии) земельных участков, в отношении которых устанавливается публичный сервитут),</w:t>
      </w:r>
      <w:r w:rsidRPr="004A5DBB">
        <w:rPr>
          <w:sz w:val="18"/>
          <w:szCs w:val="18"/>
        </w:rPr>
        <w:t xml:space="preserve"> </w:t>
      </w:r>
    </w:p>
    <w:p w:rsidR="00E14BCD" w:rsidRPr="004A5DBB" w:rsidRDefault="00E14BCD" w:rsidP="00E14BCD">
      <w:pPr>
        <w:pStyle w:val="1f"/>
        <w:spacing w:line="240" w:lineRule="auto"/>
        <w:ind w:firstLine="708"/>
        <w:jc w:val="center"/>
        <w:rPr>
          <w:sz w:val="18"/>
          <w:szCs w:val="18"/>
        </w:rPr>
      </w:pPr>
      <w:r w:rsidRPr="004A5DBB">
        <w:rPr>
          <w:sz w:val="18"/>
          <w:szCs w:val="18"/>
        </w:rPr>
        <w:t xml:space="preserve">расположенных_______________________________________________________________ </w:t>
      </w:r>
      <w:r w:rsidRPr="004A5DBB">
        <w:rPr>
          <w:i/>
          <w:iCs/>
          <w:sz w:val="18"/>
          <w:szCs w:val="18"/>
        </w:rPr>
        <w:t xml:space="preserve"> (адреса или описание местоположения земельных участков или земель);</w:t>
      </w:r>
      <w:r w:rsidRPr="004A5DBB">
        <w:rPr>
          <w:sz w:val="18"/>
          <w:szCs w:val="18"/>
        </w:rPr>
        <w:t xml:space="preserve"> </w:t>
      </w:r>
    </w:p>
    <w:p w:rsidR="00E14BCD" w:rsidRPr="004A5DBB" w:rsidRDefault="00E14BCD" w:rsidP="00E14BCD">
      <w:pPr>
        <w:pStyle w:val="1f"/>
        <w:spacing w:line="240" w:lineRule="auto"/>
        <w:ind w:firstLine="708"/>
        <w:rPr>
          <w:sz w:val="18"/>
          <w:szCs w:val="18"/>
        </w:rPr>
      </w:pPr>
      <w:r w:rsidRPr="004A5DBB">
        <w:rPr>
          <w:sz w:val="18"/>
          <w:szCs w:val="18"/>
        </w:rPr>
        <w:t>площадью __________________________________________________________________;</w:t>
      </w:r>
    </w:p>
    <w:p w:rsidR="00E14BCD" w:rsidRPr="004A5DBB" w:rsidRDefault="00E14BCD" w:rsidP="00E14BCD">
      <w:pPr>
        <w:pStyle w:val="1f"/>
        <w:spacing w:line="240" w:lineRule="auto"/>
        <w:ind w:firstLine="0"/>
        <w:jc w:val="both"/>
        <w:rPr>
          <w:sz w:val="18"/>
          <w:szCs w:val="18"/>
        </w:rPr>
      </w:pPr>
      <w:r w:rsidRPr="004A5DBB">
        <w:rPr>
          <w:sz w:val="18"/>
          <w:szCs w:val="18"/>
        </w:rPr>
        <w:t>уведомляем об установлении сервитута в предложенных заявителем границах _________________________________________________________________________________</w:t>
      </w:r>
    </w:p>
    <w:p w:rsidR="00E14BCD" w:rsidRPr="004A5DBB" w:rsidRDefault="00E14BCD" w:rsidP="00E14BCD">
      <w:pPr>
        <w:pStyle w:val="1f"/>
        <w:spacing w:line="240" w:lineRule="auto"/>
        <w:ind w:firstLine="0"/>
        <w:jc w:val="center"/>
        <w:rPr>
          <w:i/>
          <w:sz w:val="18"/>
          <w:szCs w:val="18"/>
        </w:rPr>
      </w:pPr>
      <w:r w:rsidRPr="004A5DBB">
        <w:rPr>
          <w:i/>
          <w:sz w:val="18"/>
          <w:szCs w:val="18"/>
        </w:rPr>
        <w:t>(границы территории, в отношении которой устанавливается сервитут)</w:t>
      </w:r>
    </w:p>
    <w:p w:rsidR="00E14BCD" w:rsidRPr="004A5DBB" w:rsidRDefault="00E14BCD" w:rsidP="00E14BCD">
      <w:pPr>
        <w:pStyle w:val="1f"/>
        <w:tabs>
          <w:tab w:val="left" w:pos="5813"/>
        </w:tabs>
        <w:spacing w:after="160" w:line="240" w:lineRule="auto"/>
        <w:ind w:firstLine="0"/>
        <w:jc w:val="both"/>
        <w:rPr>
          <w:sz w:val="18"/>
          <w:szCs w:val="18"/>
        </w:rPr>
      </w:pPr>
    </w:p>
    <w:p w:rsidR="00E14BCD" w:rsidRPr="004A5DBB" w:rsidRDefault="00E14BCD" w:rsidP="00E14BCD">
      <w:pPr>
        <w:pStyle w:val="ConsPlusNormal"/>
        <w:jc w:val="both"/>
        <w:outlineLvl w:val="1"/>
        <w:rPr>
          <w:rFonts w:ascii="Times New Roman" w:hAnsi="Times New Roman" w:cs="Times New Roman"/>
          <w:sz w:val="18"/>
          <w:szCs w:val="18"/>
        </w:rPr>
      </w:pPr>
    </w:p>
    <w:p w:rsidR="00E14BCD" w:rsidRPr="004A5DBB" w:rsidRDefault="00E14BCD" w:rsidP="00E14BCD">
      <w:pPr>
        <w:pStyle w:val="ConsPlusNormal"/>
        <w:jc w:val="both"/>
        <w:outlineLvl w:val="1"/>
        <w:rPr>
          <w:rFonts w:ascii="Times New Roman" w:hAnsi="Times New Roman" w:cs="Times New Roman"/>
          <w:sz w:val="18"/>
          <w:szCs w:val="18"/>
        </w:rPr>
      </w:pPr>
      <w:r w:rsidRPr="004A5DBB">
        <w:rPr>
          <w:rFonts w:ascii="Times New Roman" w:hAnsi="Times New Roman" w:cs="Times New Roman"/>
          <w:sz w:val="18"/>
          <w:szCs w:val="18"/>
        </w:rPr>
        <w:t>Глава Администрации</w:t>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t xml:space="preserve"> </w:t>
      </w:r>
      <w:r w:rsidRPr="004A5DBB">
        <w:rPr>
          <w:rFonts w:ascii="Times New Roman" w:hAnsi="Times New Roman" w:cs="Times New Roman"/>
          <w:sz w:val="18"/>
          <w:szCs w:val="18"/>
        </w:rPr>
        <w:tab/>
        <w:t xml:space="preserve">   </w:t>
      </w:r>
      <w:r w:rsidRPr="004A5DBB">
        <w:rPr>
          <w:rFonts w:ascii="Times New Roman" w:hAnsi="Times New Roman" w:cs="Times New Roman"/>
          <w:sz w:val="18"/>
          <w:szCs w:val="18"/>
        </w:rPr>
        <w:tab/>
      </w:r>
      <w:r w:rsidRPr="004A5DBB">
        <w:rPr>
          <w:rFonts w:ascii="Times New Roman" w:hAnsi="Times New Roman" w:cs="Times New Roman"/>
          <w:sz w:val="18"/>
          <w:szCs w:val="18"/>
        </w:rPr>
        <w:tab/>
        <w:t xml:space="preserve">             _________________</w:t>
      </w:r>
    </w:p>
    <w:p w:rsidR="00E14BCD" w:rsidRPr="004A5DBB" w:rsidRDefault="00E14BCD" w:rsidP="00E14BCD">
      <w:pPr>
        <w:pStyle w:val="ConsPlusNonformat"/>
        <w:jc w:val="right"/>
        <w:rPr>
          <w:rFonts w:ascii="Times New Roman" w:hAnsi="Times New Roman" w:cs="Times New Roman"/>
          <w:sz w:val="18"/>
          <w:szCs w:val="18"/>
        </w:rPr>
      </w:pPr>
    </w:p>
    <w:p w:rsidR="00E14BCD" w:rsidRPr="004A5DBB" w:rsidRDefault="00E14BCD" w:rsidP="00E14BCD">
      <w:pPr>
        <w:pStyle w:val="ConsPlusNonformat"/>
        <w:jc w:val="right"/>
        <w:rPr>
          <w:rFonts w:ascii="Times New Roman" w:hAnsi="Times New Roman" w:cs="Times New Roman"/>
          <w:sz w:val="18"/>
          <w:szCs w:val="18"/>
        </w:rPr>
        <w:sectPr w:rsidR="00E14BCD" w:rsidRPr="004A5DBB" w:rsidSect="00E14BCD">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14BCD" w:rsidRPr="004A5DBB" w:rsidRDefault="00E14BCD" w:rsidP="00E14BCD">
      <w:pPr>
        <w:pStyle w:val="ConsPlusNonformat"/>
        <w:jc w:val="right"/>
        <w:rPr>
          <w:rFonts w:ascii="Times New Roman" w:hAnsi="Times New Roman" w:cs="Times New Roman"/>
          <w:sz w:val="18"/>
          <w:szCs w:val="18"/>
        </w:rPr>
      </w:pPr>
      <w:r w:rsidRPr="004A5DBB">
        <w:rPr>
          <w:rFonts w:ascii="Times New Roman" w:hAnsi="Times New Roman" w:cs="Times New Roman"/>
          <w:sz w:val="18"/>
          <w:szCs w:val="18"/>
        </w:rPr>
        <w:t>Приложение 4</w:t>
      </w:r>
    </w:p>
    <w:p w:rsidR="00E14BCD" w:rsidRPr="004A5DBB" w:rsidRDefault="00E14BCD" w:rsidP="00E14BCD">
      <w:pPr>
        <w:pStyle w:val="ConsPlusNonformat"/>
        <w:jc w:val="right"/>
        <w:rPr>
          <w:rFonts w:ascii="Times New Roman" w:hAnsi="Times New Roman" w:cs="Times New Roman"/>
          <w:sz w:val="18"/>
          <w:szCs w:val="18"/>
        </w:rPr>
      </w:pPr>
      <w:r w:rsidRPr="004A5DBB">
        <w:rPr>
          <w:rFonts w:ascii="Times New Roman" w:hAnsi="Times New Roman" w:cs="Times New Roman"/>
          <w:sz w:val="18"/>
          <w:szCs w:val="18"/>
        </w:rPr>
        <w:t>к административному регламенту</w:t>
      </w:r>
    </w:p>
    <w:p w:rsidR="00E14BCD" w:rsidRPr="004A5DBB" w:rsidRDefault="00E14BCD" w:rsidP="00E14BCD">
      <w:pPr>
        <w:widowControl w:val="0"/>
        <w:tabs>
          <w:tab w:val="left" w:leader="underscore" w:pos="9920"/>
        </w:tabs>
        <w:ind w:left="6820" w:firstLine="20"/>
        <w:jc w:val="both"/>
        <w:rPr>
          <w:color w:val="000000"/>
          <w:lang w:bidi="ru-RU"/>
        </w:rPr>
      </w:pPr>
    </w:p>
    <w:p w:rsidR="00E14BCD" w:rsidRPr="004A5DBB" w:rsidRDefault="00E14BCD" w:rsidP="00E14BCD">
      <w:pPr>
        <w:widowControl w:val="0"/>
        <w:tabs>
          <w:tab w:val="left" w:leader="underscore" w:pos="9920"/>
        </w:tabs>
        <w:ind w:left="6820" w:firstLine="20"/>
        <w:jc w:val="both"/>
        <w:rPr>
          <w:color w:val="000000"/>
          <w:lang w:bidi="ru-RU"/>
        </w:rPr>
      </w:pPr>
    </w:p>
    <w:p w:rsidR="00E14BCD" w:rsidRPr="004A5DBB" w:rsidRDefault="00E14BCD" w:rsidP="00E14BCD">
      <w:pPr>
        <w:widowControl w:val="0"/>
        <w:tabs>
          <w:tab w:val="left" w:leader="underscore" w:pos="9920"/>
        </w:tabs>
        <w:ind w:left="6820" w:firstLine="20"/>
        <w:jc w:val="both"/>
        <w:rPr>
          <w:color w:val="000000"/>
          <w:lang w:bidi="ru-RU"/>
        </w:rPr>
      </w:pPr>
      <w:r w:rsidRPr="004A5DBB">
        <w:rPr>
          <w:color w:val="000000"/>
          <w:lang w:bidi="ru-RU"/>
        </w:rPr>
        <w:t xml:space="preserve">Кому: </w:t>
      </w:r>
      <w:r w:rsidRPr="004A5DBB">
        <w:rPr>
          <w:color w:val="000000"/>
          <w:lang w:bidi="ru-RU"/>
        </w:rPr>
        <w:tab/>
      </w:r>
    </w:p>
    <w:p w:rsidR="00E14BCD" w:rsidRPr="004A5DBB" w:rsidRDefault="00E14BCD" w:rsidP="00E14BCD">
      <w:pPr>
        <w:pStyle w:val="1f"/>
        <w:tabs>
          <w:tab w:val="left" w:leader="underscore" w:pos="9904"/>
        </w:tabs>
        <w:spacing w:after="40" w:line="240" w:lineRule="auto"/>
        <w:ind w:left="6820" w:firstLine="0"/>
        <w:rPr>
          <w:sz w:val="18"/>
          <w:szCs w:val="18"/>
        </w:rPr>
      </w:pPr>
      <w:r w:rsidRPr="004A5DBB">
        <w:rPr>
          <w:sz w:val="18"/>
          <w:szCs w:val="18"/>
        </w:rPr>
        <w:t>адрес:____________________</w:t>
      </w:r>
    </w:p>
    <w:p w:rsidR="00E14BCD" w:rsidRPr="004A5DBB" w:rsidRDefault="00E14BCD" w:rsidP="00E14BCD">
      <w:pPr>
        <w:widowControl w:val="0"/>
        <w:tabs>
          <w:tab w:val="left" w:leader="underscore" w:pos="9920"/>
        </w:tabs>
        <w:spacing w:after="40"/>
        <w:ind w:left="6820" w:firstLine="20"/>
        <w:jc w:val="both"/>
        <w:rPr>
          <w:color w:val="000000"/>
          <w:lang w:bidi="ru-RU"/>
        </w:rPr>
      </w:pPr>
      <w:r w:rsidRPr="004A5DBB">
        <w:rPr>
          <w:color w:val="000000"/>
          <w:lang w:bidi="ru-RU"/>
        </w:rPr>
        <w:t xml:space="preserve">ИНН </w:t>
      </w:r>
      <w:r w:rsidRPr="004A5DBB">
        <w:rPr>
          <w:color w:val="000000"/>
          <w:lang w:bidi="ru-RU"/>
        </w:rPr>
        <w:tab/>
      </w:r>
    </w:p>
    <w:p w:rsidR="00E14BCD" w:rsidRPr="004A5DBB" w:rsidRDefault="00E14BCD" w:rsidP="00E14BCD">
      <w:pPr>
        <w:widowControl w:val="0"/>
        <w:spacing w:after="40"/>
        <w:ind w:left="6820" w:firstLine="20"/>
        <w:jc w:val="both"/>
        <w:rPr>
          <w:color w:val="000000"/>
          <w:lang w:bidi="ru-RU"/>
        </w:rPr>
      </w:pPr>
      <w:r w:rsidRPr="004A5DBB">
        <w:rPr>
          <w:color w:val="000000"/>
          <w:lang w:bidi="ru-RU"/>
        </w:rPr>
        <w:t>Представитель:</w:t>
      </w:r>
    </w:p>
    <w:p w:rsidR="00E14BCD" w:rsidRPr="004A5DBB" w:rsidRDefault="00E14BCD" w:rsidP="00E14BCD">
      <w:pPr>
        <w:widowControl w:val="0"/>
        <w:pBdr>
          <w:bottom w:val="single" w:sz="4" w:space="0" w:color="auto"/>
        </w:pBdr>
        <w:spacing w:after="240"/>
        <w:ind w:left="6820" w:firstLine="20"/>
        <w:jc w:val="both"/>
        <w:rPr>
          <w:color w:val="000000"/>
          <w:lang w:bidi="ru-RU"/>
        </w:rPr>
      </w:pPr>
      <w:r w:rsidRPr="004A5DBB">
        <w:rPr>
          <w:color w:val="000000"/>
          <w:lang w:bidi="ru-RU"/>
        </w:rPr>
        <w:t>Контактные данные заявителя (представителя):</w:t>
      </w:r>
    </w:p>
    <w:p w:rsidR="00E14BCD" w:rsidRPr="004A5DBB" w:rsidRDefault="00E14BCD" w:rsidP="00E14BCD">
      <w:pPr>
        <w:widowControl w:val="0"/>
        <w:tabs>
          <w:tab w:val="left" w:leader="underscore" w:pos="9920"/>
        </w:tabs>
        <w:ind w:left="6820" w:firstLine="20"/>
        <w:jc w:val="both"/>
        <w:rPr>
          <w:color w:val="000000"/>
          <w:lang w:bidi="ru-RU"/>
        </w:rPr>
      </w:pPr>
      <w:r w:rsidRPr="004A5DBB">
        <w:rPr>
          <w:color w:val="000000"/>
          <w:lang w:bidi="ru-RU"/>
        </w:rPr>
        <w:t>Тел.:</w:t>
      </w:r>
      <w:r w:rsidRPr="004A5DBB">
        <w:rPr>
          <w:color w:val="000000"/>
          <w:lang w:bidi="ru-RU"/>
        </w:rPr>
        <w:tab/>
      </w:r>
    </w:p>
    <w:p w:rsidR="00E14BCD" w:rsidRPr="004A5DBB" w:rsidRDefault="00E14BCD" w:rsidP="00E14BCD">
      <w:pPr>
        <w:widowControl w:val="0"/>
        <w:tabs>
          <w:tab w:val="left" w:leader="underscore" w:pos="9920"/>
        </w:tabs>
        <w:spacing w:after="400"/>
        <w:ind w:left="6820" w:firstLine="20"/>
        <w:jc w:val="both"/>
        <w:rPr>
          <w:color w:val="000000"/>
          <w:lang w:bidi="ru-RU"/>
        </w:rPr>
      </w:pPr>
      <w:r w:rsidRPr="004A5DBB">
        <w:rPr>
          <w:color w:val="000000"/>
          <w:lang w:bidi="ru-RU"/>
        </w:rPr>
        <w:t xml:space="preserve">Эл. почта: </w:t>
      </w:r>
      <w:r w:rsidRPr="004A5DBB">
        <w:rPr>
          <w:color w:val="000000"/>
          <w:lang w:bidi="ru-RU"/>
        </w:rPr>
        <w:tab/>
      </w:r>
    </w:p>
    <w:p w:rsidR="00E14BCD" w:rsidRPr="004A5DBB" w:rsidRDefault="00E14BCD" w:rsidP="00E14BCD">
      <w:pPr>
        <w:pStyle w:val="1f"/>
        <w:spacing w:after="400"/>
        <w:ind w:firstLine="0"/>
        <w:jc w:val="center"/>
        <w:rPr>
          <w:color w:val="000000"/>
          <w:sz w:val="18"/>
          <w:szCs w:val="18"/>
          <w:lang w:eastAsia="ru-RU" w:bidi="ru-RU"/>
        </w:rPr>
      </w:pPr>
      <w:r w:rsidRPr="004A5DBB">
        <w:rPr>
          <w:b/>
          <w:bCs/>
          <w:color w:val="000000"/>
          <w:sz w:val="18"/>
          <w:szCs w:val="18"/>
          <w:lang w:eastAsia="ru-RU" w:bidi="ru-RU"/>
        </w:rPr>
        <w:t>Предложение о заключении соглашения об установлении сервитута в иных границах с приложением схемы границ сервитута на кадастровом плане</w:t>
      </w:r>
      <w:r w:rsidRPr="004A5DBB">
        <w:rPr>
          <w:b/>
          <w:bCs/>
          <w:color w:val="000000"/>
          <w:sz w:val="18"/>
          <w:szCs w:val="18"/>
          <w:lang w:eastAsia="ru-RU" w:bidi="ru-RU"/>
        </w:rPr>
        <w:br/>
        <w:t>территории</w:t>
      </w:r>
    </w:p>
    <w:p w:rsidR="00E14BCD" w:rsidRPr="004A5DBB" w:rsidRDefault="00E14BCD" w:rsidP="00E14BCD">
      <w:pPr>
        <w:widowControl w:val="0"/>
        <w:tabs>
          <w:tab w:val="left" w:pos="7085"/>
        </w:tabs>
        <w:ind w:firstLine="180"/>
        <w:jc w:val="both"/>
        <w:rPr>
          <w:i/>
          <w:iCs/>
          <w:color w:val="000000"/>
          <w:lang w:bidi="ru-RU"/>
        </w:rPr>
      </w:pPr>
      <w:r w:rsidRPr="004A5DBB">
        <w:rPr>
          <w:i/>
          <w:iCs/>
          <w:color w:val="000000"/>
          <w:lang w:bidi="ru-RU"/>
        </w:rPr>
        <w:t>дата решения Администрации</w:t>
      </w:r>
      <w:r w:rsidRPr="004A5DBB">
        <w:rPr>
          <w:i/>
          <w:iCs/>
          <w:color w:val="000000"/>
          <w:lang w:bidi="ru-RU"/>
        </w:rPr>
        <w:tab/>
        <w:t>номер решения Администрации</w:t>
      </w:r>
    </w:p>
    <w:p w:rsidR="00E14BCD" w:rsidRPr="004A5DBB" w:rsidRDefault="00E14BCD" w:rsidP="00E14BCD">
      <w:pPr>
        <w:widowControl w:val="0"/>
        <w:ind w:firstLine="760"/>
        <w:jc w:val="both"/>
        <w:rPr>
          <w:color w:val="000000"/>
          <w:lang w:bidi="ru-RU"/>
        </w:rPr>
      </w:pPr>
    </w:p>
    <w:p w:rsidR="00E14BCD" w:rsidRPr="004A5DBB" w:rsidRDefault="00E14BCD" w:rsidP="00E14BCD">
      <w:pPr>
        <w:widowControl w:val="0"/>
        <w:ind w:firstLine="760"/>
        <w:jc w:val="both"/>
        <w:rPr>
          <w:color w:val="191919"/>
          <w:lang w:bidi="ru-RU"/>
        </w:rPr>
      </w:pPr>
      <w:r w:rsidRPr="004A5DBB">
        <w:rPr>
          <w:color w:val="000000"/>
          <w:lang w:bidi="ru-RU"/>
        </w:rPr>
        <w:t>По результатам рассмотрения запроса №______ от _____________об установлении сервитута с целью</w:t>
      </w:r>
      <w:r w:rsidRPr="004A5DBB">
        <w:rPr>
          <w:color w:val="191919"/>
          <w:lang w:bidi="ru-RU"/>
        </w:rPr>
        <w:t xml:space="preserve"> __________________________________________________________________</w:t>
      </w:r>
    </w:p>
    <w:p w:rsidR="00E14BCD" w:rsidRPr="004A5DBB" w:rsidRDefault="00E14BCD" w:rsidP="00E14BCD">
      <w:pPr>
        <w:widowControl w:val="0"/>
        <w:ind w:firstLine="760"/>
        <w:jc w:val="center"/>
        <w:rPr>
          <w:color w:val="000000"/>
          <w:lang w:bidi="ru-RU"/>
        </w:rPr>
      </w:pPr>
      <w:r w:rsidRPr="004A5DBB">
        <w:rPr>
          <w:i/>
          <w:iCs/>
          <w:color w:val="000000"/>
          <w:lang w:bidi="ru-RU"/>
        </w:rPr>
        <w:t>(размещение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 проведение изыскательских работ ведение работ, связанных с пользованием недрами // иные цели);</w:t>
      </w:r>
    </w:p>
    <w:p w:rsidR="00E14BCD" w:rsidRPr="004A5DBB" w:rsidRDefault="00E14BCD" w:rsidP="00E14BCD">
      <w:pPr>
        <w:widowControl w:val="0"/>
        <w:ind w:firstLine="709"/>
        <w:rPr>
          <w:color w:val="000000"/>
          <w:lang w:bidi="ru-RU"/>
        </w:rPr>
      </w:pPr>
      <w:r w:rsidRPr="004A5DBB">
        <w:rPr>
          <w:color w:val="000000"/>
          <w:lang w:bidi="ru-RU"/>
        </w:rPr>
        <w:t>на земельном участке: _________________________________________________________</w:t>
      </w:r>
    </w:p>
    <w:p w:rsidR="00E14BCD" w:rsidRPr="004A5DBB" w:rsidRDefault="00E14BCD" w:rsidP="00E14BCD">
      <w:pPr>
        <w:widowControl w:val="0"/>
        <w:jc w:val="both"/>
        <w:rPr>
          <w:color w:val="000000"/>
          <w:lang w:bidi="ru-RU"/>
        </w:rPr>
      </w:pPr>
      <w:r w:rsidRPr="004A5DBB">
        <w:rPr>
          <w:i/>
          <w:iCs/>
          <w:color w:val="000000"/>
          <w:lang w:bidi="ru-RU"/>
        </w:rPr>
        <w:t>(кадастровые номера (при их наличии) земельных участков, в отношении которых устанавливается публичный сервитут),</w:t>
      </w:r>
      <w:r w:rsidRPr="004A5DBB">
        <w:rPr>
          <w:color w:val="000000"/>
          <w:lang w:bidi="ru-RU"/>
        </w:rPr>
        <w:t xml:space="preserve"> </w:t>
      </w:r>
    </w:p>
    <w:p w:rsidR="00E14BCD" w:rsidRPr="004A5DBB" w:rsidRDefault="00E14BCD" w:rsidP="00E14BCD">
      <w:pPr>
        <w:widowControl w:val="0"/>
        <w:ind w:firstLine="708"/>
        <w:jc w:val="both"/>
        <w:rPr>
          <w:color w:val="000000"/>
          <w:lang w:bidi="ru-RU"/>
        </w:rPr>
      </w:pPr>
      <w:r w:rsidRPr="004A5DBB">
        <w:rPr>
          <w:color w:val="000000"/>
          <w:lang w:bidi="ru-RU"/>
        </w:rPr>
        <w:t>расположенных ______________________________________________________________</w:t>
      </w:r>
    </w:p>
    <w:p w:rsidR="00E14BCD" w:rsidRPr="004A5DBB" w:rsidRDefault="00E14BCD" w:rsidP="00E14BCD">
      <w:pPr>
        <w:widowControl w:val="0"/>
        <w:ind w:firstLine="708"/>
        <w:jc w:val="both"/>
        <w:rPr>
          <w:color w:val="000000"/>
          <w:lang w:bidi="ru-RU"/>
        </w:rPr>
      </w:pPr>
      <w:r w:rsidRPr="004A5DBB">
        <w:rPr>
          <w:i/>
          <w:iCs/>
          <w:color w:val="000000"/>
          <w:lang w:bidi="ru-RU"/>
        </w:rPr>
        <w:t xml:space="preserve">                            (адреса или описание местоположения земельных участков или земель);</w:t>
      </w:r>
    </w:p>
    <w:p w:rsidR="00E14BCD" w:rsidRPr="004A5DBB" w:rsidRDefault="00E14BCD" w:rsidP="00E14BCD">
      <w:pPr>
        <w:widowControl w:val="0"/>
        <w:ind w:firstLine="760"/>
        <w:rPr>
          <w:color w:val="000000"/>
          <w:lang w:bidi="ru-RU"/>
        </w:rPr>
      </w:pPr>
      <w:r w:rsidRPr="004A5DBB">
        <w:rPr>
          <w:color w:val="000000"/>
          <w:lang w:bidi="ru-RU"/>
        </w:rPr>
        <w:t>на части земельного участка:  __________________________________________________</w:t>
      </w:r>
    </w:p>
    <w:p w:rsidR="00E14BCD" w:rsidRPr="004A5DBB" w:rsidRDefault="00E14BCD" w:rsidP="00E14BCD">
      <w:pPr>
        <w:widowControl w:val="0"/>
        <w:ind w:firstLine="760"/>
        <w:rPr>
          <w:color w:val="000000"/>
          <w:lang w:bidi="ru-RU"/>
        </w:rPr>
      </w:pPr>
      <w:r w:rsidRPr="004A5DBB">
        <w:rPr>
          <w:i/>
          <w:iCs/>
          <w:color w:val="000000"/>
          <w:lang w:bidi="ru-RU"/>
        </w:rPr>
        <w:t>(кадастровые номера (при их наличии) земельных участков, в отношении которых устанавливается публичный сервитут),</w:t>
      </w:r>
      <w:r w:rsidRPr="004A5DBB">
        <w:rPr>
          <w:color w:val="000000"/>
          <w:lang w:bidi="ru-RU"/>
        </w:rPr>
        <w:t xml:space="preserve"> </w:t>
      </w:r>
    </w:p>
    <w:p w:rsidR="00E14BCD" w:rsidRPr="004A5DBB" w:rsidRDefault="00E14BCD" w:rsidP="00E14BCD">
      <w:pPr>
        <w:widowControl w:val="0"/>
        <w:ind w:firstLine="760"/>
        <w:rPr>
          <w:i/>
          <w:iCs/>
          <w:color w:val="000000"/>
          <w:lang w:bidi="ru-RU"/>
        </w:rPr>
      </w:pPr>
      <w:r w:rsidRPr="004A5DBB">
        <w:rPr>
          <w:color w:val="000000"/>
          <w:lang w:bidi="ru-RU"/>
        </w:rPr>
        <w:t xml:space="preserve">расположенных </w:t>
      </w:r>
      <w:r w:rsidRPr="004A5DBB">
        <w:rPr>
          <w:i/>
          <w:iCs/>
          <w:color w:val="000000"/>
          <w:lang w:bidi="ru-RU"/>
        </w:rPr>
        <w:t xml:space="preserve"> _____________________________________________________________</w:t>
      </w:r>
    </w:p>
    <w:p w:rsidR="00E14BCD" w:rsidRPr="004A5DBB" w:rsidRDefault="00E14BCD" w:rsidP="00E14BCD">
      <w:pPr>
        <w:widowControl w:val="0"/>
        <w:ind w:left="1364" w:firstLine="760"/>
        <w:jc w:val="center"/>
        <w:rPr>
          <w:color w:val="000000"/>
          <w:lang w:bidi="ru-RU"/>
        </w:rPr>
      </w:pPr>
      <w:r w:rsidRPr="004A5DBB">
        <w:rPr>
          <w:i/>
          <w:iCs/>
          <w:color w:val="000000"/>
          <w:lang w:bidi="ru-RU"/>
        </w:rPr>
        <w:t>(адреса или описание местоположения земельных участков или земель);</w:t>
      </w:r>
    </w:p>
    <w:p w:rsidR="00E14BCD" w:rsidRPr="004A5DBB" w:rsidRDefault="00E14BCD" w:rsidP="00E14BCD">
      <w:pPr>
        <w:widowControl w:val="0"/>
        <w:ind w:firstLine="760"/>
        <w:rPr>
          <w:color w:val="000000"/>
          <w:lang w:bidi="ru-RU"/>
        </w:rPr>
      </w:pPr>
      <w:r w:rsidRPr="004A5DBB">
        <w:rPr>
          <w:color w:val="000000"/>
          <w:lang w:bidi="ru-RU"/>
        </w:rPr>
        <w:t xml:space="preserve">площадью </w:t>
      </w:r>
      <w:r w:rsidRPr="004A5DBB">
        <w:rPr>
          <w:color w:val="191919"/>
          <w:lang w:bidi="ru-RU"/>
        </w:rPr>
        <w:t xml:space="preserve"> _________________________________________________________________</w:t>
      </w:r>
      <w:r w:rsidRPr="004A5DBB">
        <w:rPr>
          <w:color w:val="000000"/>
          <w:lang w:bidi="ru-RU"/>
        </w:rPr>
        <w:t>;</w:t>
      </w:r>
    </w:p>
    <w:p w:rsidR="00E14BCD" w:rsidRPr="004A5DBB" w:rsidRDefault="00E14BCD" w:rsidP="00E14BCD">
      <w:pPr>
        <w:widowControl w:val="0"/>
        <w:ind w:firstLine="709"/>
        <w:jc w:val="both"/>
        <w:rPr>
          <w:color w:val="191919"/>
          <w:lang w:bidi="ru-RU"/>
        </w:rPr>
      </w:pPr>
      <w:r w:rsidRPr="004A5DBB">
        <w:rPr>
          <w:color w:val="000000"/>
          <w:lang w:bidi="ru-RU"/>
        </w:rPr>
        <w:t xml:space="preserve"> предлагаем _________________________________________________________________</w:t>
      </w:r>
      <w:r w:rsidRPr="004A5DBB">
        <w:rPr>
          <w:color w:val="191919"/>
          <w:lang w:bidi="ru-RU"/>
        </w:rPr>
        <w:t xml:space="preserve"> </w:t>
      </w:r>
    </w:p>
    <w:p w:rsidR="00E14BCD" w:rsidRPr="004A5DBB" w:rsidRDefault="00E14BCD" w:rsidP="00E14BCD">
      <w:pPr>
        <w:widowControl w:val="0"/>
        <w:ind w:firstLine="840"/>
        <w:jc w:val="both"/>
        <w:rPr>
          <w:color w:val="000000"/>
          <w:lang w:bidi="ru-RU"/>
        </w:rPr>
      </w:pPr>
      <w:r w:rsidRPr="004A5DBB">
        <w:rPr>
          <w:i/>
          <w:iCs/>
          <w:color w:val="000000"/>
          <w:lang w:bidi="ru-RU"/>
        </w:rPr>
        <w:t>(предложение о заключении соглашения об установлении сервитута в иных границах).</w:t>
      </w:r>
    </w:p>
    <w:p w:rsidR="00E14BCD" w:rsidRPr="004A5DBB" w:rsidRDefault="00E14BCD" w:rsidP="00E14BCD">
      <w:pPr>
        <w:widowControl w:val="0"/>
        <w:ind w:firstLine="709"/>
        <w:jc w:val="both"/>
        <w:rPr>
          <w:color w:val="000000"/>
          <w:lang w:bidi="ru-RU"/>
        </w:rPr>
      </w:pPr>
      <w:r w:rsidRPr="004A5DBB">
        <w:rPr>
          <w:color w:val="000000"/>
          <w:lang w:bidi="ru-RU"/>
        </w:rPr>
        <w:t xml:space="preserve">границы ___________________________________________________________________  </w:t>
      </w:r>
    </w:p>
    <w:p w:rsidR="00E14BCD" w:rsidRPr="004A5DBB" w:rsidRDefault="00E14BCD" w:rsidP="00E14BCD">
      <w:pPr>
        <w:widowControl w:val="0"/>
        <w:ind w:firstLine="709"/>
        <w:jc w:val="both"/>
        <w:rPr>
          <w:color w:val="000000"/>
          <w:lang w:bidi="ru-RU"/>
        </w:rPr>
      </w:pPr>
      <w:r w:rsidRPr="004A5DBB">
        <w:rPr>
          <w:color w:val="000000"/>
          <w:lang w:bidi="ru-RU"/>
        </w:rPr>
        <w:t>(предлагаемые границы территории, в отношении которой устанавливается сервитут).</w:t>
      </w:r>
    </w:p>
    <w:p w:rsidR="00E14BCD" w:rsidRPr="004A5DBB" w:rsidRDefault="00E14BCD" w:rsidP="00E14BCD">
      <w:pPr>
        <w:widowControl w:val="0"/>
        <w:spacing w:after="240"/>
        <w:ind w:firstLine="760"/>
        <w:jc w:val="both"/>
        <w:rPr>
          <w:color w:val="000000"/>
          <w:u w:val="single"/>
          <w:lang w:bidi="ru-RU"/>
        </w:rPr>
      </w:pPr>
    </w:p>
    <w:p w:rsidR="00E14BCD" w:rsidRPr="004A5DBB" w:rsidRDefault="00E14BCD" w:rsidP="00E14BCD">
      <w:pPr>
        <w:widowControl w:val="0"/>
        <w:spacing w:after="240"/>
        <w:ind w:firstLine="760"/>
        <w:jc w:val="both"/>
        <w:rPr>
          <w:color w:val="000000"/>
          <w:lang w:bidi="ru-RU"/>
        </w:rPr>
      </w:pPr>
      <w:r w:rsidRPr="004A5DBB">
        <w:rPr>
          <w:color w:val="000000"/>
          <w:u w:val="single"/>
          <w:lang w:bidi="ru-RU"/>
        </w:rPr>
        <w:t>Приложение:</w:t>
      </w:r>
      <w:r w:rsidRPr="004A5DBB">
        <w:rPr>
          <w:color w:val="000000"/>
          <w:lang w:bidi="ru-RU"/>
        </w:rPr>
        <w:t xml:space="preserve"> схема границ сервитута на кадастровом плане территории.</w:t>
      </w:r>
    </w:p>
    <w:p w:rsidR="00E14BCD" w:rsidRPr="004A5DBB" w:rsidRDefault="00E14BCD" w:rsidP="00E14BCD">
      <w:pPr>
        <w:widowControl w:val="0"/>
        <w:tabs>
          <w:tab w:val="left" w:pos="5674"/>
        </w:tabs>
        <w:jc w:val="both"/>
        <w:rPr>
          <w:color w:val="000000"/>
          <w:lang w:bidi="ru-RU"/>
        </w:rPr>
      </w:pPr>
    </w:p>
    <w:p w:rsidR="00E14BCD" w:rsidRPr="004A5DBB" w:rsidRDefault="00E14BCD" w:rsidP="00E14BCD">
      <w:pPr>
        <w:widowControl w:val="0"/>
        <w:tabs>
          <w:tab w:val="left" w:pos="5674"/>
        </w:tabs>
        <w:jc w:val="both"/>
        <w:rPr>
          <w:color w:val="000000"/>
          <w:lang w:bidi="ru-RU"/>
        </w:rPr>
      </w:pPr>
    </w:p>
    <w:p w:rsidR="00E14BCD" w:rsidRPr="004A5DBB" w:rsidRDefault="00E14BCD" w:rsidP="00E14BCD">
      <w:pPr>
        <w:pStyle w:val="ConsPlusNormal"/>
        <w:jc w:val="both"/>
        <w:outlineLvl w:val="1"/>
        <w:rPr>
          <w:rFonts w:ascii="Times New Roman" w:hAnsi="Times New Roman" w:cs="Times New Roman"/>
          <w:sz w:val="18"/>
          <w:szCs w:val="18"/>
        </w:rPr>
      </w:pPr>
      <w:r w:rsidRPr="004A5DBB">
        <w:rPr>
          <w:rFonts w:ascii="Times New Roman" w:hAnsi="Times New Roman" w:cs="Times New Roman"/>
          <w:sz w:val="18"/>
          <w:szCs w:val="18"/>
        </w:rPr>
        <w:t>Глава Администрации</w:t>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t xml:space="preserve"> </w:t>
      </w:r>
      <w:r w:rsidRPr="004A5DBB">
        <w:rPr>
          <w:rFonts w:ascii="Times New Roman" w:hAnsi="Times New Roman" w:cs="Times New Roman"/>
          <w:sz w:val="18"/>
          <w:szCs w:val="18"/>
        </w:rPr>
        <w:tab/>
        <w:t xml:space="preserve">   </w:t>
      </w:r>
      <w:r w:rsidRPr="004A5DBB">
        <w:rPr>
          <w:rFonts w:ascii="Times New Roman" w:hAnsi="Times New Roman" w:cs="Times New Roman"/>
          <w:sz w:val="18"/>
          <w:szCs w:val="18"/>
        </w:rPr>
        <w:tab/>
      </w:r>
      <w:r w:rsidRPr="004A5DBB">
        <w:rPr>
          <w:rFonts w:ascii="Times New Roman" w:hAnsi="Times New Roman" w:cs="Times New Roman"/>
          <w:sz w:val="18"/>
          <w:szCs w:val="18"/>
        </w:rPr>
        <w:tab/>
        <w:t xml:space="preserve">            _________________</w:t>
      </w:r>
    </w:p>
    <w:p w:rsidR="00E14BCD" w:rsidRPr="004A5DBB" w:rsidRDefault="00E14BCD" w:rsidP="00E14BCD">
      <w:pPr>
        <w:pStyle w:val="ConsPlusNormal"/>
        <w:jc w:val="right"/>
        <w:outlineLvl w:val="1"/>
        <w:rPr>
          <w:rFonts w:ascii="Times New Roman" w:hAnsi="Times New Roman" w:cs="Times New Roman"/>
          <w:sz w:val="18"/>
          <w:szCs w:val="18"/>
        </w:rPr>
      </w:pPr>
    </w:p>
    <w:p w:rsidR="00E14BCD" w:rsidRPr="004A5DBB" w:rsidRDefault="00E14BCD" w:rsidP="00E14BCD">
      <w:pPr>
        <w:pStyle w:val="ConsPlusNormal"/>
        <w:jc w:val="right"/>
        <w:outlineLvl w:val="1"/>
        <w:rPr>
          <w:rFonts w:ascii="Times New Roman" w:hAnsi="Times New Roman" w:cs="Times New Roman"/>
          <w:sz w:val="18"/>
          <w:szCs w:val="18"/>
        </w:rPr>
        <w:sectPr w:rsidR="00E14BCD" w:rsidRPr="004A5DBB" w:rsidSect="00E14BCD">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14BCD" w:rsidRPr="004A5DBB" w:rsidRDefault="00E14BCD" w:rsidP="00E14BCD">
      <w:pPr>
        <w:pStyle w:val="ConsPlusNormal"/>
        <w:jc w:val="right"/>
        <w:outlineLvl w:val="1"/>
        <w:rPr>
          <w:rFonts w:ascii="Times New Roman" w:hAnsi="Times New Roman" w:cs="Times New Roman"/>
          <w:sz w:val="18"/>
          <w:szCs w:val="18"/>
        </w:rPr>
      </w:pPr>
      <w:r w:rsidRPr="004A5DBB">
        <w:rPr>
          <w:rFonts w:ascii="Times New Roman" w:hAnsi="Times New Roman" w:cs="Times New Roman"/>
          <w:sz w:val="18"/>
          <w:szCs w:val="18"/>
        </w:rPr>
        <w:t>Приложение 5</w:t>
      </w:r>
    </w:p>
    <w:p w:rsidR="00E14BCD" w:rsidRPr="004A5DBB" w:rsidRDefault="00E14BCD" w:rsidP="00E14BCD">
      <w:pPr>
        <w:pStyle w:val="ConsPlusNonformat"/>
        <w:jc w:val="right"/>
        <w:rPr>
          <w:rFonts w:ascii="Times New Roman" w:hAnsi="Times New Roman" w:cs="Times New Roman"/>
          <w:sz w:val="18"/>
          <w:szCs w:val="18"/>
        </w:rPr>
      </w:pPr>
      <w:r w:rsidRPr="004A5DBB">
        <w:rPr>
          <w:rFonts w:ascii="Times New Roman" w:hAnsi="Times New Roman" w:cs="Times New Roman"/>
          <w:sz w:val="18"/>
          <w:szCs w:val="18"/>
        </w:rPr>
        <w:t>к административному регламенту</w:t>
      </w:r>
    </w:p>
    <w:p w:rsidR="00E14BCD" w:rsidRPr="004A5DBB" w:rsidRDefault="00E14BCD" w:rsidP="00E14BCD">
      <w:pPr>
        <w:widowControl w:val="0"/>
        <w:tabs>
          <w:tab w:val="left" w:leader="underscore" w:pos="9887"/>
        </w:tabs>
        <w:ind w:left="6820"/>
        <w:rPr>
          <w:color w:val="000000"/>
          <w:lang w:bidi="ru-RU"/>
        </w:rPr>
      </w:pPr>
    </w:p>
    <w:p w:rsidR="00E14BCD" w:rsidRPr="004A5DBB" w:rsidRDefault="00E14BCD" w:rsidP="00E14BCD">
      <w:pPr>
        <w:widowControl w:val="0"/>
        <w:tabs>
          <w:tab w:val="left" w:leader="underscore" w:pos="9887"/>
        </w:tabs>
        <w:ind w:left="6820"/>
        <w:rPr>
          <w:color w:val="000000"/>
          <w:lang w:bidi="ru-RU"/>
        </w:rPr>
      </w:pPr>
    </w:p>
    <w:p w:rsidR="00E14BCD" w:rsidRPr="004A5DBB" w:rsidRDefault="00E14BCD" w:rsidP="00E14BCD">
      <w:pPr>
        <w:widowControl w:val="0"/>
        <w:tabs>
          <w:tab w:val="left" w:leader="underscore" w:pos="9887"/>
        </w:tabs>
        <w:ind w:left="6820"/>
        <w:rPr>
          <w:color w:val="000000"/>
          <w:lang w:bidi="ru-RU"/>
        </w:rPr>
      </w:pPr>
      <w:r w:rsidRPr="004A5DBB">
        <w:rPr>
          <w:color w:val="000000"/>
          <w:lang w:bidi="ru-RU"/>
        </w:rPr>
        <w:t xml:space="preserve">Кому: </w:t>
      </w:r>
      <w:r w:rsidRPr="004A5DBB">
        <w:rPr>
          <w:color w:val="000000"/>
          <w:lang w:bidi="ru-RU"/>
        </w:rPr>
        <w:tab/>
      </w:r>
    </w:p>
    <w:p w:rsidR="00E14BCD" w:rsidRPr="004A5DBB" w:rsidRDefault="00E14BCD" w:rsidP="00E14BCD">
      <w:pPr>
        <w:pStyle w:val="1f"/>
        <w:tabs>
          <w:tab w:val="left" w:leader="underscore" w:pos="9904"/>
        </w:tabs>
        <w:spacing w:after="40" w:line="240" w:lineRule="auto"/>
        <w:ind w:left="6820" w:firstLine="0"/>
        <w:rPr>
          <w:sz w:val="18"/>
          <w:szCs w:val="18"/>
        </w:rPr>
      </w:pPr>
      <w:r w:rsidRPr="004A5DBB">
        <w:rPr>
          <w:sz w:val="18"/>
          <w:szCs w:val="18"/>
        </w:rPr>
        <w:t>адрес:____________________</w:t>
      </w:r>
    </w:p>
    <w:p w:rsidR="00E14BCD" w:rsidRPr="004A5DBB" w:rsidRDefault="00E14BCD" w:rsidP="00E14BCD">
      <w:pPr>
        <w:widowControl w:val="0"/>
        <w:tabs>
          <w:tab w:val="left" w:leader="underscore" w:pos="9887"/>
        </w:tabs>
        <w:spacing w:after="40"/>
        <w:ind w:left="6820"/>
        <w:rPr>
          <w:color w:val="000000"/>
          <w:lang w:bidi="ru-RU"/>
        </w:rPr>
      </w:pPr>
      <w:r w:rsidRPr="004A5DBB">
        <w:rPr>
          <w:color w:val="000000"/>
          <w:lang w:bidi="ru-RU"/>
        </w:rPr>
        <w:t xml:space="preserve">ИНН </w:t>
      </w:r>
      <w:r w:rsidRPr="004A5DBB">
        <w:rPr>
          <w:color w:val="000000"/>
          <w:lang w:bidi="ru-RU"/>
        </w:rPr>
        <w:tab/>
      </w:r>
    </w:p>
    <w:p w:rsidR="00E14BCD" w:rsidRPr="004A5DBB" w:rsidRDefault="00E14BCD" w:rsidP="00E14BCD">
      <w:pPr>
        <w:widowControl w:val="0"/>
        <w:spacing w:after="40"/>
        <w:ind w:left="6820"/>
        <w:rPr>
          <w:color w:val="000000"/>
          <w:lang w:bidi="ru-RU"/>
        </w:rPr>
      </w:pPr>
      <w:r w:rsidRPr="004A5DBB">
        <w:rPr>
          <w:color w:val="000000"/>
          <w:lang w:bidi="ru-RU"/>
        </w:rPr>
        <w:t xml:space="preserve">Представитель: </w:t>
      </w:r>
    </w:p>
    <w:p w:rsidR="00E14BCD" w:rsidRPr="004A5DBB" w:rsidRDefault="00E14BCD" w:rsidP="00E14BCD">
      <w:pPr>
        <w:widowControl w:val="0"/>
        <w:pBdr>
          <w:bottom w:val="single" w:sz="4" w:space="0" w:color="auto"/>
        </w:pBdr>
        <w:spacing w:after="220"/>
        <w:ind w:left="6820"/>
        <w:rPr>
          <w:color w:val="000000"/>
          <w:lang w:bidi="ru-RU"/>
        </w:rPr>
      </w:pPr>
      <w:r w:rsidRPr="004A5DBB">
        <w:rPr>
          <w:color w:val="000000"/>
          <w:lang w:bidi="ru-RU"/>
        </w:rPr>
        <w:t>Контактные данные заявителя (представителя):</w:t>
      </w:r>
    </w:p>
    <w:p w:rsidR="00E14BCD" w:rsidRPr="004A5DBB" w:rsidRDefault="00E14BCD" w:rsidP="00E14BCD">
      <w:pPr>
        <w:widowControl w:val="0"/>
        <w:tabs>
          <w:tab w:val="left" w:leader="underscore" w:pos="9887"/>
        </w:tabs>
        <w:ind w:left="6820"/>
        <w:rPr>
          <w:color w:val="000000"/>
          <w:lang w:bidi="ru-RU"/>
        </w:rPr>
      </w:pPr>
      <w:r w:rsidRPr="004A5DBB">
        <w:rPr>
          <w:color w:val="000000"/>
          <w:lang w:bidi="ru-RU"/>
        </w:rPr>
        <w:t xml:space="preserve">Тел.: </w:t>
      </w:r>
      <w:r w:rsidRPr="004A5DBB">
        <w:rPr>
          <w:color w:val="000000"/>
          <w:lang w:bidi="ru-RU"/>
        </w:rPr>
        <w:tab/>
      </w:r>
    </w:p>
    <w:p w:rsidR="00E14BCD" w:rsidRPr="004A5DBB" w:rsidRDefault="00E14BCD" w:rsidP="00E14BCD">
      <w:pPr>
        <w:widowControl w:val="0"/>
        <w:tabs>
          <w:tab w:val="left" w:leader="underscore" w:pos="9887"/>
        </w:tabs>
        <w:spacing w:after="660"/>
        <w:ind w:left="6820"/>
        <w:rPr>
          <w:color w:val="000000"/>
          <w:lang w:bidi="ru-RU"/>
        </w:rPr>
      </w:pPr>
      <w:r>
        <w:rPr>
          <w:color w:val="000000"/>
          <w:lang w:bidi="ru-RU"/>
        </w:rPr>
        <w:t>э</w:t>
      </w:r>
      <w:r w:rsidRPr="004A5DBB">
        <w:rPr>
          <w:color w:val="000000"/>
          <w:lang w:bidi="ru-RU"/>
        </w:rPr>
        <w:t xml:space="preserve">л. почта: </w:t>
      </w:r>
      <w:r w:rsidRPr="004A5DBB">
        <w:rPr>
          <w:color w:val="000000"/>
          <w:lang w:bidi="ru-RU"/>
        </w:rPr>
        <w:tab/>
      </w:r>
    </w:p>
    <w:p w:rsidR="00E14BCD" w:rsidRPr="004A5DBB" w:rsidRDefault="00E14BCD" w:rsidP="00E14BCD">
      <w:pPr>
        <w:widowControl w:val="0"/>
        <w:jc w:val="center"/>
        <w:rPr>
          <w:color w:val="000000"/>
          <w:lang w:bidi="ru-RU"/>
        </w:rPr>
      </w:pPr>
      <w:r w:rsidRPr="004A5DBB">
        <w:rPr>
          <w:color w:val="000000"/>
          <w:lang w:bidi="ru-RU"/>
        </w:rPr>
        <w:t>РЕШЕНИЕ</w:t>
      </w:r>
    </w:p>
    <w:p w:rsidR="00E14BCD" w:rsidRPr="004A5DBB" w:rsidRDefault="00E14BCD" w:rsidP="00E14BCD">
      <w:pPr>
        <w:widowControl w:val="0"/>
        <w:jc w:val="center"/>
        <w:rPr>
          <w:color w:val="000000"/>
          <w:lang w:bidi="ru-RU"/>
        </w:rPr>
      </w:pPr>
      <w:r w:rsidRPr="004A5DBB">
        <w:rPr>
          <w:color w:val="000000"/>
          <w:lang w:bidi="ru-RU"/>
        </w:rPr>
        <w:t>об отказе в предоставлении муниципальной услуги</w:t>
      </w:r>
    </w:p>
    <w:p w:rsidR="00E14BCD" w:rsidRPr="004A5DBB" w:rsidRDefault="00E14BCD" w:rsidP="00E14BCD">
      <w:pPr>
        <w:widowControl w:val="0"/>
        <w:jc w:val="center"/>
        <w:rPr>
          <w:color w:val="000000"/>
          <w:lang w:bidi="ru-RU"/>
        </w:rPr>
      </w:pPr>
      <w:r w:rsidRPr="004A5DBB">
        <w:rPr>
          <w:color w:val="000000"/>
          <w:lang w:bidi="ru-RU"/>
        </w:rPr>
        <w:t xml:space="preserve">№________от___________ </w:t>
      </w:r>
    </w:p>
    <w:p w:rsidR="00E14BCD" w:rsidRPr="004A5DBB" w:rsidRDefault="00E14BCD" w:rsidP="00E14BCD">
      <w:pPr>
        <w:widowControl w:val="0"/>
        <w:spacing w:after="220"/>
        <w:jc w:val="center"/>
        <w:rPr>
          <w:i/>
          <w:iCs/>
          <w:color w:val="191919"/>
          <w:lang w:bidi="ru-RU"/>
        </w:rPr>
      </w:pPr>
      <w:r w:rsidRPr="004A5DBB">
        <w:rPr>
          <w:i/>
          <w:iCs/>
          <w:color w:val="191919"/>
          <w:lang w:bidi="ru-RU"/>
        </w:rPr>
        <w:t>(номер и дата решения)</w:t>
      </w:r>
    </w:p>
    <w:p w:rsidR="00E14BCD" w:rsidRPr="004A5DBB" w:rsidRDefault="00E14BCD" w:rsidP="00E14BCD">
      <w:pPr>
        <w:widowControl w:val="0"/>
        <w:spacing w:after="220"/>
        <w:ind w:firstLine="708"/>
        <w:jc w:val="both"/>
        <w:rPr>
          <w:color w:val="000000"/>
          <w:lang w:bidi="ru-RU"/>
        </w:rPr>
      </w:pPr>
      <w:r w:rsidRPr="004A5DBB">
        <w:rPr>
          <w:color w:val="000000"/>
          <w:lang w:bidi="ru-RU"/>
        </w:rPr>
        <w:t>По результатам рассмотрения заявления по предоставлению муниципальной услуги «Установление сервитута в отношении земельного участка, находящегося в муниципальной собственности (государственная собственность на который не разграничена)»</w:t>
      </w:r>
      <w:r w:rsidRPr="004A5DBB">
        <w:rPr>
          <w:i/>
          <w:iCs/>
          <w:color w:val="000000"/>
          <w:lang w:bidi="ru-RU"/>
        </w:rPr>
        <w:t xml:space="preserve"> </w:t>
      </w:r>
      <w:r w:rsidRPr="004A5DBB">
        <w:rPr>
          <w:color w:val="000000"/>
          <w:lang w:bidi="ru-RU"/>
        </w:rPr>
        <w:t>№____ от_____________ и приложенных к нему документов, принято решение отказать в предоставлении услуги по следующим основаниям:</w:t>
      </w:r>
    </w:p>
    <w:p w:rsidR="00E14BCD" w:rsidRPr="004A5DBB" w:rsidRDefault="00E14BCD" w:rsidP="00E14BCD">
      <w:pPr>
        <w:pStyle w:val="ConsPlusNormal"/>
        <w:jc w:val="both"/>
        <w:outlineLvl w:val="1"/>
        <w:rPr>
          <w:rFonts w:ascii="Times New Roman" w:hAnsi="Times New Roman" w:cs="Times New Roman"/>
          <w:sz w:val="18"/>
          <w:szCs w:val="18"/>
        </w:rPr>
      </w:pPr>
      <w:r w:rsidRPr="004A5DBB">
        <w:rPr>
          <w:rFonts w:ascii="Times New Roman" w:hAnsi="Times New Roman" w:cs="Times New Roman"/>
          <w:sz w:val="18"/>
          <w:szCs w:val="18"/>
        </w:rPr>
        <w:t>__________________________________________________________________________________________________________________________________________________________________________________________________________________</w:t>
      </w:r>
    </w:p>
    <w:p w:rsidR="00E14BCD" w:rsidRPr="004A5DBB" w:rsidRDefault="00E14BCD" w:rsidP="00E14BCD">
      <w:pPr>
        <w:pStyle w:val="ConsPlusNormal"/>
        <w:jc w:val="both"/>
        <w:outlineLvl w:val="1"/>
        <w:rPr>
          <w:rFonts w:ascii="Times New Roman" w:hAnsi="Times New Roman" w:cs="Times New Roman"/>
          <w:sz w:val="18"/>
          <w:szCs w:val="18"/>
        </w:rPr>
      </w:pPr>
      <w:r w:rsidRPr="004A5DBB">
        <w:rPr>
          <w:rFonts w:ascii="Times New Roman" w:hAnsi="Times New Roman" w:cs="Times New Roman"/>
          <w:sz w:val="18"/>
          <w:szCs w:val="18"/>
        </w:rPr>
        <w:t>(</w:t>
      </w:r>
      <w:r w:rsidRPr="004A5DBB">
        <w:rPr>
          <w:rFonts w:ascii="Times New Roman" w:hAnsi="Times New Roman" w:cs="Times New Roman"/>
          <w:i/>
          <w:sz w:val="18"/>
          <w:szCs w:val="18"/>
        </w:rPr>
        <w:t>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w:t>
      </w:r>
      <w:r w:rsidRPr="004A5DBB">
        <w:rPr>
          <w:rFonts w:ascii="Times New Roman" w:hAnsi="Times New Roman" w:cs="Times New Roman"/>
          <w:sz w:val="18"/>
          <w:szCs w:val="18"/>
        </w:rPr>
        <w:t>)</w:t>
      </w:r>
    </w:p>
    <w:p w:rsidR="00E14BCD" w:rsidRPr="004A5DBB" w:rsidRDefault="00E14BCD" w:rsidP="00E14BCD">
      <w:pPr>
        <w:pStyle w:val="ConsPlusNormal"/>
        <w:jc w:val="both"/>
        <w:outlineLvl w:val="1"/>
        <w:rPr>
          <w:rFonts w:ascii="Times New Roman" w:hAnsi="Times New Roman" w:cs="Times New Roman"/>
          <w:sz w:val="18"/>
          <w:szCs w:val="18"/>
        </w:rPr>
      </w:pPr>
    </w:p>
    <w:p w:rsidR="00E14BCD" w:rsidRPr="004A5DBB" w:rsidRDefault="00E14BCD" w:rsidP="00E14BCD">
      <w:pPr>
        <w:pStyle w:val="ConsPlusNormal"/>
        <w:jc w:val="both"/>
        <w:outlineLvl w:val="1"/>
        <w:rPr>
          <w:rFonts w:ascii="Times New Roman" w:hAnsi="Times New Roman" w:cs="Times New Roman"/>
          <w:sz w:val="18"/>
          <w:szCs w:val="18"/>
        </w:rPr>
      </w:pPr>
    </w:p>
    <w:p w:rsidR="00E14BCD" w:rsidRPr="004A5DBB" w:rsidRDefault="00E14BCD" w:rsidP="00E14BCD">
      <w:pPr>
        <w:pStyle w:val="ConsPlusNormal"/>
        <w:ind w:firstLine="708"/>
        <w:jc w:val="both"/>
        <w:outlineLvl w:val="1"/>
        <w:rPr>
          <w:rFonts w:ascii="Times New Roman" w:hAnsi="Times New Roman" w:cs="Times New Roman"/>
          <w:sz w:val="18"/>
          <w:szCs w:val="18"/>
        </w:rPr>
      </w:pPr>
      <w:r w:rsidRPr="004A5DBB">
        <w:rPr>
          <w:rFonts w:ascii="Times New Roman" w:hAnsi="Times New Roman" w:cs="Times New Roman"/>
          <w:sz w:val="18"/>
          <w:szCs w:val="18"/>
        </w:rPr>
        <w:t>Вы вправе повторно обратиться в орган, уполномоченный на предоставление муниципальной услуги, с заявлением о предоставлении муниципальной услуги после устранения указанных нарушений.</w:t>
      </w:r>
    </w:p>
    <w:p w:rsidR="00E14BCD" w:rsidRPr="004A5DBB" w:rsidRDefault="00E14BCD" w:rsidP="00E14BCD">
      <w:pPr>
        <w:pStyle w:val="ConsPlusNormal"/>
        <w:ind w:firstLine="708"/>
        <w:jc w:val="both"/>
        <w:outlineLvl w:val="1"/>
        <w:rPr>
          <w:rFonts w:ascii="Times New Roman" w:hAnsi="Times New Roman" w:cs="Times New Roman"/>
          <w:sz w:val="18"/>
          <w:szCs w:val="18"/>
        </w:rPr>
      </w:pPr>
      <w:r w:rsidRPr="004A5DBB">
        <w:rPr>
          <w:rFonts w:ascii="Times New Roman" w:hAnsi="Times New Roman" w:cs="Times New Roman"/>
          <w:sz w:val="18"/>
          <w:szCs w:val="18"/>
        </w:rPr>
        <w:t>Данное решение может быть обжаловано в досудебном порядке путем направления жалобы в орган, уполномоченный на предоставление муниципальной услуги, а также в судебном порядке.</w:t>
      </w:r>
    </w:p>
    <w:p w:rsidR="00E14BCD" w:rsidRPr="004A5DBB" w:rsidRDefault="00E14BCD" w:rsidP="00E14BCD">
      <w:pPr>
        <w:pStyle w:val="ConsPlusNormal"/>
        <w:jc w:val="both"/>
        <w:outlineLvl w:val="1"/>
        <w:rPr>
          <w:rFonts w:ascii="Times New Roman" w:hAnsi="Times New Roman" w:cs="Times New Roman"/>
          <w:sz w:val="18"/>
          <w:szCs w:val="18"/>
        </w:rPr>
      </w:pPr>
    </w:p>
    <w:p w:rsidR="00E14BCD" w:rsidRPr="004A5DBB" w:rsidRDefault="00E14BCD" w:rsidP="00E14BCD">
      <w:pPr>
        <w:pStyle w:val="ConsPlusNormal"/>
        <w:jc w:val="both"/>
        <w:outlineLvl w:val="1"/>
        <w:rPr>
          <w:rFonts w:ascii="Times New Roman" w:hAnsi="Times New Roman" w:cs="Times New Roman"/>
          <w:sz w:val="18"/>
          <w:szCs w:val="18"/>
        </w:rPr>
      </w:pPr>
    </w:p>
    <w:p w:rsidR="00E14BCD" w:rsidRPr="004A5DBB" w:rsidRDefault="00E14BCD" w:rsidP="00E14BCD">
      <w:pPr>
        <w:pStyle w:val="ConsPlusNormal"/>
        <w:jc w:val="both"/>
        <w:outlineLvl w:val="1"/>
        <w:rPr>
          <w:rFonts w:ascii="Times New Roman" w:hAnsi="Times New Roman" w:cs="Times New Roman"/>
          <w:sz w:val="18"/>
          <w:szCs w:val="18"/>
        </w:rPr>
      </w:pPr>
      <w:r w:rsidRPr="004A5DBB">
        <w:rPr>
          <w:rFonts w:ascii="Times New Roman" w:hAnsi="Times New Roman" w:cs="Times New Roman"/>
          <w:sz w:val="18"/>
          <w:szCs w:val="18"/>
        </w:rPr>
        <w:t>Глава Администрации</w:t>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t xml:space="preserve"> </w:t>
      </w:r>
      <w:r w:rsidRPr="004A5DBB">
        <w:rPr>
          <w:rFonts w:ascii="Times New Roman" w:hAnsi="Times New Roman" w:cs="Times New Roman"/>
          <w:sz w:val="18"/>
          <w:szCs w:val="18"/>
        </w:rPr>
        <w:tab/>
        <w:t xml:space="preserve">   </w:t>
      </w:r>
      <w:r w:rsidRPr="004A5DBB">
        <w:rPr>
          <w:rFonts w:ascii="Times New Roman" w:hAnsi="Times New Roman" w:cs="Times New Roman"/>
          <w:sz w:val="18"/>
          <w:szCs w:val="18"/>
        </w:rPr>
        <w:tab/>
      </w:r>
      <w:r w:rsidRPr="004A5DBB">
        <w:rPr>
          <w:rFonts w:ascii="Times New Roman" w:hAnsi="Times New Roman" w:cs="Times New Roman"/>
          <w:sz w:val="18"/>
          <w:szCs w:val="18"/>
        </w:rPr>
        <w:tab/>
      </w:r>
      <w:r w:rsidRPr="004A5DBB">
        <w:rPr>
          <w:rFonts w:ascii="Times New Roman" w:hAnsi="Times New Roman" w:cs="Times New Roman"/>
          <w:sz w:val="18"/>
          <w:szCs w:val="18"/>
        </w:rPr>
        <w:tab/>
        <w:t>_________________</w:t>
      </w:r>
    </w:p>
    <w:p w:rsidR="00E14BCD" w:rsidRPr="004A5DBB" w:rsidRDefault="00E14BCD" w:rsidP="00E14BCD">
      <w:pPr>
        <w:tabs>
          <w:tab w:val="left" w:pos="500"/>
        </w:tabs>
      </w:pPr>
    </w:p>
    <w:p w:rsidR="0052427B" w:rsidRPr="00B10B1B" w:rsidRDefault="0052427B" w:rsidP="00E14BCD">
      <w:pPr>
        <w:tabs>
          <w:tab w:val="left" w:pos="3606"/>
        </w:tabs>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52427B" w:rsidRPr="00B10B1B" w:rsidRDefault="0052427B" w:rsidP="0052427B">
      <w:pPr>
        <w:jc w:val="both"/>
      </w:pPr>
    </w:p>
    <w:p w:rsidR="00735465" w:rsidRPr="008D7690" w:rsidRDefault="00735465" w:rsidP="0052427B">
      <w:pPr>
        <w:tabs>
          <w:tab w:val="left" w:pos="4408"/>
        </w:tabs>
        <w:ind w:firstLine="567"/>
      </w:pPr>
    </w:p>
    <w:sectPr w:rsidR="00735465" w:rsidRPr="008D7690" w:rsidSect="00CC32F3">
      <w:footerReference w:type="default" r:id="rId114"/>
      <w:headerReference w:type="first" r:id="rId115"/>
      <w:type w:val="continuous"/>
      <w:pgSz w:w="11906" w:h="16838" w:code="9"/>
      <w:pgMar w:top="709" w:right="991" w:bottom="426" w:left="1418" w:header="720" w:footer="162"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CE2" w:rsidRDefault="008F5CE2" w:rsidP="002A1CFB">
      <w:r>
        <w:separator/>
      </w:r>
    </w:p>
  </w:endnote>
  <w:endnote w:type="continuationSeparator" w:id="0">
    <w:p w:rsidR="008F5CE2" w:rsidRDefault="008F5CE2" w:rsidP="002A1C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font74">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Default="008F5CE2" w:rsidP="002A1CFB">
    <w:pPr>
      <w:pStyle w:val="ab"/>
    </w:pPr>
  </w:p>
  <w:p w:rsidR="008F5CE2" w:rsidRDefault="008F5CE2" w:rsidP="002A1CF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85957"/>
      <w:docPartObj>
        <w:docPartGallery w:val="Page Numbers (Bottom of Page)"/>
        <w:docPartUnique/>
      </w:docPartObj>
    </w:sdtPr>
    <w:sdtContent>
      <w:p w:rsidR="008F5CE2" w:rsidRDefault="00350821">
        <w:pPr>
          <w:pStyle w:val="ab"/>
          <w:jc w:val="right"/>
        </w:pPr>
        <w:fldSimple w:instr=" PAGE   \* MERGEFORMAT ">
          <w:r w:rsidR="000E551E">
            <w:rPr>
              <w:noProof/>
            </w:rPr>
            <w:t>1</w:t>
          </w:r>
        </w:fldSimple>
      </w:p>
    </w:sdtContent>
  </w:sdt>
  <w:p w:rsidR="008F5CE2" w:rsidRDefault="008F5CE2">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Default="008F5CE2">
    <w:pPr>
      <w:pStyle w:val="ab"/>
      <w:jc w:val="center"/>
    </w:pPr>
  </w:p>
  <w:p w:rsidR="008F5CE2" w:rsidRDefault="008F5CE2">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Default="008F5CE2">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Pr="001C1EFC" w:rsidRDefault="008F5CE2" w:rsidP="0052427B">
    <w:pPr>
      <w:pStyle w:val="ab"/>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Default="00350821">
    <w:pPr>
      <w:pStyle w:val="ab"/>
      <w:jc w:val="right"/>
    </w:pPr>
    <w:fldSimple w:instr=" PAGE   \* MERGEFORMAT ">
      <w:r w:rsidR="000E551E">
        <w:rPr>
          <w:noProof/>
        </w:rPr>
        <w:t>35</w:t>
      </w:r>
    </w:fldSimple>
  </w:p>
  <w:p w:rsidR="008F5CE2" w:rsidRDefault="008F5CE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CE2" w:rsidRDefault="008F5CE2" w:rsidP="002A1CFB">
      <w:r>
        <w:separator/>
      </w:r>
    </w:p>
  </w:footnote>
  <w:footnote w:type="continuationSeparator" w:id="0">
    <w:p w:rsidR="008F5CE2" w:rsidRDefault="008F5CE2" w:rsidP="002A1C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Default="00350821" w:rsidP="0052427B">
    <w:pPr>
      <w:pStyle w:val="a9"/>
      <w:framePr w:wrap="around" w:vAnchor="text" w:hAnchor="margin" w:xAlign="center" w:y="1"/>
      <w:rPr>
        <w:rStyle w:val="afa"/>
      </w:rPr>
    </w:pPr>
    <w:r>
      <w:rPr>
        <w:rStyle w:val="afa"/>
      </w:rPr>
      <w:fldChar w:fldCharType="begin"/>
    </w:r>
    <w:r w:rsidR="008F5CE2">
      <w:rPr>
        <w:rStyle w:val="afa"/>
      </w:rPr>
      <w:instrText xml:space="preserve">PAGE  </w:instrText>
    </w:r>
    <w:r>
      <w:rPr>
        <w:rStyle w:val="afa"/>
      </w:rPr>
      <w:fldChar w:fldCharType="end"/>
    </w:r>
  </w:p>
  <w:p w:rsidR="008F5CE2" w:rsidRDefault="008F5CE2">
    <w:pPr>
      <w:pStyle w:val="a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Pr="00882CA0" w:rsidRDefault="008F5CE2" w:rsidP="00CC32F3">
    <w:pPr>
      <w:pStyle w:val="a9"/>
      <w:ind w:left="6372"/>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Default="00350821" w:rsidP="0052427B">
    <w:pPr>
      <w:pStyle w:val="a9"/>
      <w:framePr w:wrap="around" w:vAnchor="text" w:hAnchor="margin" w:xAlign="center" w:y="1"/>
      <w:rPr>
        <w:rStyle w:val="afa"/>
      </w:rPr>
    </w:pPr>
    <w:r>
      <w:rPr>
        <w:rStyle w:val="afa"/>
      </w:rPr>
      <w:fldChar w:fldCharType="begin"/>
    </w:r>
    <w:r w:rsidR="008F5CE2">
      <w:rPr>
        <w:rStyle w:val="afa"/>
      </w:rPr>
      <w:instrText xml:space="preserve">PAGE  </w:instrText>
    </w:r>
    <w:r>
      <w:rPr>
        <w:rStyle w:val="afa"/>
      </w:rPr>
      <w:fldChar w:fldCharType="separate"/>
    </w:r>
    <w:r w:rsidR="000E551E">
      <w:rPr>
        <w:rStyle w:val="afa"/>
        <w:noProof/>
      </w:rPr>
      <w:t>2</w:t>
    </w:r>
    <w:r>
      <w:rPr>
        <w:rStyle w:val="afa"/>
      </w:rPr>
      <w:fldChar w:fldCharType="end"/>
    </w:r>
  </w:p>
  <w:p w:rsidR="008F5CE2" w:rsidRDefault="008F5CE2">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Default="008F5CE2">
    <w:pPr>
      <w:pStyle w:val="a9"/>
      <w:jc w:val="right"/>
    </w:pPr>
  </w:p>
  <w:p w:rsidR="008F5CE2" w:rsidRDefault="008F5CE2">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298868"/>
      <w:docPartObj>
        <w:docPartGallery w:val="Page Numbers (Top of Page)"/>
        <w:docPartUnique/>
      </w:docPartObj>
    </w:sdtPr>
    <w:sdtContent>
      <w:p w:rsidR="008F5CE2" w:rsidRDefault="00350821">
        <w:pPr>
          <w:pStyle w:val="a9"/>
          <w:jc w:val="center"/>
        </w:pPr>
        <w:fldSimple w:instr="PAGE   \* MERGEFORMAT">
          <w:r w:rsidR="000E551E">
            <w:rPr>
              <w:noProof/>
            </w:rPr>
            <w:t>56</w:t>
          </w:r>
        </w:fldSimple>
      </w:p>
    </w:sdtContent>
  </w:sdt>
  <w:p w:rsidR="008F5CE2" w:rsidRDefault="008F5CE2">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Default="00350821" w:rsidP="006E6C07">
    <w:pPr>
      <w:pStyle w:val="a9"/>
      <w:framePr w:wrap="around" w:vAnchor="text" w:hAnchor="margin" w:xAlign="center" w:y="1"/>
      <w:rPr>
        <w:rStyle w:val="afa"/>
      </w:rPr>
    </w:pPr>
    <w:r>
      <w:rPr>
        <w:rStyle w:val="afa"/>
      </w:rPr>
      <w:fldChar w:fldCharType="begin"/>
    </w:r>
    <w:r w:rsidR="008F5CE2">
      <w:rPr>
        <w:rStyle w:val="afa"/>
      </w:rPr>
      <w:instrText xml:space="preserve">PAGE  </w:instrText>
    </w:r>
    <w:r>
      <w:rPr>
        <w:rStyle w:val="afa"/>
      </w:rPr>
      <w:fldChar w:fldCharType="end"/>
    </w:r>
  </w:p>
  <w:p w:rsidR="008F5CE2" w:rsidRDefault="008F5CE2">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CE2" w:rsidRDefault="00350821" w:rsidP="006E6C07">
    <w:pPr>
      <w:pStyle w:val="a9"/>
      <w:framePr w:wrap="around" w:vAnchor="text" w:hAnchor="margin" w:xAlign="center" w:y="1"/>
      <w:rPr>
        <w:rStyle w:val="afa"/>
      </w:rPr>
    </w:pPr>
    <w:r>
      <w:rPr>
        <w:rStyle w:val="afa"/>
      </w:rPr>
      <w:fldChar w:fldCharType="begin"/>
    </w:r>
    <w:r w:rsidR="008F5CE2">
      <w:rPr>
        <w:rStyle w:val="afa"/>
      </w:rPr>
      <w:instrText xml:space="preserve">PAGE  </w:instrText>
    </w:r>
    <w:r>
      <w:rPr>
        <w:rStyle w:val="afa"/>
      </w:rPr>
      <w:fldChar w:fldCharType="separate"/>
    </w:r>
    <w:r w:rsidR="000E551E">
      <w:rPr>
        <w:rStyle w:val="afa"/>
        <w:noProof/>
      </w:rPr>
      <w:t>2</w:t>
    </w:r>
    <w:r>
      <w:rPr>
        <w:rStyle w:val="afa"/>
      </w:rPr>
      <w:fldChar w:fldCharType="end"/>
    </w:r>
  </w:p>
  <w:p w:rsidR="008F5CE2" w:rsidRDefault="008F5CE2">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305932"/>
      <w:docPartObj>
        <w:docPartGallery w:val="Page Numbers (Top of Page)"/>
        <w:docPartUnique/>
      </w:docPartObj>
    </w:sdtPr>
    <w:sdtContent>
      <w:p w:rsidR="008F5CE2" w:rsidRDefault="00350821">
        <w:pPr>
          <w:pStyle w:val="a9"/>
          <w:jc w:val="center"/>
        </w:pPr>
        <w:fldSimple w:instr="PAGE   \* MERGEFORMAT">
          <w:r w:rsidR="000E551E">
            <w:rPr>
              <w:noProof/>
            </w:rPr>
            <w:t>17</w:t>
          </w:r>
        </w:fldSimple>
      </w:p>
    </w:sdtContent>
  </w:sdt>
  <w:p w:rsidR="008F5CE2" w:rsidRDefault="008F5CE2">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1001791"/>
      <w:docPartObj>
        <w:docPartGallery w:val="Page Numbers (Top of Page)"/>
        <w:docPartUnique/>
      </w:docPartObj>
    </w:sdtPr>
    <w:sdtContent>
      <w:p w:rsidR="008F5CE2" w:rsidRDefault="00350821">
        <w:pPr>
          <w:pStyle w:val="a9"/>
          <w:jc w:val="center"/>
        </w:pPr>
        <w:fldSimple w:instr="PAGE   \* MERGEFORMAT">
          <w:r w:rsidR="000E551E">
            <w:rPr>
              <w:noProof/>
            </w:rPr>
            <w:t>34</w:t>
          </w:r>
        </w:fldSimple>
      </w:p>
    </w:sdtContent>
  </w:sdt>
  <w:p w:rsidR="008F5CE2" w:rsidRDefault="008F5CE2">
    <w:pPr>
      <w:pStyle w:val="a9"/>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089871"/>
      <w:docPartObj>
        <w:docPartGallery w:val="Page Numbers (Top of Page)"/>
        <w:docPartUnique/>
      </w:docPartObj>
    </w:sdtPr>
    <w:sdtContent>
      <w:p w:rsidR="008F5CE2" w:rsidRDefault="00350821">
        <w:pPr>
          <w:pStyle w:val="a9"/>
          <w:jc w:val="center"/>
        </w:pPr>
        <w:fldSimple w:instr="PAGE   \* MERGEFORMAT">
          <w:r w:rsidR="000E551E">
            <w:rPr>
              <w:noProof/>
            </w:rPr>
            <w:t>35</w:t>
          </w:r>
        </w:fldSimple>
      </w:p>
    </w:sdtContent>
  </w:sdt>
  <w:p w:rsidR="008F5CE2" w:rsidRDefault="008F5CE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9"/>
    <w:multiLevelType w:val="multilevel"/>
    <w:tmpl w:val="00000009"/>
    <w:name w:val="WW8Num9"/>
    <w:lvl w:ilvl="0">
      <w:start w:val="2"/>
      <w:numFmt w:val="decimal"/>
      <w:lvlText w:val="%1."/>
      <w:lvlJc w:val="left"/>
      <w:pPr>
        <w:tabs>
          <w:tab w:val="num" w:pos="360"/>
        </w:tabs>
        <w:ind w:left="360" w:hanging="360"/>
      </w:p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0D7163BE"/>
    <w:multiLevelType w:val="multilevel"/>
    <w:tmpl w:val="90A0C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1B10D9"/>
    <w:multiLevelType w:val="multilevel"/>
    <w:tmpl w:val="FFD8A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E14FA5"/>
    <w:multiLevelType w:val="multilevel"/>
    <w:tmpl w:val="49628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38F13DFB"/>
    <w:multiLevelType w:val="multilevel"/>
    <w:tmpl w:val="15745E5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9731DE"/>
    <w:multiLevelType w:val="multilevel"/>
    <w:tmpl w:val="BA26EA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4D03B8"/>
    <w:multiLevelType w:val="multilevel"/>
    <w:tmpl w:val="BB0EAF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5D33A6"/>
    <w:multiLevelType w:val="multilevel"/>
    <w:tmpl w:val="570C0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9EF4585"/>
    <w:multiLevelType w:val="hybridMultilevel"/>
    <w:tmpl w:val="6E202472"/>
    <w:lvl w:ilvl="0" w:tplc="0419000F">
      <w:start w:val="1"/>
      <w:numFmt w:val="decimal"/>
      <w:lvlText w:val="%1."/>
      <w:lvlJc w:val="left"/>
      <w:pPr>
        <w:ind w:left="644"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1035F6E"/>
    <w:multiLevelType w:val="hybridMultilevel"/>
    <w:tmpl w:val="0C28B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FED0CD5"/>
    <w:multiLevelType w:val="multilevel"/>
    <w:tmpl w:val="E772AB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F23204"/>
    <w:multiLevelType w:val="hybridMultilevel"/>
    <w:tmpl w:val="FE12AF9A"/>
    <w:lvl w:ilvl="0" w:tplc="FA86A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2"/>
  </w:num>
  <w:num w:numId="3">
    <w:abstractNumId w:val="9"/>
  </w:num>
  <w:num w:numId="4">
    <w:abstractNumId w:val="15"/>
  </w:num>
  <w:num w:numId="5">
    <w:abstractNumId w:val="7"/>
  </w:num>
  <w:num w:numId="6">
    <w:abstractNumId w:val="11"/>
  </w:num>
  <w:num w:numId="7">
    <w:abstractNumId w:val="13"/>
  </w:num>
  <w:num w:numId="8">
    <w:abstractNumId w:val="6"/>
  </w:num>
  <w:num w:numId="9">
    <w:abstractNumId w:val="14"/>
  </w:num>
  <w:num w:numId="10">
    <w:abstractNumId w:val="16"/>
  </w:num>
  <w:num w:numId="11">
    <w:abstractNumId w:val="10"/>
  </w:num>
  <w:num w:numId="12">
    <w:abstractNumId w:val="8"/>
  </w:num>
  <w:num w:numId="13">
    <w:abstractNumId w:val="3"/>
  </w:num>
  <w:num w:numId="14">
    <w:abstractNumId w:val="5"/>
  </w:num>
  <w:num w:numId="15">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90"/>
  <w:displayHorizontalDrawingGridEvery w:val="2"/>
  <w:characterSpacingControl w:val="doNotCompress"/>
  <w:savePreviewPicture/>
  <w:hdrShapeDefaults>
    <o:shapedefaults v:ext="edit" spidmax="191489">
      <o:colormenu v:ext="edit" fillcolor="none"/>
    </o:shapedefaults>
  </w:hdrShapeDefaults>
  <w:footnotePr>
    <w:footnote w:id="-1"/>
    <w:footnote w:id="0"/>
  </w:footnotePr>
  <w:endnotePr>
    <w:endnote w:id="-1"/>
    <w:endnote w:id="0"/>
  </w:endnotePr>
  <w:compat/>
  <w:rsids>
    <w:rsidRoot w:val="00CB26CA"/>
    <w:rsid w:val="00005FBC"/>
    <w:rsid w:val="000313D9"/>
    <w:rsid w:val="00031FED"/>
    <w:rsid w:val="00033553"/>
    <w:rsid w:val="00037B16"/>
    <w:rsid w:val="00044318"/>
    <w:rsid w:val="00045E03"/>
    <w:rsid w:val="00047D00"/>
    <w:rsid w:val="00050EED"/>
    <w:rsid w:val="00051BD5"/>
    <w:rsid w:val="000625DC"/>
    <w:rsid w:val="00073750"/>
    <w:rsid w:val="00087031"/>
    <w:rsid w:val="0009249D"/>
    <w:rsid w:val="000962FF"/>
    <w:rsid w:val="0009665F"/>
    <w:rsid w:val="000A54D0"/>
    <w:rsid w:val="000A7149"/>
    <w:rsid w:val="000B2D58"/>
    <w:rsid w:val="000B74D8"/>
    <w:rsid w:val="000C1D50"/>
    <w:rsid w:val="000D0C46"/>
    <w:rsid w:val="000D3862"/>
    <w:rsid w:val="000E3BE8"/>
    <w:rsid w:val="000E4607"/>
    <w:rsid w:val="000E551E"/>
    <w:rsid w:val="000F0C60"/>
    <w:rsid w:val="000F5869"/>
    <w:rsid w:val="000F7254"/>
    <w:rsid w:val="00110803"/>
    <w:rsid w:val="00113D93"/>
    <w:rsid w:val="00115557"/>
    <w:rsid w:val="00122116"/>
    <w:rsid w:val="0012212B"/>
    <w:rsid w:val="0012611C"/>
    <w:rsid w:val="00126653"/>
    <w:rsid w:val="001276A5"/>
    <w:rsid w:val="00132FCF"/>
    <w:rsid w:val="001505BE"/>
    <w:rsid w:val="00164A8F"/>
    <w:rsid w:val="001675B3"/>
    <w:rsid w:val="001679DA"/>
    <w:rsid w:val="00167C40"/>
    <w:rsid w:val="00181A9B"/>
    <w:rsid w:val="001B3AF8"/>
    <w:rsid w:val="001E06E4"/>
    <w:rsid w:val="001E2358"/>
    <w:rsid w:val="00201CFA"/>
    <w:rsid w:val="00205515"/>
    <w:rsid w:val="00211325"/>
    <w:rsid w:val="0021215B"/>
    <w:rsid w:val="0021441D"/>
    <w:rsid w:val="002355D4"/>
    <w:rsid w:val="0024017A"/>
    <w:rsid w:val="00242F5C"/>
    <w:rsid w:val="0025036E"/>
    <w:rsid w:val="00251667"/>
    <w:rsid w:val="0026532A"/>
    <w:rsid w:val="002671BA"/>
    <w:rsid w:val="0027334D"/>
    <w:rsid w:val="0027756D"/>
    <w:rsid w:val="00283A45"/>
    <w:rsid w:val="002940F3"/>
    <w:rsid w:val="00295F47"/>
    <w:rsid w:val="002A1CFB"/>
    <w:rsid w:val="002A4635"/>
    <w:rsid w:val="002B1382"/>
    <w:rsid w:val="002B1F88"/>
    <w:rsid w:val="002C318B"/>
    <w:rsid w:val="002C6C18"/>
    <w:rsid w:val="002F71D0"/>
    <w:rsid w:val="0030224A"/>
    <w:rsid w:val="00304F80"/>
    <w:rsid w:val="00310128"/>
    <w:rsid w:val="00316705"/>
    <w:rsid w:val="0033458E"/>
    <w:rsid w:val="003375A1"/>
    <w:rsid w:val="00346C30"/>
    <w:rsid w:val="00350821"/>
    <w:rsid w:val="00356139"/>
    <w:rsid w:val="00360788"/>
    <w:rsid w:val="003757BC"/>
    <w:rsid w:val="0037627C"/>
    <w:rsid w:val="00377DE5"/>
    <w:rsid w:val="003B1DF9"/>
    <w:rsid w:val="003B51C6"/>
    <w:rsid w:val="003C1CC5"/>
    <w:rsid w:val="003D2691"/>
    <w:rsid w:val="003D68B5"/>
    <w:rsid w:val="003E6F54"/>
    <w:rsid w:val="003F1877"/>
    <w:rsid w:val="003F24C0"/>
    <w:rsid w:val="003F4130"/>
    <w:rsid w:val="003F5D36"/>
    <w:rsid w:val="00402CF5"/>
    <w:rsid w:val="0040471E"/>
    <w:rsid w:val="00406446"/>
    <w:rsid w:val="0040797B"/>
    <w:rsid w:val="00414694"/>
    <w:rsid w:val="00437231"/>
    <w:rsid w:val="00443023"/>
    <w:rsid w:val="004464A1"/>
    <w:rsid w:val="00447CFB"/>
    <w:rsid w:val="004563BA"/>
    <w:rsid w:val="00461ACA"/>
    <w:rsid w:val="0046392F"/>
    <w:rsid w:val="004646FE"/>
    <w:rsid w:val="00482247"/>
    <w:rsid w:val="0048246D"/>
    <w:rsid w:val="004873A9"/>
    <w:rsid w:val="004874B5"/>
    <w:rsid w:val="00491B8C"/>
    <w:rsid w:val="004A3FD1"/>
    <w:rsid w:val="004B5D4D"/>
    <w:rsid w:val="004C68B8"/>
    <w:rsid w:val="004C7620"/>
    <w:rsid w:val="004D48E7"/>
    <w:rsid w:val="004D7AB9"/>
    <w:rsid w:val="004E72A2"/>
    <w:rsid w:val="004F093B"/>
    <w:rsid w:val="00515647"/>
    <w:rsid w:val="00523094"/>
    <w:rsid w:val="0052322E"/>
    <w:rsid w:val="0052427B"/>
    <w:rsid w:val="005326B2"/>
    <w:rsid w:val="00543210"/>
    <w:rsid w:val="00544533"/>
    <w:rsid w:val="005461CA"/>
    <w:rsid w:val="005474F5"/>
    <w:rsid w:val="005503F7"/>
    <w:rsid w:val="005659CF"/>
    <w:rsid w:val="00573D89"/>
    <w:rsid w:val="0057411E"/>
    <w:rsid w:val="005753BF"/>
    <w:rsid w:val="00580477"/>
    <w:rsid w:val="00584720"/>
    <w:rsid w:val="00584A69"/>
    <w:rsid w:val="00585FE6"/>
    <w:rsid w:val="00587F04"/>
    <w:rsid w:val="005A2CED"/>
    <w:rsid w:val="005A6179"/>
    <w:rsid w:val="005B458C"/>
    <w:rsid w:val="005B4AD4"/>
    <w:rsid w:val="005C4370"/>
    <w:rsid w:val="005D2A14"/>
    <w:rsid w:val="005D68D6"/>
    <w:rsid w:val="005D7B6F"/>
    <w:rsid w:val="005F711A"/>
    <w:rsid w:val="006004FA"/>
    <w:rsid w:val="006041B6"/>
    <w:rsid w:val="0061647D"/>
    <w:rsid w:val="0063315E"/>
    <w:rsid w:val="00633672"/>
    <w:rsid w:val="006350D1"/>
    <w:rsid w:val="0064212C"/>
    <w:rsid w:val="006522E4"/>
    <w:rsid w:val="00666C56"/>
    <w:rsid w:val="0068510A"/>
    <w:rsid w:val="00687817"/>
    <w:rsid w:val="00691CF5"/>
    <w:rsid w:val="00695A0B"/>
    <w:rsid w:val="00696CCF"/>
    <w:rsid w:val="006A5A97"/>
    <w:rsid w:val="006C067D"/>
    <w:rsid w:val="006C09A7"/>
    <w:rsid w:val="006C1945"/>
    <w:rsid w:val="006C1F8F"/>
    <w:rsid w:val="006C7EE7"/>
    <w:rsid w:val="006E4E27"/>
    <w:rsid w:val="006E6C07"/>
    <w:rsid w:val="006F1D8B"/>
    <w:rsid w:val="006F524F"/>
    <w:rsid w:val="00705115"/>
    <w:rsid w:val="00731ECF"/>
    <w:rsid w:val="00735465"/>
    <w:rsid w:val="00747C60"/>
    <w:rsid w:val="00752A89"/>
    <w:rsid w:val="00756242"/>
    <w:rsid w:val="007677EC"/>
    <w:rsid w:val="00770936"/>
    <w:rsid w:val="007957F7"/>
    <w:rsid w:val="007A0E27"/>
    <w:rsid w:val="007A300A"/>
    <w:rsid w:val="007A3E36"/>
    <w:rsid w:val="007A5E95"/>
    <w:rsid w:val="007B0612"/>
    <w:rsid w:val="007B3357"/>
    <w:rsid w:val="007B3774"/>
    <w:rsid w:val="007C0353"/>
    <w:rsid w:val="007C6FC9"/>
    <w:rsid w:val="007E00DF"/>
    <w:rsid w:val="00813BFA"/>
    <w:rsid w:val="00820138"/>
    <w:rsid w:val="00826E6F"/>
    <w:rsid w:val="0083629A"/>
    <w:rsid w:val="0084003E"/>
    <w:rsid w:val="008453BC"/>
    <w:rsid w:val="008532E4"/>
    <w:rsid w:val="00866285"/>
    <w:rsid w:val="008676CD"/>
    <w:rsid w:val="00874F6B"/>
    <w:rsid w:val="008876A8"/>
    <w:rsid w:val="0089221B"/>
    <w:rsid w:val="00893CE7"/>
    <w:rsid w:val="008A1141"/>
    <w:rsid w:val="008B487C"/>
    <w:rsid w:val="008C4BB0"/>
    <w:rsid w:val="008D1DFC"/>
    <w:rsid w:val="008D7690"/>
    <w:rsid w:val="008F0998"/>
    <w:rsid w:val="008F4C2F"/>
    <w:rsid w:val="008F5CE2"/>
    <w:rsid w:val="008F5D8E"/>
    <w:rsid w:val="008F7B7F"/>
    <w:rsid w:val="00930883"/>
    <w:rsid w:val="0093450F"/>
    <w:rsid w:val="0093465F"/>
    <w:rsid w:val="00940838"/>
    <w:rsid w:val="00940F8B"/>
    <w:rsid w:val="00953DCF"/>
    <w:rsid w:val="00957A85"/>
    <w:rsid w:val="00962880"/>
    <w:rsid w:val="00965962"/>
    <w:rsid w:val="00966656"/>
    <w:rsid w:val="00972C8A"/>
    <w:rsid w:val="00974C18"/>
    <w:rsid w:val="0098048D"/>
    <w:rsid w:val="009827B6"/>
    <w:rsid w:val="00991778"/>
    <w:rsid w:val="00996661"/>
    <w:rsid w:val="00997852"/>
    <w:rsid w:val="009A29C9"/>
    <w:rsid w:val="009A5774"/>
    <w:rsid w:val="009A6E8D"/>
    <w:rsid w:val="009B3A57"/>
    <w:rsid w:val="009B7ED0"/>
    <w:rsid w:val="009C01F1"/>
    <w:rsid w:val="009C32EA"/>
    <w:rsid w:val="009C64EC"/>
    <w:rsid w:val="009D1AF0"/>
    <w:rsid w:val="009D35BE"/>
    <w:rsid w:val="009D37FE"/>
    <w:rsid w:val="009E1D90"/>
    <w:rsid w:val="009E2E81"/>
    <w:rsid w:val="009E7974"/>
    <w:rsid w:val="009F697C"/>
    <w:rsid w:val="00A04A52"/>
    <w:rsid w:val="00A107F2"/>
    <w:rsid w:val="00A177A4"/>
    <w:rsid w:val="00A17902"/>
    <w:rsid w:val="00A40698"/>
    <w:rsid w:val="00A43082"/>
    <w:rsid w:val="00A46AAC"/>
    <w:rsid w:val="00A52999"/>
    <w:rsid w:val="00A57A9D"/>
    <w:rsid w:val="00A6045C"/>
    <w:rsid w:val="00A62C33"/>
    <w:rsid w:val="00A7581A"/>
    <w:rsid w:val="00A82B3B"/>
    <w:rsid w:val="00A931E8"/>
    <w:rsid w:val="00A94F19"/>
    <w:rsid w:val="00A95C6C"/>
    <w:rsid w:val="00AA41F4"/>
    <w:rsid w:val="00AA5FB7"/>
    <w:rsid w:val="00AA75DD"/>
    <w:rsid w:val="00AA7AA9"/>
    <w:rsid w:val="00AB2B75"/>
    <w:rsid w:val="00AB2FFC"/>
    <w:rsid w:val="00AB614D"/>
    <w:rsid w:val="00AB681F"/>
    <w:rsid w:val="00AC6C8F"/>
    <w:rsid w:val="00AD0817"/>
    <w:rsid w:val="00AD4F67"/>
    <w:rsid w:val="00AE11E2"/>
    <w:rsid w:val="00AE1F84"/>
    <w:rsid w:val="00AE4898"/>
    <w:rsid w:val="00AE6EB3"/>
    <w:rsid w:val="00AE7543"/>
    <w:rsid w:val="00AF4C92"/>
    <w:rsid w:val="00B00A35"/>
    <w:rsid w:val="00B0140E"/>
    <w:rsid w:val="00B02CD9"/>
    <w:rsid w:val="00B11D22"/>
    <w:rsid w:val="00B1453F"/>
    <w:rsid w:val="00B309B5"/>
    <w:rsid w:val="00B32343"/>
    <w:rsid w:val="00B34B6A"/>
    <w:rsid w:val="00B37815"/>
    <w:rsid w:val="00B45CE4"/>
    <w:rsid w:val="00B5022B"/>
    <w:rsid w:val="00B519C5"/>
    <w:rsid w:val="00B55777"/>
    <w:rsid w:val="00B623C8"/>
    <w:rsid w:val="00B7292B"/>
    <w:rsid w:val="00B73AF6"/>
    <w:rsid w:val="00B82BE1"/>
    <w:rsid w:val="00B82F86"/>
    <w:rsid w:val="00B92F14"/>
    <w:rsid w:val="00B96551"/>
    <w:rsid w:val="00BB37F3"/>
    <w:rsid w:val="00BC1415"/>
    <w:rsid w:val="00BC39C1"/>
    <w:rsid w:val="00BF144B"/>
    <w:rsid w:val="00BF732F"/>
    <w:rsid w:val="00C015B2"/>
    <w:rsid w:val="00C045F4"/>
    <w:rsid w:val="00C1274D"/>
    <w:rsid w:val="00C14CFD"/>
    <w:rsid w:val="00C20751"/>
    <w:rsid w:val="00C27EF1"/>
    <w:rsid w:val="00C35A16"/>
    <w:rsid w:val="00C36D99"/>
    <w:rsid w:val="00C4637D"/>
    <w:rsid w:val="00C472F4"/>
    <w:rsid w:val="00C525A6"/>
    <w:rsid w:val="00C54301"/>
    <w:rsid w:val="00C578F1"/>
    <w:rsid w:val="00C6134E"/>
    <w:rsid w:val="00C877E8"/>
    <w:rsid w:val="00CA5947"/>
    <w:rsid w:val="00CB09F8"/>
    <w:rsid w:val="00CB26CA"/>
    <w:rsid w:val="00CB6445"/>
    <w:rsid w:val="00CC094B"/>
    <w:rsid w:val="00CC32F3"/>
    <w:rsid w:val="00CC572C"/>
    <w:rsid w:val="00CC7DEE"/>
    <w:rsid w:val="00CD32E6"/>
    <w:rsid w:val="00CD7E7B"/>
    <w:rsid w:val="00CE4DD2"/>
    <w:rsid w:val="00CF2EC0"/>
    <w:rsid w:val="00CF3F6D"/>
    <w:rsid w:val="00D13AD0"/>
    <w:rsid w:val="00D47B99"/>
    <w:rsid w:val="00D53ED0"/>
    <w:rsid w:val="00D57033"/>
    <w:rsid w:val="00D605DB"/>
    <w:rsid w:val="00D60F92"/>
    <w:rsid w:val="00D80A0A"/>
    <w:rsid w:val="00D81051"/>
    <w:rsid w:val="00D82975"/>
    <w:rsid w:val="00DA387E"/>
    <w:rsid w:val="00DB495B"/>
    <w:rsid w:val="00DC47E7"/>
    <w:rsid w:val="00DC6B43"/>
    <w:rsid w:val="00DC78D9"/>
    <w:rsid w:val="00DC797C"/>
    <w:rsid w:val="00DD1EC8"/>
    <w:rsid w:val="00DD7980"/>
    <w:rsid w:val="00DE3D20"/>
    <w:rsid w:val="00DE6F63"/>
    <w:rsid w:val="00DF1A54"/>
    <w:rsid w:val="00E04BC2"/>
    <w:rsid w:val="00E10C0B"/>
    <w:rsid w:val="00E14BCD"/>
    <w:rsid w:val="00E22526"/>
    <w:rsid w:val="00E27E8C"/>
    <w:rsid w:val="00E34448"/>
    <w:rsid w:val="00E36972"/>
    <w:rsid w:val="00E45B6F"/>
    <w:rsid w:val="00E50B30"/>
    <w:rsid w:val="00E87C10"/>
    <w:rsid w:val="00E9028C"/>
    <w:rsid w:val="00E9048A"/>
    <w:rsid w:val="00E9119C"/>
    <w:rsid w:val="00E934EB"/>
    <w:rsid w:val="00EA37DC"/>
    <w:rsid w:val="00EA5436"/>
    <w:rsid w:val="00EA5606"/>
    <w:rsid w:val="00EA7DD8"/>
    <w:rsid w:val="00EB03CD"/>
    <w:rsid w:val="00EC6499"/>
    <w:rsid w:val="00ED2DA5"/>
    <w:rsid w:val="00F00C62"/>
    <w:rsid w:val="00F03B71"/>
    <w:rsid w:val="00F11EE9"/>
    <w:rsid w:val="00F21A58"/>
    <w:rsid w:val="00F2418B"/>
    <w:rsid w:val="00F257FF"/>
    <w:rsid w:val="00F3697D"/>
    <w:rsid w:val="00F45722"/>
    <w:rsid w:val="00F500F5"/>
    <w:rsid w:val="00F60F1B"/>
    <w:rsid w:val="00F826AD"/>
    <w:rsid w:val="00F87DA4"/>
    <w:rsid w:val="00FB2164"/>
    <w:rsid w:val="00FB3995"/>
    <w:rsid w:val="00FB7D4F"/>
    <w:rsid w:val="00FC24DC"/>
    <w:rsid w:val="00FC2ED3"/>
    <w:rsid w:val="00FC3CB5"/>
    <w:rsid w:val="00FC748B"/>
    <w:rsid w:val="00FD0973"/>
    <w:rsid w:val="00FD1C1F"/>
    <w:rsid w:val="00FD7A55"/>
    <w:rsid w:val="00FE1ABF"/>
    <w:rsid w:val="00FE7AD9"/>
    <w:rsid w:val="00FF29CE"/>
    <w:rsid w:val="00FF4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148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CFB"/>
    <w:pPr>
      <w:spacing w:after="0" w:line="240" w:lineRule="auto"/>
    </w:pPr>
    <w:rPr>
      <w:rFonts w:ascii="Times New Roman" w:eastAsia="Times New Roman" w:hAnsi="Times New Roman" w:cs="Times New Roman"/>
      <w:sz w:val="18"/>
      <w:szCs w:val="18"/>
      <w:lang w:eastAsia="ru-RU"/>
    </w:rPr>
  </w:style>
  <w:style w:type="paragraph" w:styleId="1">
    <w:name w:val="heading 1"/>
    <w:basedOn w:val="a"/>
    <w:next w:val="a"/>
    <w:link w:val="10"/>
    <w:qFormat/>
    <w:rsid w:val="00991778"/>
    <w:pPr>
      <w:keepNext/>
      <w:widowControl w:val="0"/>
      <w:numPr>
        <w:numId w:val="1"/>
      </w:numPr>
      <w:autoSpaceDE w:val="0"/>
      <w:spacing w:before="240" w:after="60"/>
      <w:outlineLvl w:val="0"/>
    </w:pPr>
    <w:rPr>
      <w:rFonts w:ascii="Arial" w:hAnsi="Arial" w:cs="Arial"/>
      <w:b/>
      <w:bCs/>
      <w:kern w:val="1"/>
      <w:sz w:val="32"/>
      <w:szCs w:val="32"/>
      <w:lang w:eastAsia="ar-SA"/>
    </w:rPr>
  </w:style>
  <w:style w:type="paragraph" w:styleId="2">
    <w:name w:val="heading 2"/>
    <w:basedOn w:val="a"/>
    <w:next w:val="a"/>
    <w:link w:val="20"/>
    <w:qFormat/>
    <w:rsid w:val="00991778"/>
    <w:pPr>
      <w:keepNext/>
      <w:widowControl w:val="0"/>
      <w:numPr>
        <w:ilvl w:val="1"/>
        <w:numId w:val="1"/>
      </w:numPr>
      <w:tabs>
        <w:tab w:val="left" w:pos="900"/>
      </w:tabs>
      <w:autoSpaceDE w:val="0"/>
      <w:ind w:left="0" w:firstLine="540"/>
      <w:jc w:val="both"/>
      <w:outlineLvl w:val="1"/>
    </w:pPr>
    <w:rPr>
      <w:rFonts w:cs="Arial"/>
      <w:b/>
      <w:bCs/>
      <w:iCs/>
      <w:sz w:val="24"/>
      <w:szCs w:val="28"/>
      <w:lang w:eastAsia="ar-SA"/>
    </w:rPr>
  </w:style>
  <w:style w:type="paragraph" w:styleId="3">
    <w:name w:val="heading 3"/>
    <w:basedOn w:val="a"/>
    <w:next w:val="a"/>
    <w:link w:val="30"/>
    <w:qFormat/>
    <w:rsid w:val="00991778"/>
    <w:pPr>
      <w:keepNext/>
      <w:numPr>
        <w:ilvl w:val="2"/>
        <w:numId w:val="1"/>
      </w:numPr>
      <w:spacing w:before="240" w:after="60"/>
      <w:outlineLvl w:val="2"/>
    </w:pPr>
    <w:rPr>
      <w:rFonts w:ascii="Arial" w:hAnsi="Arial" w:cs="Arial"/>
      <w:b/>
      <w:bCs/>
      <w:sz w:val="26"/>
      <w:szCs w:val="26"/>
      <w:lang w:eastAsia="ar-SA"/>
    </w:rPr>
  </w:style>
  <w:style w:type="paragraph" w:styleId="4">
    <w:name w:val="heading 4"/>
    <w:basedOn w:val="a"/>
    <w:next w:val="a"/>
    <w:link w:val="40"/>
    <w:uiPriority w:val="99"/>
    <w:qFormat/>
    <w:rsid w:val="00991778"/>
    <w:pPr>
      <w:keepNext/>
      <w:numPr>
        <w:ilvl w:val="3"/>
        <w:numId w:val="1"/>
      </w:numPr>
      <w:spacing w:after="240"/>
      <w:ind w:left="0" w:firstLine="641"/>
      <w:jc w:val="both"/>
      <w:outlineLvl w:val="3"/>
    </w:pPr>
    <w:rPr>
      <w:rFonts w:cs="Courier New"/>
      <w:b/>
      <w:sz w:val="24"/>
      <w:szCs w:val="20"/>
      <w:lang w:eastAsia="ar-SA"/>
    </w:rPr>
  </w:style>
  <w:style w:type="paragraph" w:styleId="5">
    <w:name w:val="heading 5"/>
    <w:basedOn w:val="a"/>
    <w:next w:val="a"/>
    <w:link w:val="50"/>
    <w:uiPriority w:val="99"/>
    <w:qFormat/>
    <w:rsid w:val="005474F5"/>
    <w:pPr>
      <w:keepNext/>
      <w:jc w:val="right"/>
      <w:outlineLvl w:val="4"/>
    </w:pPr>
    <w:rPr>
      <w:b/>
      <w:bCs/>
      <w:spacing w:val="20"/>
      <w:sz w:val="32"/>
      <w:szCs w:val="32"/>
      <w:u w:val="single"/>
    </w:rPr>
  </w:style>
  <w:style w:type="paragraph" w:styleId="7">
    <w:name w:val="heading 7"/>
    <w:basedOn w:val="a"/>
    <w:next w:val="a"/>
    <w:link w:val="70"/>
    <w:qFormat/>
    <w:rsid w:val="00991778"/>
    <w:pPr>
      <w:keepNext/>
      <w:numPr>
        <w:ilvl w:val="6"/>
        <w:numId w:val="1"/>
      </w:numPr>
      <w:tabs>
        <w:tab w:val="left" w:pos="540"/>
      </w:tabs>
      <w:ind w:left="709" w:firstLine="0"/>
      <w:jc w:val="both"/>
      <w:outlineLvl w:val="6"/>
    </w:pPr>
    <w:rPr>
      <w:rFonts w:ascii="Arial" w:hAnsi="Arial" w:cs="Arial"/>
      <w:sz w:val="28"/>
      <w:szCs w:val="20"/>
      <w:lang w:eastAsia="ar-SA"/>
    </w:rPr>
  </w:style>
  <w:style w:type="paragraph" w:styleId="9">
    <w:name w:val="heading 9"/>
    <w:basedOn w:val="a"/>
    <w:next w:val="a"/>
    <w:link w:val="90"/>
    <w:qFormat/>
    <w:rsid w:val="00991778"/>
    <w:pPr>
      <w:keepNext/>
      <w:widowControl w:val="0"/>
      <w:numPr>
        <w:ilvl w:val="8"/>
        <w:numId w:val="1"/>
      </w:numPr>
      <w:shd w:val="clear" w:color="auto" w:fill="FFFFFF"/>
      <w:tabs>
        <w:tab w:val="left" w:pos="477"/>
      </w:tabs>
      <w:autoSpaceDE w:val="0"/>
      <w:jc w:val="both"/>
      <w:outlineLvl w:val="8"/>
    </w:pPr>
    <w:rPr>
      <w:rFonts w:cs="Arial"/>
      <w:b/>
      <w:bCs/>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26CA"/>
    <w:rPr>
      <w:rFonts w:ascii="Tahoma" w:hAnsi="Tahoma" w:cs="Tahoma"/>
      <w:sz w:val="16"/>
      <w:szCs w:val="16"/>
    </w:rPr>
  </w:style>
  <w:style w:type="character" w:customStyle="1" w:styleId="a4">
    <w:name w:val="Текст выноски Знак"/>
    <w:basedOn w:val="a0"/>
    <w:link w:val="a3"/>
    <w:uiPriority w:val="99"/>
    <w:rsid w:val="00CB26CA"/>
    <w:rPr>
      <w:rFonts w:ascii="Tahoma" w:hAnsi="Tahoma" w:cs="Tahoma"/>
      <w:sz w:val="16"/>
      <w:szCs w:val="16"/>
    </w:rPr>
  </w:style>
  <w:style w:type="character" w:styleId="a5">
    <w:name w:val="Placeholder Text"/>
    <w:basedOn w:val="a0"/>
    <w:uiPriority w:val="99"/>
    <w:semiHidden/>
    <w:rsid w:val="00CB26CA"/>
    <w:rPr>
      <w:color w:val="808080"/>
    </w:rPr>
  </w:style>
  <w:style w:type="paragraph" w:styleId="a6">
    <w:name w:val="caption"/>
    <w:basedOn w:val="a"/>
    <w:next w:val="a"/>
    <w:unhideWhenUsed/>
    <w:qFormat/>
    <w:rsid w:val="00CB26CA"/>
    <w:rPr>
      <w:b/>
      <w:bCs/>
      <w:color w:val="4F81BD" w:themeColor="accent1"/>
    </w:rPr>
  </w:style>
  <w:style w:type="paragraph" w:customStyle="1" w:styleId="ConsNormal">
    <w:name w:val="ConsNormal"/>
    <w:rsid w:val="00132FCF"/>
    <w:pPr>
      <w:widowControl w:val="0"/>
      <w:suppressAutoHyphens/>
      <w:spacing w:after="0" w:line="240" w:lineRule="auto"/>
      <w:ind w:firstLine="720"/>
    </w:pPr>
    <w:rPr>
      <w:rFonts w:ascii="Arial" w:eastAsia="Arial" w:hAnsi="Arial" w:cs="Arial"/>
      <w:sz w:val="20"/>
      <w:szCs w:val="20"/>
      <w:lang w:eastAsia="ar-SA"/>
    </w:rPr>
  </w:style>
  <w:style w:type="paragraph" w:customStyle="1" w:styleId="ConsPlusNormal">
    <w:name w:val="ConsPlusNormal"/>
    <w:link w:val="ConsPlusNormal0"/>
    <w:rsid w:val="00132FCF"/>
    <w:pPr>
      <w:widowControl w:val="0"/>
      <w:suppressAutoHyphens/>
      <w:autoSpaceDE w:val="0"/>
      <w:spacing w:after="0" w:line="240" w:lineRule="auto"/>
      <w:ind w:firstLine="720"/>
    </w:pPr>
    <w:rPr>
      <w:rFonts w:ascii="Arial" w:eastAsia="Arial" w:hAnsi="Arial" w:cs="Arial"/>
      <w:sz w:val="20"/>
      <w:szCs w:val="20"/>
      <w:lang w:eastAsia="ar-SA"/>
    </w:rPr>
  </w:style>
  <w:style w:type="paragraph" w:styleId="a7">
    <w:name w:val="Body Text"/>
    <w:basedOn w:val="a"/>
    <w:link w:val="a8"/>
    <w:rsid w:val="00132FCF"/>
    <w:pPr>
      <w:widowControl w:val="0"/>
      <w:autoSpaceDE w:val="0"/>
      <w:spacing w:after="120"/>
    </w:pPr>
    <w:rPr>
      <w:rFonts w:ascii="Arial" w:hAnsi="Arial" w:cs="Arial"/>
      <w:sz w:val="20"/>
      <w:szCs w:val="20"/>
      <w:lang w:eastAsia="ar-SA"/>
    </w:rPr>
  </w:style>
  <w:style w:type="character" w:customStyle="1" w:styleId="a8">
    <w:name w:val="Основной текст Знак"/>
    <w:basedOn w:val="a0"/>
    <w:link w:val="a7"/>
    <w:rsid w:val="00132FCF"/>
    <w:rPr>
      <w:rFonts w:ascii="Arial" w:eastAsia="Times New Roman" w:hAnsi="Arial" w:cs="Arial"/>
      <w:sz w:val="20"/>
      <w:szCs w:val="20"/>
      <w:lang w:eastAsia="ar-SA"/>
    </w:rPr>
  </w:style>
  <w:style w:type="paragraph" w:styleId="a9">
    <w:name w:val="header"/>
    <w:basedOn w:val="a"/>
    <w:link w:val="aa"/>
    <w:uiPriority w:val="99"/>
    <w:unhideWhenUsed/>
    <w:rsid w:val="00893CE7"/>
    <w:pPr>
      <w:tabs>
        <w:tab w:val="center" w:pos="4677"/>
        <w:tab w:val="right" w:pos="9355"/>
      </w:tabs>
    </w:pPr>
  </w:style>
  <w:style w:type="character" w:customStyle="1" w:styleId="aa">
    <w:name w:val="Верхний колонтитул Знак"/>
    <w:basedOn w:val="a0"/>
    <w:link w:val="a9"/>
    <w:uiPriority w:val="99"/>
    <w:rsid w:val="00893CE7"/>
  </w:style>
  <w:style w:type="paragraph" w:styleId="ab">
    <w:name w:val="footer"/>
    <w:basedOn w:val="a"/>
    <w:link w:val="ac"/>
    <w:uiPriority w:val="99"/>
    <w:unhideWhenUsed/>
    <w:rsid w:val="00893CE7"/>
    <w:pPr>
      <w:tabs>
        <w:tab w:val="center" w:pos="4677"/>
        <w:tab w:val="right" w:pos="9355"/>
      </w:tabs>
    </w:pPr>
  </w:style>
  <w:style w:type="character" w:customStyle="1" w:styleId="ac">
    <w:name w:val="Нижний колонтитул Знак"/>
    <w:basedOn w:val="a0"/>
    <w:link w:val="ab"/>
    <w:uiPriority w:val="99"/>
    <w:rsid w:val="00893CE7"/>
  </w:style>
  <w:style w:type="character" w:customStyle="1" w:styleId="10">
    <w:name w:val="Заголовок 1 Знак"/>
    <w:basedOn w:val="a0"/>
    <w:link w:val="1"/>
    <w:rsid w:val="00991778"/>
    <w:rPr>
      <w:rFonts w:ascii="Arial" w:eastAsia="Times New Roman" w:hAnsi="Arial" w:cs="Arial"/>
      <w:b/>
      <w:bCs/>
      <w:kern w:val="1"/>
      <w:sz w:val="32"/>
      <w:szCs w:val="32"/>
      <w:lang w:eastAsia="ar-SA"/>
    </w:rPr>
  </w:style>
  <w:style w:type="character" w:customStyle="1" w:styleId="20">
    <w:name w:val="Заголовок 2 Знак"/>
    <w:basedOn w:val="a0"/>
    <w:link w:val="2"/>
    <w:rsid w:val="00991778"/>
    <w:rPr>
      <w:rFonts w:ascii="Times New Roman" w:eastAsia="Times New Roman" w:hAnsi="Times New Roman" w:cs="Arial"/>
      <w:b/>
      <w:bCs/>
      <w:iCs/>
      <w:sz w:val="24"/>
      <w:szCs w:val="28"/>
      <w:lang w:eastAsia="ar-SA"/>
    </w:rPr>
  </w:style>
  <w:style w:type="character" w:customStyle="1" w:styleId="30">
    <w:name w:val="Заголовок 3 Знак"/>
    <w:basedOn w:val="a0"/>
    <w:link w:val="3"/>
    <w:rsid w:val="00991778"/>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991778"/>
    <w:rPr>
      <w:rFonts w:ascii="Times New Roman" w:eastAsia="Times New Roman" w:hAnsi="Times New Roman" w:cs="Courier New"/>
      <w:b/>
      <w:sz w:val="24"/>
      <w:szCs w:val="20"/>
      <w:lang w:eastAsia="ar-SA"/>
    </w:rPr>
  </w:style>
  <w:style w:type="character" w:customStyle="1" w:styleId="70">
    <w:name w:val="Заголовок 7 Знак"/>
    <w:basedOn w:val="a0"/>
    <w:link w:val="7"/>
    <w:rsid w:val="00991778"/>
    <w:rPr>
      <w:rFonts w:ascii="Arial" w:eastAsia="Times New Roman" w:hAnsi="Arial" w:cs="Arial"/>
      <w:sz w:val="28"/>
      <w:szCs w:val="20"/>
      <w:lang w:eastAsia="ar-SA"/>
    </w:rPr>
  </w:style>
  <w:style w:type="character" w:customStyle="1" w:styleId="90">
    <w:name w:val="Заголовок 9 Знак"/>
    <w:basedOn w:val="a0"/>
    <w:link w:val="9"/>
    <w:rsid w:val="00991778"/>
    <w:rPr>
      <w:rFonts w:ascii="Times New Roman" w:eastAsia="Times New Roman" w:hAnsi="Times New Roman" w:cs="Arial"/>
      <w:b/>
      <w:bCs/>
      <w:sz w:val="24"/>
      <w:szCs w:val="20"/>
      <w:shd w:val="clear" w:color="auto" w:fill="FFFFFF"/>
      <w:lang w:eastAsia="ar-SA"/>
    </w:rPr>
  </w:style>
  <w:style w:type="character" w:customStyle="1" w:styleId="ConsNormal0">
    <w:name w:val="ConsNormal Знак"/>
    <w:rsid w:val="00991778"/>
    <w:rPr>
      <w:rFonts w:ascii="Arial" w:hAnsi="Arial" w:cs="Arial"/>
      <w:lang w:val="ru-RU" w:eastAsia="ar-SA" w:bidi="ar-SA"/>
    </w:rPr>
  </w:style>
  <w:style w:type="character" w:customStyle="1" w:styleId="50">
    <w:name w:val="Заголовок 5 Знак"/>
    <w:basedOn w:val="a0"/>
    <w:link w:val="5"/>
    <w:uiPriority w:val="99"/>
    <w:rsid w:val="005474F5"/>
    <w:rPr>
      <w:rFonts w:ascii="Times New Roman" w:eastAsia="Times New Roman" w:hAnsi="Times New Roman" w:cs="Times New Roman"/>
      <w:b/>
      <w:bCs/>
      <w:spacing w:val="20"/>
      <w:sz w:val="32"/>
      <w:szCs w:val="32"/>
      <w:u w:val="single"/>
      <w:lang w:eastAsia="ru-RU"/>
    </w:rPr>
  </w:style>
  <w:style w:type="numbering" w:customStyle="1" w:styleId="11">
    <w:name w:val="Нет списка1"/>
    <w:next w:val="a2"/>
    <w:uiPriority w:val="99"/>
    <w:semiHidden/>
    <w:unhideWhenUsed/>
    <w:rsid w:val="005474F5"/>
  </w:style>
  <w:style w:type="paragraph" w:styleId="ad">
    <w:name w:val="List Paragraph"/>
    <w:basedOn w:val="a"/>
    <w:uiPriority w:val="34"/>
    <w:qFormat/>
    <w:rsid w:val="005474F5"/>
    <w:pPr>
      <w:ind w:left="720"/>
    </w:pPr>
    <w:rPr>
      <w:rFonts w:ascii="Calibri" w:eastAsia="Calibri" w:hAnsi="Calibri" w:cs="Calibri"/>
    </w:rPr>
  </w:style>
  <w:style w:type="character" w:styleId="ae">
    <w:name w:val="Hyperlink"/>
    <w:basedOn w:val="a0"/>
    <w:uiPriority w:val="99"/>
    <w:rsid w:val="005474F5"/>
    <w:rPr>
      <w:color w:val="0000FF"/>
      <w:u w:val="single"/>
    </w:rPr>
  </w:style>
  <w:style w:type="paragraph" w:styleId="af">
    <w:name w:val="Normal (Web)"/>
    <w:basedOn w:val="a"/>
    <w:uiPriority w:val="99"/>
    <w:rsid w:val="005474F5"/>
    <w:pPr>
      <w:spacing w:before="100" w:beforeAutospacing="1" w:after="100" w:afterAutospacing="1"/>
    </w:pPr>
    <w:rPr>
      <w:rFonts w:ascii="Arial" w:hAnsi="Arial" w:cs="Arial"/>
      <w:color w:val="4C4C4C"/>
      <w:sz w:val="16"/>
      <w:szCs w:val="16"/>
    </w:rPr>
  </w:style>
  <w:style w:type="paragraph" w:customStyle="1" w:styleId="12">
    <w:name w:val="Обычный1"/>
    <w:rsid w:val="005474F5"/>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5474F5"/>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5474F5"/>
    <w:pPr>
      <w:snapToGri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uiPriority w:val="99"/>
    <w:rsid w:val="005474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5474F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0">
    <w:name w:val="Body Text Indent"/>
    <w:basedOn w:val="a"/>
    <w:link w:val="af1"/>
    <w:rsid w:val="005474F5"/>
    <w:pPr>
      <w:ind w:firstLine="709"/>
      <w:jc w:val="both"/>
    </w:pPr>
    <w:rPr>
      <w:rFonts w:ascii="Times New Roman CYR" w:hAnsi="Times New Roman CYR" w:cs="Times New Roman CYR"/>
      <w:sz w:val="20"/>
      <w:szCs w:val="20"/>
    </w:rPr>
  </w:style>
  <w:style w:type="character" w:customStyle="1" w:styleId="af1">
    <w:name w:val="Основной текст с отступом Знак"/>
    <w:basedOn w:val="a0"/>
    <w:link w:val="af0"/>
    <w:rsid w:val="005474F5"/>
    <w:rPr>
      <w:rFonts w:ascii="Times New Roman CYR" w:eastAsia="Times New Roman" w:hAnsi="Times New Roman CYR" w:cs="Times New Roman CYR"/>
      <w:sz w:val="20"/>
      <w:szCs w:val="20"/>
      <w:lang w:eastAsia="ru-RU"/>
    </w:rPr>
  </w:style>
  <w:style w:type="paragraph" w:styleId="af2">
    <w:name w:val="No Spacing"/>
    <w:link w:val="af3"/>
    <w:uiPriority w:val="1"/>
    <w:qFormat/>
    <w:rsid w:val="005474F5"/>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5474F5"/>
    <w:pPr>
      <w:widowControl w:val="0"/>
      <w:autoSpaceDE w:val="0"/>
      <w:autoSpaceDN w:val="0"/>
      <w:adjustRightInd w:val="0"/>
      <w:spacing w:after="0" w:line="240" w:lineRule="auto"/>
    </w:pPr>
    <w:rPr>
      <w:rFonts w:ascii="Arial" w:eastAsia="Times New Roman" w:hAnsi="Arial" w:cs="Arial"/>
      <w:b/>
      <w:bCs/>
      <w:lang w:eastAsia="ru-RU"/>
    </w:rPr>
  </w:style>
  <w:style w:type="character" w:styleId="af4">
    <w:name w:val="Emphasis"/>
    <w:basedOn w:val="a0"/>
    <w:qFormat/>
    <w:rsid w:val="005474F5"/>
    <w:rPr>
      <w:i/>
      <w:iCs/>
    </w:rPr>
  </w:style>
  <w:style w:type="paragraph" w:styleId="af5">
    <w:name w:val="footnote text"/>
    <w:basedOn w:val="a"/>
    <w:link w:val="af6"/>
    <w:uiPriority w:val="99"/>
    <w:rsid w:val="005474F5"/>
    <w:pPr>
      <w:autoSpaceDE w:val="0"/>
      <w:autoSpaceDN w:val="0"/>
    </w:pPr>
    <w:rPr>
      <w:sz w:val="20"/>
      <w:szCs w:val="20"/>
    </w:rPr>
  </w:style>
  <w:style w:type="character" w:customStyle="1" w:styleId="af6">
    <w:name w:val="Текст сноски Знак"/>
    <w:basedOn w:val="a0"/>
    <w:link w:val="af5"/>
    <w:uiPriority w:val="99"/>
    <w:rsid w:val="005474F5"/>
    <w:rPr>
      <w:rFonts w:ascii="Times New Roman" w:eastAsia="Times New Roman" w:hAnsi="Times New Roman" w:cs="Times New Roman"/>
      <w:sz w:val="20"/>
      <w:szCs w:val="20"/>
      <w:lang w:eastAsia="ru-RU"/>
    </w:rPr>
  </w:style>
  <w:style w:type="character" w:styleId="af7">
    <w:name w:val="footnote reference"/>
    <w:basedOn w:val="a0"/>
    <w:uiPriority w:val="99"/>
    <w:rsid w:val="005474F5"/>
    <w:rPr>
      <w:vertAlign w:val="superscript"/>
    </w:rPr>
  </w:style>
  <w:style w:type="numbering" w:customStyle="1" w:styleId="21">
    <w:name w:val="Нет списка2"/>
    <w:next w:val="a2"/>
    <w:semiHidden/>
    <w:rsid w:val="00AC6C8F"/>
  </w:style>
  <w:style w:type="paragraph" w:styleId="af8">
    <w:name w:val="Title"/>
    <w:basedOn w:val="a"/>
    <w:link w:val="af9"/>
    <w:qFormat/>
    <w:rsid w:val="00AC6C8F"/>
    <w:pPr>
      <w:jc w:val="center"/>
    </w:pPr>
    <w:rPr>
      <w:sz w:val="28"/>
      <w:szCs w:val="24"/>
    </w:rPr>
  </w:style>
  <w:style w:type="character" w:customStyle="1" w:styleId="af9">
    <w:name w:val="Название Знак"/>
    <w:basedOn w:val="a0"/>
    <w:link w:val="af8"/>
    <w:rsid w:val="00AC6C8F"/>
    <w:rPr>
      <w:rFonts w:ascii="Times New Roman" w:eastAsia="Times New Roman" w:hAnsi="Times New Roman" w:cs="Times New Roman"/>
      <w:sz w:val="28"/>
      <w:szCs w:val="24"/>
    </w:rPr>
  </w:style>
  <w:style w:type="character" w:styleId="afa">
    <w:name w:val="page number"/>
    <w:basedOn w:val="a0"/>
    <w:uiPriority w:val="99"/>
    <w:rsid w:val="00AC6C8F"/>
  </w:style>
  <w:style w:type="character" w:styleId="afb">
    <w:name w:val="Strong"/>
    <w:uiPriority w:val="22"/>
    <w:qFormat/>
    <w:rsid w:val="00AC6C8F"/>
    <w:rPr>
      <w:b/>
      <w:bCs/>
    </w:rPr>
  </w:style>
  <w:style w:type="paragraph" w:customStyle="1" w:styleId="consplusnormal00">
    <w:name w:val="consplusnormal0"/>
    <w:basedOn w:val="a"/>
    <w:rsid w:val="00AC6C8F"/>
    <w:pPr>
      <w:spacing w:before="100" w:after="100"/>
      <w:ind w:firstLine="120"/>
    </w:pPr>
    <w:rPr>
      <w:rFonts w:ascii="Verdana" w:hAnsi="Verdana"/>
      <w:sz w:val="24"/>
      <w:szCs w:val="24"/>
    </w:rPr>
  </w:style>
  <w:style w:type="character" w:styleId="afc">
    <w:name w:val="annotation reference"/>
    <w:uiPriority w:val="99"/>
    <w:rsid w:val="00AC6C8F"/>
    <w:rPr>
      <w:sz w:val="16"/>
      <w:szCs w:val="16"/>
    </w:rPr>
  </w:style>
  <w:style w:type="paragraph" w:styleId="afd">
    <w:name w:val="annotation text"/>
    <w:basedOn w:val="a"/>
    <w:link w:val="afe"/>
    <w:uiPriority w:val="99"/>
    <w:rsid w:val="00AC6C8F"/>
    <w:rPr>
      <w:sz w:val="20"/>
      <w:szCs w:val="20"/>
    </w:rPr>
  </w:style>
  <w:style w:type="character" w:customStyle="1" w:styleId="afe">
    <w:name w:val="Текст примечания Знак"/>
    <w:basedOn w:val="a0"/>
    <w:link w:val="afd"/>
    <w:uiPriority w:val="99"/>
    <w:rsid w:val="00AC6C8F"/>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rsid w:val="00AC6C8F"/>
    <w:rPr>
      <w:b/>
      <w:bCs/>
    </w:rPr>
  </w:style>
  <w:style w:type="character" w:customStyle="1" w:styleId="aff0">
    <w:name w:val="Тема примечания Знак"/>
    <w:basedOn w:val="afe"/>
    <w:link w:val="aff"/>
    <w:uiPriority w:val="99"/>
    <w:rsid w:val="00AC6C8F"/>
    <w:rPr>
      <w:b/>
      <w:bCs/>
    </w:rPr>
  </w:style>
  <w:style w:type="table" w:styleId="aff1">
    <w:name w:val="Table Grid"/>
    <w:basedOn w:val="a1"/>
    <w:uiPriority w:val="59"/>
    <w:rsid w:val="00AC6C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d">
    <w:name w:val="normd"/>
    <w:basedOn w:val="a"/>
    <w:rsid w:val="00AC6C8F"/>
    <w:pPr>
      <w:spacing w:before="100" w:beforeAutospacing="1" w:after="100" w:afterAutospacing="1"/>
    </w:pPr>
    <w:rPr>
      <w:sz w:val="24"/>
      <w:szCs w:val="24"/>
    </w:rPr>
  </w:style>
  <w:style w:type="paragraph" w:styleId="HTML">
    <w:name w:val="HTML Preformatted"/>
    <w:basedOn w:val="a"/>
    <w:link w:val="HTML0"/>
    <w:uiPriority w:val="99"/>
    <w:unhideWhenUsed/>
    <w:rsid w:val="00AC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AC6C8F"/>
    <w:rPr>
      <w:rFonts w:ascii="Courier New" w:eastAsia="Times New Roman" w:hAnsi="Courier New" w:cs="Times New Roman"/>
      <w:sz w:val="20"/>
      <w:szCs w:val="20"/>
    </w:rPr>
  </w:style>
  <w:style w:type="numbering" w:customStyle="1" w:styleId="31">
    <w:name w:val="Нет списка3"/>
    <w:next w:val="a2"/>
    <w:semiHidden/>
    <w:rsid w:val="00E9119C"/>
  </w:style>
  <w:style w:type="paragraph" w:customStyle="1" w:styleId="ConsPlusTitle">
    <w:name w:val="ConsPlusTitle"/>
    <w:rsid w:val="00E9119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3">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paragraph" w:customStyle="1" w:styleId="ConsPlusCell">
    <w:name w:val="ConsPlusCell"/>
    <w:uiPriority w:val="99"/>
    <w:rsid w:val="00E911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
    <w:name w:val="Body text_"/>
    <w:link w:val="Bodytext1"/>
    <w:rsid w:val="00E9119C"/>
    <w:rPr>
      <w:sz w:val="26"/>
      <w:szCs w:val="26"/>
      <w:shd w:val="clear" w:color="auto" w:fill="FFFFFF"/>
    </w:rPr>
  </w:style>
  <w:style w:type="paragraph" w:customStyle="1" w:styleId="Bodytext1">
    <w:name w:val="Body text1"/>
    <w:basedOn w:val="a"/>
    <w:link w:val="Bodytext"/>
    <w:rsid w:val="00E9119C"/>
    <w:pPr>
      <w:shd w:val="clear" w:color="auto" w:fill="FFFFFF"/>
      <w:spacing w:line="322" w:lineRule="exact"/>
      <w:ind w:firstLine="540"/>
      <w:jc w:val="both"/>
    </w:pPr>
    <w:rPr>
      <w:sz w:val="26"/>
      <w:szCs w:val="26"/>
    </w:rPr>
  </w:style>
  <w:style w:type="character" w:customStyle="1" w:styleId="Bodytext0">
    <w:name w:val="Body text"/>
    <w:rsid w:val="00E9119C"/>
    <w:rPr>
      <w:rFonts w:ascii="Times New Roman" w:hAnsi="Times New Roman" w:cs="Times New Roman"/>
      <w:spacing w:val="0"/>
      <w:sz w:val="26"/>
      <w:szCs w:val="26"/>
      <w:lang w:bidi="ar-SA"/>
    </w:rPr>
  </w:style>
  <w:style w:type="character" w:customStyle="1" w:styleId="HeaderorfooterArialUnicodeMS">
    <w:name w:val="Header or footer + Arial Unicode MS"/>
    <w:aliases w:val="19,5 pt,Bold,Spacing 1 pt,Scaling 50%"/>
    <w:rsid w:val="00E9119C"/>
    <w:rPr>
      <w:rFonts w:ascii="Arial Unicode MS" w:eastAsia="Arial Unicode MS" w:cs="Arial Unicode MS"/>
      <w:b/>
      <w:bCs/>
      <w:spacing w:val="20"/>
      <w:w w:val="50"/>
      <w:sz w:val="39"/>
      <w:szCs w:val="39"/>
    </w:rPr>
  </w:style>
  <w:style w:type="paragraph" w:customStyle="1" w:styleId="15">
    <w:name w:val="Знак Знак Знак Знак Знак1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2">
    <w:name w:val="Body text2"/>
    <w:basedOn w:val="Bodytext"/>
    <w:rsid w:val="00E9119C"/>
  </w:style>
  <w:style w:type="paragraph" w:customStyle="1" w:styleId="unformattexttopleveltext">
    <w:name w:val="unformattext topleveltext"/>
    <w:basedOn w:val="a"/>
    <w:rsid w:val="00E9119C"/>
    <w:pPr>
      <w:spacing w:before="100" w:beforeAutospacing="1" w:after="100" w:afterAutospacing="1"/>
    </w:pPr>
    <w:rPr>
      <w:sz w:val="24"/>
      <w:szCs w:val="24"/>
    </w:rPr>
  </w:style>
  <w:style w:type="paragraph" w:customStyle="1" w:styleId="formattexttopleveltext">
    <w:name w:val="formattext topleveltext"/>
    <w:basedOn w:val="a"/>
    <w:rsid w:val="00E9119C"/>
    <w:pPr>
      <w:spacing w:before="100" w:beforeAutospacing="1" w:after="100" w:afterAutospacing="1"/>
    </w:pPr>
    <w:rPr>
      <w:sz w:val="24"/>
      <w:szCs w:val="24"/>
    </w:rPr>
  </w:style>
  <w:style w:type="paragraph" w:styleId="32">
    <w:name w:val="Body Text 3"/>
    <w:basedOn w:val="a"/>
    <w:link w:val="33"/>
    <w:uiPriority w:val="99"/>
    <w:rsid w:val="00E9119C"/>
    <w:pPr>
      <w:spacing w:after="120"/>
    </w:pPr>
    <w:rPr>
      <w:sz w:val="16"/>
      <w:szCs w:val="16"/>
    </w:rPr>
  </w:style>
  <w:style w:type="character" w:customStyle="1" w:styleId="33">
    <w:name w:val="Основной текст 3 Знак"/>
    <w:basedOn w:val="a0"/>
    <w:link w:val="32"/>
    <w:uiPriority w:val="99"/>
    <w:rsid w:val="00E9119C"/>
    <w:rPr>
      <w:rFonts w:ascii="Times New Roman" w:eastAsia="Times New Roman" w:hAnsi="Times New Roman" w:cs="Times New Roman"/>
      <w:sz w:val="16"/>
      <w:szCs w:val="16"/>
      <w:lang w:eastAsia="ru-RU"/>
    </w:rPr>
  </w:style>
  <w:style w:type="character" w:styleId="aff2">
    <w:name w:val="FollowedHyperlink"/>
    <w:uiPriority w:val="99"/>
    <w:rsid w:val="00E9119C"/>
    <w:rPr>
      <w:color w:val="800080"/>
      <w:u w:val="single"/>
    </w:rPr>
  </w:style>
  <w:style w:type="character" w:customStyle="1" w:styleId="apple-converted-space">
    <w:name w:val="apple-converted-space"/>
    <w:basedOn w:val="a0"/>
    <w:rsid w:val="00E9119C"/>
  </w:style>
  <w:style w:type="numbering" w:customStyle="1" w:styleId="41">
    <w:name w:val="Нет списка4"/>
    <w:next w:val="a2"/>
    <w:semiHidden/>
    <w:rsid w:val="00B92F14"/>
  </w:style>
  <w:style w:type="paragraph" w:styleId="aff3">
    <w:name w:val="Plain Text"/>
    <w:basedOn w:val="a"/>
    <w:link w:val="aff4"/>
    <w:unhideWhenUsed/>
    <w:rsid w:val="00B92F14"/>
    <w:rPr>
      <w:rFonts w:ascii="Courier New" w:hAnsi="Courier New"/>
      <w:sz w:val="20"/>
      <w:szCs w:val="20"/>
    </w:rPr>
  </w:style>
  <w:style w:type="character" w:customStyle="1" w:styleId="aff4">
    <w:name w:val="Текст Знак"/>
    <w:basedOn w:val="a0"/>
    <w:link w:val="aff3"/>
    <w:rsid w:val="00B92F14"/>
    <w:rPr>
      <w:rFonts w:ascii="Courier New" w:eastAsia="Times New Roman" w:hAnsi="Courier New" w:cs="Times New Roman"/>
      <w:sz w:val="20"/>
      <w:szCs w:val="20"/>
    </w:rPr>
  </w:style>
  <w:style w:type="character" w:customStyle="1" w:styleId="s103">
    <w:name w:val="s_103"/>
    <w:rsid w:val="00B92F14"/>
    <w:rPr>
      <w:b/>
      <w:bCs/>
      <w:color w:val="000080"/>
    </w:rPr>
  </w:style>
  <w:style w:type="numbering" w:customStyle="1" w:styleId="51">
    <w:name w:val="Нет списка5"/>
    <w:next w:val="a2"/>
    <w:uiPriority w:val="99"/>
    <w:semiHidden/>
    <w:unhideWhenUsed/>
    <w:rsid w:val="003F24C0"/>
  </w:style>
  <w:style w:type="character" w:customStyle="1" w:styleId="aff5">
    <w:name w:val="Цветовое выделение"/>
    <w:rsid w:val="003F24C0"/>
    <w:rPr>
      <w:b/>
      <w:color w:val="26282F"/>
    </w:rPr>
  </w:style>
  <w:style w:type="character" w:customStyle="1" w:styleId="aff6">
    <w:name w:val="Гипертекстовая ссылка"/>
    <w:basedOn w:val="aff5"/>
    <w:uiPriority w:val="99"/>
    <w:rsid w:val="003F24C0"/>
    <w:rPr>
      <w:rFonts w:cs="Times New Roman"/>
      <w:color w:val="106BBE"/>
    </w:rPr>
  </w:style>
  <w:style w:type="character" w:customStyle="1" w:styleId="aff7">
    <w:name w:val="Активная гипертекстовая ссылка"/>
    <w:basedOn w:val="aff6"/>
    <w:uiPriority w:val="99"/>
    <w:rsid w:val="003F24C0"/>
    <w:rPr>
      <w:u w:val="single"/>
    </w:rPr>
  </w:style>
  <w:style w:type="paragraph" w:customStyle="1" w:styleId="aff8">
    <w:name w:val="Внимание"/>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9">
    <w:name w:val="Внимание: криминал!!"/>
    <w:basedOn w:val="aff8"/>
    <w:next w:val="a"/>
    <w:rsid w:val="003F24C0"/>
  </w:style>
  <w:style w:type="paragraph" w:customStyle="1" w:styleId="affa">
    <w:name w:val="Внимание: недобросовестность!"/>
    <w:basedOn w:val="aff8"/>
    <w:next w:val="a"/>
    <w:rsid w:val="003F24C0"/>
  </w:style>
  <w:style w:type="character" w:customStyle="1" w:styleId="affb">
    <w:name w:val="Выделение для Базового Поиска"/>
    <w:basedOn w:val="aff5"/>
    <w:uiPriority w:val="99"/>
    <w:rsid w:val="003F24C0"/>
    <w:rPr>
      <w:rFonts w:cs="Times New Roman"/>
      <w:bCs/>
      <w:color w:val="0058A9"/>
    </w:rPr>
  </w:style>
  <w:style w:type="character" w:customStyle="1" w:styleId="affc">
    <w:name w:val="Выделение для Базового Поиска (курсив)"/>
    <w:basedOn w:val="affb"/>
    <w:uiPriority w:val="99"/>
    <w:rsid w:val="003F24C0"/>
    <w:rPr>
      <w:i/>
      <w:iCs/>
    </w:rPr>
  </w:style>
  <w:style w:type="paragraph" w:customStyle="1" w:styleId="affd">
    <w:name w:val="Дочерний элемент списка"/>
    <w:basedOn w:val="a"/>
    <w:next w:val="a"/>
    <w:rsid w:val="003F24C0"/>
    <w:pPr>
      <w:widowControl w:val="0"/>
      <w:autoSpaceDE w:val="0"/>
      <w:autoSpaceDN w:val="0"/>
      <w:adjustRightInd w:val="0"/>
      <w:jc w:val="both"/>
    </w:pPr>
    <w:rPr>
      <w:rFonts w:ascii="Arial" w:hAnsi="Arial" w:cs="Arial"/>
      <w:color w:val="868381"/>
      <w:sz w:val="20"/>
      <w:szCs w:val="20"/>
    </w:rPr>
  </w:style>
  <w:style w:type="paragraph" w:customStyle="1" w:styleId="affe">
    <w:name w:val="Основное меню (преемственное)"/>
    <w:basedOn w:val="a"/>
    <w:next w:val="a"/>
    <w:rsid w:val="003F24C0"/>
    <w:pPr>
      <w:widowControl w:val="0"/>
      <w:autoSpaceDE w:val="0"/>
      <w:autoSpaceDN w:val="0"/>
      <w:adjustRightInd w:val="0"/>
      <w:ind w:firstLine="720"/>
      <w:jc w:val="both"/>
    </w:pPr>
    <w:rPr>
      <w:rFonts w:ascii="Verdana" w:hAnsi="Verdana" w:cs="Verdana"/>
    </w:rPr>
  </w:style>
  <w:style w:type="paragraph" w:customStyle="1" w:styleId="afff">
    <w:name w:val="Заголовок"/>
    <w:basedOn w:val="affe"/>
    <w:next w:val="a"/>
    <w:rsid w:val="003F24C0"/>
    <w:rPr>
      <w:b/>
      <w:bCs/>
      <w:color w:val="0058A9"/>
      <w:shd w:val="clear" w:color="auto" w:fill="ECE9D8"/>
    </w:rPr>
  </w:style>
  <w:style w:type="paragraph" w:customStyle="1" w:styleId="afff0">
    <w:name w:val="Заголовок группы контролов"/>
    <w:basedOn w:val="a"/>
    <w:next w:val="a"/>
    <w:rsid w:val="003F24C0"/>
    <w:pPr>
      <w:widowControl w:val="0"/>
      <w:autoSpaceDE w:val="0"/>
      <w:autoSpaceDN w:val="0"/>
      <w:adjustRightInd w:val="0"/>
      <w:ind w:firstLine="720"/>
      <w:jc w:val="both"/>
    </w:pPr>
    <w:rPr>
      <w:rFonts w:ascii="Arial" w:hAnsi="Arial" w:cs="Arial"/>
      <w:b/>
      <w:bCs/>
      <w:color w:val="000000"/>
      <w:sz w:val="24"/>
      <w:szCs w:val="24"/>
    </w:rPr>
  </w:style>
  <w:style w:type="paragraph" w:customStyle="1" w:styleId="afff1">
    <w:name w:val="Заголовок для информации об изменениях"/>
    <w:basedOn w:val="1"/>
    <w:next w:val="a"/>
    <w:rsid w:val="003F24C0"/>
    <w:pPr>
      <w:keepNext w:val="0"/>
      <w:numPr>
        <w:numId w:val="0"/>
      </w:numPr>
      <w:autoSpaceDN w:val="0"/>
      <w:adjustRightInd w:val="0"/>
      <w:spacing w:before="0" w:after="108"/>
      <w:jc w:val="center"/>
      <w:outlineLvl w:val="9"/>
    </w:pPr>
    <w:rPr>
      <w:b w:val="0"/>
      <w:bCs w:val="0"/>
      <w:color w:val="26282F"/>
      <w:kern w:val="0"/>
      <w:sz w:val="18"/>
      <w:szCs w:val="18"/>
      <w:shd w:val="clear" w:color="auto" w:fill="FFFFFF"/>
      <w:lang w:eastAsia="ru-RU"/>
    </w:rPr>
  </w:style>
  <w:style w:type="paragraph" w:customStyle="1" w:styleId="afff2">
    <w:name w:val="Заголовок распахивающейся части диалога"/>
    <w:basedOn w:val="a"/>
    <w:next w:val="a"/>
    <w:rsid w:val="003F24C0"/>
    <w:pPr>
      <w:widowControl w:val="0"/>
      <w:autoSpaceDE w:val="0"/>
      <w:autoSpaceDN w:val="0"/>
      <w:adjustRightInd w:val="0"/>
      <w:ind w:firstLine="720"/>
      <w:jc w:val="both"/>
    </w:pPr>
    <w:rPr>
      <w:rFonts w:ascii="Arial" w:hAnsi="Arial" w:cs="Arial"/>
      <w:i/>
      <w:iCs/>
      <w:color w:val="000080"/>
    </w:rPr>
  </w:style>
  <w:style w:type="character" w:customStyle="1" w:styleId="afff3">
    <w:name w:val="Заголовок своего сообщения"/>
    <w:basedOn w:val="aff5"/>
    <w:uiPriority w:val="99"/>
    <w:rsid w:val="003F24C0"/>
    <w:rPr>
      <w:rFonts w:cs="Times New Roman"/>
      <w:bCs/>
    </w:rPr>
  </w:style>
  <w:style w:type="paragraph" w:customStyle="1" w:styleId="afff4">
    <w:name w:val="Заголовок статьи"/>
    <w:basedOn w:val="a"/>
    <w:next w:val="a"/>
    <w:rsid w:val="003F24C0"/>
    <w:pPr>
      <w:widowControl w:val="0"/>
      <w:autoSpaceDE w:val="0"/>
      <w:autoSpaceDN w:val="0"/>
      <w:adjustRightInd w:val="0"/>
      <w:ind w:left="1612" w:hanging="892"/>
      <w:jc w:val="both"/>
    </w:pPr>
    <w:rPr>
      <w:rFonts w:ascii="Arial" w:hAnsi="Arial" w:cs="Arial"/>
      <w:sz w:val="24"/>
      <w:szCs w:val="24"/>
    </w:rPr>
  </w:style>
  <w:style w:type="character" w:customStyle="1" w:styleId="afff5">
    <w:name w:val="Заголовок чужого сообщения"/>
    <w:basedOn w:val="aff5"/>
    <w:uiPriority w:val="99"/>
    <w:rsid w:val="003F24C0"/>
    <w:rPr>
      <w:rFonts w:cs="Times New Roman"/>
      <w:bCs/>
      <w:color w:val="FF0000"/>
    </w:rPr>
  </w:style>
  <w:style w:type="paragraph" w:customStyle="1" w:styleId="afff6">
    <w:name w:val="Заголовок ЭР (левое окно)"/>
    <w:basedOn w:val="a"/>
    <w:next w:val="a"/>
    <w:rsid w:val="003F24C0"/>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7">
    <w:name w:val="Заголовок ЭР (правое окно)"/>
    <w:basedOn w:val="afff6"/>
    <w:next w:val="a"/>
    <w:rsid w:val="003F24C0"/>
    <w:pPr>
      <w:spacing w:after="0"/>
      <w:jc w:val="left"/>
    </w:pPr>
  </w:style>
  <w:style w:type="paragraph" w:customStyle="1" w:styleId="afff8">
    <w:name w:val="Интерактивный заголовок"/>
    <w:basedOn w:val="afff"/>
    <w:next w:val="a"/>
    <w:rsid w:val="003F24C0"/>
    <w:rPr>
      <w:u w:val="single"/>
    </w:rPr>
  </w:style>
  <w:style w:type="paragraph" w:customStyle="1" w:styleId="afff9">
    <w:name w:val="Текст информации об изменениях"/>
    <w:basedOn w:val="a"/>
    <w:next w:val="a"/>
    <w:rsid w:val="003F24C0"/>
    <w:pPr>
      <w:widowControl w:val="0"/>
      <w:autoSpaceDE w:val="0"/>
      <w:autoSpaceDN w:val="0"/>
      <w:adjustRightInd w:val="0"/>
      <w:ind w:firstLine="720"/>
      <w:jc w:val="both"/>
    </w:pPr>
    <w:rPr>
      <w:rFonts w:ascii="Arial" w:hAnsi="Arial" w:cs="Arial"/>
      <w:color w:val="353842"/>
    </w:rPr>
  </w:style>
  <w:style w:type="paragraph" w:customStyle="1" w:styleId="afffa">
    <w:name w:val="Информация об изменениях"/>
    <w:basedOn w:val="afff9"/>
    <w:next w:val="a"/>
    <w:rsid w:val="003F24C0"/>
    <w:pPr>
      <w:spacing w:before="180"/>
      <w:ind w:left="360" w:right="360" w:firstLine="0"/>
    </w:pPr>
    <w:rPr>
      <w:shd w:val="clear" w:color="auto" w:fill="EAEFED"/>
    </w:rPr>
  </w:style>
  <w:style w:type="paragraph" w:customStyle="1" w:styleId="afffb">
    <w:name w:val="Текст (справка)"/>
    <w:basedOn w:val="a"/>
    <w:next w:val="a"/>
    <w:rsid w:val="003F24C0"/>
    <w:pPr>
      <w:widowControl w:val="0"/>
      <w:autoSpaceDE w:val="0"/>
      <w:autoSpaceDN w:val="0"/>
      <w:adjustRightInd w:val="0"/>
      <w:ind w:left="170" w:right="170"/>
    </w:pPr>
    <w:rPr>
      <w:rFonts w:ascii="Arial" w:hAnsi="Arial" w:cs="Arial"/>
      <w:sz w:val="24"/>
      <w:szCs w:val="24"/>
    </w:rPr>
  </w:style>
  <w:style w:type="paragraph" w:customStyle="1" w:styleId="afffc">
    <w:name w:val="Комментарий"/>
    <w:basedOn w:val="afffb"/>
    <w:next w:val="a"/>
    <w:rsid w:val="003F24C0"/>
    <w:pPr>
      <w:spacing w:before="75"/>
      <w:ind w:right="0"/>
      <w:jc w:val="both"/>
    </w:pPr>
    <w:rPr>
      <w:color w:val="353842"/>
      <w:shd w:val="clear" w:color="auto" w:fill="F0F0F0"/>
    </w:rPr>
  </w:style>
  <w:style w:type="paragraph" w:customStyle="1" w:styleId="afffd">
    <w:name w:val="Информация об изменениях документа"/>
    <w:basedOn w:val="afffc"/>
    <w:next w:val="a"/>
    <w:rsid w:val="003F24C0"/>
    <w:rPr>
      <w:i/>
      <w:iCs/>
    </w:rPr>
  </w:style>
  <w:style w:type="paragraph" w:customStyle="1" w:styleId="afffe">
    <w:name w:val="Текст (лев. подпись)"/>
    <w:basedOn w:val="a"/>
    <w:next w:val="a"/>
    <w:rsid w:val="003F24C0"/>
    <w:pPr>
      <w:widowControl w:val="0"/>
      <w:autoSpaceDE w:val="0"/>
      <w:autoSpaceDN w:val="0"/>
      <w:adjustRightInd w:val="0"/>
    </w:pPr>
    <w:rPr>
      <w:rFonts w:ascii="Arial" w:hAnsi="Arial" w:cs="Arial"/>
      <w:sz w:val="24"/>
      <w:szCs w:val="24"/>
    </w:rPr>
  </w:style>
  <w:style w:type="paragraph" w:customStyle="1" w:styleId="affff">
    <w:name w:val="Колонтитул (левый)"/>
    <w:basedOn w:val="afffe"/>
    <w:next w:val="a"/>
    <w:rsid w:val="003F24C0"/>
    <w:rPr>
      <w:sz w:val="14"/>
      <w:szCs w:val="14"/>
    </w:rPr>
  </w:style>
  <w:style w:type="paragraph" w:customStyle="1" w:styleId="affff0">
    <w:name w:val="Текст (прав. подпись)"/>
    <w:basedOn w:val="a"/>
    <w:next w:val="a"/>
    <w:rsid w:val="003F24C0"/>
    <w:pPr>
      <w:widowControl w:val="0"/>
      <w:autoSpaceDE w:val="0"/>
      <w:autoSpaceDN w:val="0"/>
      <w:adjustRightInd w:val="0"/>
      <w:jc w:val="right"/>
    </w:pPr>
    <w:rPr>
      <w:rFonts w:ascii="Arial" w:hAnsi="Arial" w:cs="Arial"/>
      <w:sz w:val="24"/>
      <w:szCs w:val="24"/>
    </w:rPr>
  </w:style>
  <w:style w:type="paragraph" w:customStyle="1" w:styleId="affff1">
    <w:name w:val="Колонтитул (правый)"/>
    <w:basedOn w:val="affff0"/>
    <w:next w:val="a"/>
    <w:rsid w:val="003F24C0"/>
    <w:rPr>
      <w:sz w:val="14"/>
      <w:szCs w:val="14"/>
    </w:rPr>
  </w:style>
  <w:style w:type="paragraph" w:customStyle="1" w:styleId="affff2">
    <w:name w:val="Комментарий пользователя"/>
    <w:basedOn w:val="afffc"/>
    <w:next w:val="a"/>
    <w:rsid w:val="003F24C0"/>
    <w:pPr>
      <w:jc w:val="left"/>
    </w:pPr>
    <w:rPr>
      <w:shd w:val="clear" w:color="auto" w:fill="FFDFE0"/>
    </w:rPr>
  </w:style>
  <w:style w:type="paragraph" w:customStyle="1" w:styleId="affff3">
    <w:name w:val="Куда обратиться?"/>
    <w:basedOn w:val="aff8"/>
    <w:next w:val="a"/>
    <w:rsid w:val="003F24C0"/>
  </w:style>
  <w:style w:type="paragraph" w:customStyle="1" w:styleId="affff4">
    <w:name w:val="Моноширинный"/>
    <w:basedOn w:val="a"/>
    <w:next w:val="a"/>
    <w:rsid w:val="003F24C0"/>
    <w:pPr>
      <w:widowControl w:val="0"/>
      <w:autoSpaceDE w:val="0"/>
      <w:autoSpaceDN w:val="0"/>
      <w:adjustRightInd w:val="0"/>
    </w:pPr>
    <w:rPr>
      <w:rFonts w:ascii="Courier New" w:hAnsi="Courier New" w:cs="Courier New"/>
      <w:sz w:val="24"/>
      <w:szCs w:val="24"/>
    </w:rPr>
  </w:style>
  <w:style w:type="character" w:customStyle="1" w:styleId="affff5">
    <w:name w:val="Найденные слова"/>
    <w:basedOn w:val="aff5"/>
    <w:uiPriority w:val="99"/>
    <w:rsid w:val="003F24C0"/>
    <w:rPr>
      <w:rFonts w:cs="Times New Roman"/>
      <w:shd w:val="clear" w:color="auto" w:fill="FFF580"/>
    </w:rPr>
  </w:style>
  <w:style w:type="character" w:customStyle="1" w:styleId="affff6">
    <w:name w:val="Не вступил в силу"/>
    <w:basedOn w:val="aff5"/>
    <w:uiPriority w:val="99"/>
    <w:rsid w:val="003F24C0"/>
    <w:rPr>
      <w:rFonts w:cs="Times New Roman"/>
      <w:color w:val="000000"/>
      <w:shd w:val="clear" w:color="auto" w:fill="D8EDE8"/>
    </w:rPr>
  </w:style>
  <w:style w:type="paragraph" w:customStyle="1" w:styleId="affff7">
    <w:name w:val="Необходимые документы"/>
    <w:basedOn w:val="aff8"/>
    <w:next w:val="a"/>
    <w:rsid w:val="003F24C0"/>
    <w:pPr>
      <w:ind w:firstLine="118"/>
    </w:pPr>
  </w:style>
  <w:style w:type="paragraph" w:customStyle="1" w:styleId="affff8">
    <w:name w:val="Нормальный (таблица)"/>
    <w:basedOn w:val="a"/>
    <w:next w:val="a"/>
    <w:rsid w:val="003F24C0"/>
    <w:pPr>
      <w:widowControl w:val="0"/>
      <w:autoSpaceDE w:val="0"/>
      <w:autoSpaceDN w:val="0"/>
      <w:adjustRightInd w:val="0"/>
      <w:jc w:val="both"/>
    </w:pPr>
    <w:rPr>
      <w:rFonts w:ascii="Arial" w:hAnsi="Arial" w:cs="Arial"/>
      <w:sz w:val="24"/>
      <w:szCs w:val="24"/>
    </w:rPr>
  </w:style>
  <w:style w:type="paragraph" w:customStyle="1" w:styleId="affff9">
    <w:name w:val="Таблицы (моноширинный)"/>
    <w:basedOn w:val="a"/>
    <w:next w:val="a"/>
    <w:uiPriority w:val="99"/>
    <w:rsid w:val="003F24C0"/>
    <w:pPr>
      <w:widowControl w:val="0"/>
      <w:autoSpaceDE w:val="0"/>
      <w:autoSpaceDN w:val="0"/>
      <w:adjustRightInd w:val="0"/>
    </w:pPr>
    <w:rPr>
      <w:rFonts w:ascii="Courier New" w:hAnsi="Courier New" w:cs="Courier New"/>
      <w:sz w:val="24"/>
      <w:szCs w:val="24"/>
    </w:rPr>
  </w:style>
  <w:style w:type="paragraph" w:customStyle="1" w:styleId="affffa">
    <w:name w:val="Оглавление"/>
    <w:basedOn w:val="affff9"/>
    <w:next w:val="a"/>
    <w:rsid w:val="003F24C0"/>
    <w:pPr>
      <w:ind w:left="140"/>
    </w:pPr>
  </w:style>
  <w:style w:type="character" w:customStyle="1" w:styleId="affffb">
    <w:name w:val="Опечатки"/>
    <w:uiPriority w:val="99"/>
    <w:rsid w:val="003F24C0"/>
    <w:rPr>
      <w:color w:val="FF0000"/>
    </w:rPr>
  </w:style>
  <w:style w:type="paragraph" w:customStyle="1" w:styleId="affffc">
    <w:name w:val="Переменная часть"/>
    <w:basedOn w:val="affe"/>
    <w:next w:val="a"/>
    <w:rsid w:val="003F24C0"/>
  </w:style>
  <w:style w:type="paragraph" w:customStyle="1" w:styleId="affffd">
    <w:name w:val="Подвал для информации об изменениях"/>
    <w:basedOn w:val="1"/>
    <w:next w:val="a"/>
    <w:rsid w:val="003F24C0"/>
    <w:pPr>
      <w:keepNext w:val="0"/>
      <w:numPr>
        <w:numId w:val="0"/>
      </w:numPr>
      <w:autoSpaceDN w:val="0"/>
      <w:adjustRightInd w:val="0"/>
      <w:spacing w:before="108" w:after="108"/>
      <w:jc w:val="center"/>
      <w:outlineLvl w:val="9"/>
    </w:pPr>
    <w:rPr>
      <w:b w:val="0"/>
      <w:bCs w:val="0"/>
      <w:color w:val="26282F"/>
      <w:kern w:val="0"/>
      <w:sz w:val="18"/>
      <w:szCs w:val="18"/>
      <w:lang w:eastAsia="ru-RU"/>
    </w:rPr>
  </w:style>
  <w:style w:type="paragraph" w:customStyle="1" w:styleId="affffe">
    <w:name w:val="Подзаголовок для информации об изменениях"/>
    <w:basedOn w:val="afff9"/>
    <w:next w:val="a"/>
    <w:rsid w:val="003F24C0"/>
    <w:rPr>
      <w:b/>
      <w:bCs/>
    </w:rPr>
  </w:style>
  <w:style w:type="paragraph" w:customStyle="1" w:styleId="afffff">
    <w:name w:val="Подчёркнуный текст"/>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0">
    <w:name w:val="Постоянная часть"/>
    <w:basedOn w:val="affe"/>
    <w:next w:val="a"/>
    <w:rsid w:val="003F24C0"/>
    <w:rPr>
      <w:sz w:val="20"/>
      <w:szCs w:val="20"/>
    </w:rPr>
  </w:style>
  <w:style w:type="paragraph" w:customStyle="1" w:styleId="afffff1">
    <w:name w:val="Прижатый влево"/>
    <w:basedOn w:val="a"/>
    <w:next w:val="a"/>
    <w:rsid w:val="003F24C0"/>
    <w:pPr>
      <w:widowControl w:val="0"/>
      <w:autoSpaceDE w:val="0"/>
      <w:autoSpaceDN w:val="0"/>
      <w:adjustRightInd w:val="0"/>
    </w:pPr>
    <w:rPr>
      <w:rFonts w:ascii="Arial" w:hAnsi="Arial" w:cs="Arial"/>
      <w:sz w:val="24"/>
      <w:szCs w:val="24"/>
    </w:rPr>
  </w:style>
  <w:style w:type="paragraph" w:customStyle="1" w:styleId="afffff2">
    <w:name w:val="Пример."/>
    <w:basedOn w:val="aff8"/>
    <w:next w:val="a"/>
    <w:rsid w:val="003F24C0"/>
  </w:style>
  <w:style w:type="paragraph" w:customStyle="1" w:styleId="afffff3">
    <w:name w:val="Примечание."/>
    <w:basedOn w:val="aff8"/>
    <w:next w:val="a"/>
    <w:rsid w:val="003F24C0"/>
  </w:style>
  <w:style w:type="character" w:customStyle="1" w:styleId="afffff4">
    <w:name w:val="Продолжение ссылки"/>
    <w:basedOn w:val="aff6"/>
    <w:uiPriority w:val="99"/>
    <w:rsid w:val="003F24C0"/>
  </w:style>
  <w:style w:type="paragraph" w:customStyle="1" w:styleId="afffff5">
    <w:name w:val="Словарная статья"/>
    <w:basedOn w:val="a"/>
    <w:next w:val="a"/>
    <w:rsid w:val="003F24C0"/>
    <w:pPr>
      <w:widowControl w:val="0"/>
      <w:autoSpaceDE w:val="0"/>
      <w:autoSpaceDN w:val="0"/>
      <w:adjustRightInd w:val="0"/>
      <w:ind w:right="118"/>
      <w:jc w:val="both"/>
    </w:pPr>
    <w:rPr>
      <w:rFonts w:ascii="Arial" w:hAnsi="Arial" w:cs="Arial"/>
      <w:sz w:val="24"/>
      <w:szCs w:val="24"/>
    </w:rPr>
  </w:style>
  <w:style w:type="character" w:customStyle="1" w:styleId="afffff6">
    <w:name w:val="Сравнение редакций"/>
    <w:basedOn w:val="aff5"/>
    <w:uiPriority w:val="99"/>
    <w:rsid w:val="003F24C0"/>
    <w:rPr>
      <w:rFonts w:cs="Times New Roman"/>
    </w:rPr>
  </w:style>
  <w:style w:type="character" w:customStyle="1" w:styleId="afffff7">
    <w:name w:val="Сравнение редакций. Добавленный фрагмент"/>
    <w:uiPriority w:val="99"/>
    <w:rsid w:val="003F24C0"/>
    <w:rPr>
      <w:color w:val="000000"/>
      <w:shd w:val="clear" w:color="auto" w:fill="C1D7FF"/>
    </w:rPr>
  </w:style>
  <w:style w:type="character" w:customStyle="1" w:styleId="afffff8">
    <w:name w:val="Сравнение редакций. Удаленный фрагмент"/>
    <w:uiPriority w:val="99"/>
    <w:rsid w:val="003F24C0"/>
    <w:rPr>
      <w:color w:val="000000"/>
      <w:shd w:val="clear" w:color="auto" w:fill="C4C413"/>
    </w:rPr>
  </w:style>
  <w:style w:type="paragraph" w:customStyle="1" w:styleId="afffff9">
    <w:name w:val="Ссылка на официальную публикацию"/>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a">
    <w:name w:val="Текст в таблице"/>
    <w:basedOn w:val="affff8"/>
    <w:next w:val="a"/>
    <w:rsid w:val="003F24C0"/>
    <w:pPr>
      <w:ind w:firstLine="500"/>
    </w:pPr>
  </w:style>
  <w:style w:type="paragraph" w:customStyle="1" w:styleId="afffffb">
    <w:name w:val="Текст ЭР (см. также)"/>
    <w:basedOn w:val="a"/>
    <w:next w:val="a"/>
    <w:rsid w:val="003F24C0"/>
    <w:pPr>
      <w:widowControl w:val="0"/>
      <w:autoSpaceDE w:val="0"/>
      <w:autoSpaceDN w:val="0"/>
      <w:adjustRightInd w:val="0"/>
      <w:spacing w:before="200"/>
    </w:pPr>
    <w:rPr>
      <w:rFonts w:ascii="Arial" w:hAnsi="Arial" w:cs="Arial"/>
      <w:sz w:val="20"/>
      <w:szCs w:val="20"/>
    </w:rPr>
  </w:style>
  <w:style w:type="paragraph" w:customStyle="1" w:styleId="afffffc">
    <w:name w:val="Технический комментарий"/>
    <w:basedOn w:val="a"/>
    <w:next w:val="a"/>
    <w:rsid w:val="003F24C0"/>
    <w:pPr>
      <w:widowControl w:val="0"/>
      <w:autoSpaceDE w:val="0"/>
      <w:autoSpaceDN w:val="0"/>
      <w:adjustRightInd w:val="0"/>
    </w:pPr>
    <w:rPr>
      <w:rFonts w:ascii="Arial" w:hAnsi="Arial" w:cs="Arial"/>
      <w:color w:val="463F31"/>
      <w:sz w:val="24"/>
      <w:szCs w:val="24"/>
      <w:shd w:val="clear" w:color="auto" w:fill="FFFFA6"/>
    </w:rPr>
  </w:style>
  <w:style w:type="character" w:customStyle="1" w:styleId="afffffd">
    <w:name w:val="Утратил силу"/>
    <w:basedOn w:val="aff5"/>
    <w:uiPriority w:val="99"/>
    <w:rsid w:val="003F24C0"/>
    <w:rPr>
      <w:rFonts w:cs="Times New Roman"/>
      <w:strike/>
      <w:color w:val="666600"/>
    </w:rPr>
  </w:style>
  <w:style w:type="paragraph" w:customStyle="1" w:styleId="afffffe">
    <w:name w:val="Формула"/>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fff">
    <w:name w:val="Центрированный (таблица)"/>
    <w:basedOn w:val="affff8"/>
    <w:next w:val="a"/>
    <w:rsid w:val="003F24C0"/>
    <w:pPr>
      <w:jc w:val="center"/>
    </w:pPr>
  </w:style>
  <w:style w:type="paragraph" w:customStyle="1" w:styleId="-">
    <w:name w:val="ЭР-содержание (правое окно)"/>
    <w:basedOn w:val="a"/>
    <w:next w:val="a"/>
    <w:rsid w:val="003F24C0"/>
    <w:pPr>
      <w:widowControl w:val="0"/>
      <w:autoSpaceDE w:val="0"/>
      <w:autoSpaceDN w:val="0"/>
      <w:adjustRightInd w:val="0"/>
      <w:spacing w:before="300"/>
    </w:pPr>
    <w:rPr>
      <w:rFonts w:ascii="Arial" w:hAnsi="Arial" w:cs="Arial"/>
      <w:sz w:val="24"/>
      <w:szCs w:val="24"/>
    </w:rPr>
  </w:style>
  <w:style w:type="numbering" w:customStyle="1" w:styleId="6">
    <w:name w:val="Нет списка6"/>
    <w:next w:val="a2"/>
    <w:uiPriority w:val="99"/>
    <w:semiHidden/>
    <w:unhideWhenUsed/>
    <w:rsid w:val="00044318"/>
  </w:style>
  <w:style w:type="character" w:customStyle="1" w:styleId="16">
    <w:name w:val="Основной шрифт абзаца1"/>
    <w:rsid w:val="00044318"/>
  </w:style>
  <w:style w:type="character" w:customStyle="1" w:styleId="42">
    <w:name w:val="Çàãîëîâîê 4 Çíàê"/>
    <w:rsid w:val="00044318"/>
    <w:rPr>
      <w:rFonts w:cs="Times New Roman"/>
      <w:b/>
      <w:bCs/>
      <w:sz w:val="28"/>
      <w:szCs w:val="28"/>
    </w:rPr>
  </w:style>
  <w:style w:type="character" w:customStyle="1" w:styleId="affffff0">
    <w:name w:val="Öâåòîâîå âûäåëåíèå"/>
    <w:rsid w:val="00044318"/>
    <w:rPr>
      <w:b/>
      <w:bCs/>
      <w:color w:val="26282F"/>
    </w:rPr>
  </w:style>
  <w:style w:type="character" w:customStyle="1" w:styleId="affffff1">
    <w:name w:val="Ãèïåðòåêñòîâàÿ ññûëêà"/>
    <w:rsid w:val="00044318"/>
    <w:rPr>
      <w:rFonts w:cs="Times New Roman"/>
      <w:b w:val="0"/>
      <w:bCs w:val="0"/>
      <w:color w:val="106BBE"/>
    </w:rPr>
  </w:style>
  <w:style w:type="character" w:customStyle="1" w:styleId="affffff2">
    <w:name w:val="Àêòèâíàÿ ãèïåðòåêñòîâàÿ ññûëêà"/>
    <w:rsid w:val="00044318"/>
    <w:rPr>
      <w:rFonts w:cs="Times New Roman"/>
      <w:b w:val="0"/>
      <w:bCs w:val="0"/>
      <w:color w:val="106BBE"/>
      <w:u w:val="single"/>
    </w:rPr>
  </w:style>
  <w:style w:type="character" w:customStyle="1" w:styleId="affffff3">
    <w:name w:val="Âûäåëåíèå äëÿ Áàçîâîãî Ïîèñêà"/>
    <w:rsid w:val="00044318"/>
    <w:rPr>
      <w:rFonts w:cs="Times New Roman"/>
      <w:b/>
      <w:bCs/>
      <w:color w:val="0058A9"/>
    </w:rPr>
  </w:style>
  <w:style w:type="character" w:customStyle="1" w:styleId="affffff4">
    <w:name w:val="Âûäåëåíèå äëÿ Áàçîâîãî Ïîèñêà (êóðñèâ)"/>
    <w:rsid w:val="00044318"/>
    <w:rPr>
      <w:rFonts w:cs="Times New Roman"/>
      <w:b/>
      <w:bCs/>
      <w:i/>
      <w:iCs/>
      <w:color w:val="0058A9"/>
    </w:rPr>
  </w:style>
  <w:style w:type="character" w:customStyle="1" w:styleId="affffff5">
    <w:name w:val="Çàãîëîâîê ñâîåãî ñîîáùåíèÿ"/>
    <w:rsid w:val="00044318"/>
    <w:rPr>
      <w:rFonts w:cs="Times New Roman"/>
      <w:b/>
      <w:bCs/>
      <w:color w:val="26282F"/>
    </w:rPr>
  </w:style>
  <w:style w:type="character" w:customStyle="1" w:styleId="affffff6">
    <w:name w:val="Çàãîëîâîê ÷óæîãî ñîîáùåíèÿ"/>
    <w:rsid w:val="00044318"/>
    <w:rPr>
      <w:rFonts w:cs="Times New Roman"/>
      <w:b/>
      <w:bCs/>
      <w:color w:val="FF0000"/>
    </w:rPr>
  </w:style>
  <w:style w:type="character" w:customStyle="1" w:styleId="affffff7">
    <w:name w:val="Íàéäåííûå ñëîâà"/>
    <w:rsid w:val="00044318"/>
    <w:rPr>
      <w:rFonts w:cs="Times New Roman"/>
      <w:b w:val="0"/>
      <w:bCs w:val="0"/>
      <w:color w:val="26282F"/>
      <w:shd w:val="clear" w:color="auto" w:fill="FFF580"/>
    </w:rPr>
  </w:style>
  <w:style w:type="character" w:customStyle="1" w:styleId="affffff8">
    <w:name w:val="Íå âñòóïèë â ñèëó"/>
    <w:rsid w:val="00044318"/>
    <w:rPr>
      <w:rFonts w:cs="Times New Roman"/>
      <w:b w:val="0"/>
      <w:bCs w:val="0"/>
      <w:color w:val="000000"/>
      <w:shd w:val="clear" w:color="auto" w:fill="D8EDE8"/>
    </w:rPr>
  </w:style>
  <w:style w:type="character" w:customStyle="1" w:styleId="affffff9">
    <w:name w:val="Îïå÷àòêè"/>
    <w:rsid w:val="00044318"/>
    <w:rPr>
      <w:color w:val="FF0000"/>
    </w:rPr>
  </w:style>
  <w:style w:type="character" w:customStyle="1" w:styleId="affffffa">
    <w:name w:val="Ïðîäîëæåíèå ññûëêè"/>
    <w:basedOn w:val="affffff1"/>
    <w:rsid w:val="00044318"/>
  </w:style>
  <w:style w:type="character" w:customStyle="1" w:styleId="affffffb">
    <w:name w:val="Ñðàâíåíèå ðåäàêöèé"/>
    <w:rsid w:val="00044318"/>
    <w:rPr>
      <w:rFonts w:cs="Times New Roman"/>
      <w:b w:val="0"/>
      <w:bCs w:val="0"/>
      <w:color w:val="26282F"/>
    </w:rPr>
  </w:style>
  <w:style w:type="character" w:customStyle="1" w:styleId="affffffc">
    <w:name w:val="Ñðàâíåíèå ðåäàêöèé. Äîáàâëåííûé ôðàãìåíò"/>
    <w:rsid w:val="00044318"/>
    <w:rPr>
      <w:color w:val="000000"/>
      <w:shd w:val="clear" w:color="auto" w:fill="C1D7FF"/>
    </w:rPr>
  </w:style>
  <w:style w:type="character" w:customStyle="1" w:styleId="affffffd">
    <w:name w:val="Ñðàâíåíèå ðåäàêöèé. Óäàëåííûé ôðàãìåíò"/>
    <w:rsid w:val="00044318"/>
    <w:rPr>
      <w:color w:val="000000"/>
      <w:shd w:val="clear" w:color="auto" w:fill="C4C413"/>
    </w:rPr>
  </w:style>
  <w:style w:type="character" w:customStyle="1" w:styleId="affffffe">
    <w:name w:val="Óòðàòèë ñèëó"/>
    <w:rsid w:val="00044318"/>
    <w:rPr>
      <w:rFonts w:cs="Times New Roman"/>
      <w:b w:val="0"/>
      <w:bCs w:val="0"/>
      <w:strike/>
      <w:color w:val="666600"/>
    </w:rPr>
  </w:style>
  <w:style w:type="paragraph" w:styleId="afffffff">
    <w:name w:val="List"/>
    <w:basedOn w:val="a7"/>
    <w:rsid w:val="00044318"/>
    <w:pPr>
      <w:suppressAutoHyphens/>
      <w:ind w:firstLine="720"/>
      <w:jc w:val="both"/>
    </w:pPr>
    <w:rPr>
      <w:rFonts w:cs="Mangal"/>
      <w:kern w:val="1"/>
      <w:sz w:val="24"/>
      <w:szCs w:val="24"/>
    </w:rPr>
  </w:style>
  <w:style w:type="paragraph" w:customStyle="1" w:styleId="17">
    <w:name w:val="Название1"/>
    <w:basedOn w:val="a"/>
    <w:rsid w:val="00044318"/>
    <w:pPr>
      <w:widowControl w:val="0"/>
      <w:suppressLineNumbers/>
      <w:suppressAutoHyphens/>
      <w:autoSpaceDE w:val="0"/>
      <w:spacing w:before="120" w:after="120"/>
      <w:ind w:firstLine="720"/>
      <w:jc w:val="both"/>
    </w:pPr>
    <w:rPr>
      <w:rFonts w:ascii="Arial" w:hAnsi="Arial" w:cs="Mangal"/>
      <w:i/>
      <w:iCs/>
      <w:kern w:val="1"/>
      <w:sz w:val="24"/>
      <w:szCs w:val="24"/>
      <w:lang w:eastAsia="ar-SA"/>
    </w:rPr>
  </w:style>
  <w:style w:type="paragraph" w:customStyle="1" w:styleId="18">
    <w:name w:val="Указатель1"/>
    <w:basedOn w:val="a"/>
    <w:rsid w:val="00044318"/>
    <w:pPr>
      <w:widowControl w:val="0"/>
      <w:suppressLineNumbers/>
      <w:suppressAutoHyphens/>
      <w:autoSpaceDE w:val="0"/>
      <w:ind w:firstLine="720"/>
      <w:jc w:val="both"/>
    </w:pPr>
    <w:rPr>
      <w:rFonts w:ascii="Arial" w:hAnsi="Arial" w:cs="Mangal"/>
      <w:kern w:val="1"/>
      <w:sz w:val="24"/>
      <w:szCs w:val="24"/>
      <w:lang w:eastAsia="ar-SA"/>
    </w:rPr>
  </w:style>
  <w:style w:type="paragraph" w:customStyle="1" w:styleId="110">
    <w:name w:val="Заголовок 11"/>
    <w:basedOn w:val="a"/>
    <w:next w:val="a"/>
    <w:rsid w:val="00044318"/>
    <w:pPr>
      <w:widowControl w:val="0"/>
      <w:tabs>
        <w:tab w:val="num" w:pos="432"/>
      </w:tabs>
      <w:suppressAutoHyphens/>
      <w:autoSpaceDE w:val="0"/>
      <w:spacing w:before="108" w:after="108"/>
      <w:jc w:val="center"/>
      <w:outlineLvl w:val="0"/>
    </w:pPr>
    <w:rPr>
      <w:rFonts w:ascii="Arial" w:hAnsi="Arial" w:cs="Arial"/>
      <w:b/>
      <w:bCs/>
      <w:color w:val="26282F"/>
      <w:kern w:val="1"/>
      <w:sz w:val="24"/>
      <w:szCs w:val="24"/>
      <w:lang w:eastAsia="ar-SA"/>
    </w:rPr>
  </w:style>
  <w:style w:type="paragraph" w:customStyle="1" w:styleId="210">
    <w:name w:val="Заголовок 21"/>
    <w:basedOn w:val="110"/>
    <w:next w:val="a"/>
    <w:rsid w:val="00044318"/>
    <w:pPr>
      <w:numPr>
        <w:ilvl w:val="1"/>
      </w:numPr>
      <w:tabs>
        <w:tab w:val="num" w:pos="432"/>
      </w:tabs>
      <w:outlineLvl w:val="1"/>
    </w:pPr>
  </w:style>
  <w:style w:type="paragraph" w:customStyle="1" w:styleId="310">
    <w:name w:val="Заголовок 31"/>
    <w:basedOn w:val="210"/>
    <w:next w:val="a"/>
    <w:rsid w:val="00044318"/>
    <w:pPr>
      <w:numPr>
        <w:ilvl w:val="2"/>
      </w:numPr>
      <w:tabs>
        <w:tab w:val="num" w:pos="432"/>
      </w:tabs>
      <w:outlineLvl w:val="2"/>
    </w:pPr>
  </w:style>
  <w:style w:type="paragraph" w:customStyle="1" w:styleId="410">
    <w:name w:val="Заголовок 41"/>
    <w:basedOn w:val="310"/>
    <w:next w:val="a"/>
    <w:rsid w:val="00044318"/>
    <w:pPr>
      <w:numPr>
        <w:ilvl w:val="3"/>
      </w:numPr>
      <w:tabs>
        <w:tab w:val="num" w:pos="432"/>
      </w:tabs>
      <w:outlineLvl w:val="3"/>
    </w:pPr>
  </w:style>
  <w:style w:type="paragraph" w:customStyle="1" w:styleId="afffffff0">
    <w:name w:val="Содержимое таблицы"/>
    <w:basedOn w:val="a"/>
    <w:rsid w:val="00044318"/>
    <w:pPr>
      <w:widowControl w:val="0"/>
      <w:suppressLineNumbers/>
      <w:suppressAutoHyphens/>
      <w:autoSpaceDE w:val="0"/>
      <w:ind w:firstLine="720"/>
      <w:jc w:val="both"/>
    </w:pPr>
    <w:rPr>
      <w:rFonts w:ascii="Arial" w:hAnsi="Arial" w:cs="Arial"/>
      <w:kern w:val="1"/>
      <w:sz w:val="24"/>
      <w:szCs w:val="24"/>
      <w:lang w:eastAsia="ar-SA"/>
    </w:rPr>
  </w:style>
  <w:style w:type="paragraph" w:customStyle="1" w:styleId="afffffff1">
    <w:name w:val="Заголовок таблицы"/>
    <w:basedOn w:val="afffffff0"/>
    <w:rsid w:val="00044318"/>
    <w:pPr>
      <w:jc w:val="center"/>
    </w:pPr>
    <w:rPr>
      <w:b/>
      <w:bCs/>
    </w:rPr>
  </w:style>
  <w:style w:type="character" w:customStyle="1" w:styleId="111">
    <w:name w:val="Заголовок 1 Знак1"/>
    <w:basedOn w:val="a0"/>
    <w:uiPriority w:val="9"/>
    <w:rsid w:val="00044318"/>
    <w:rPr>
      <w:rFonts w:ascii="Cambria" w:eastAsia="Times New Roman" w:hAnsi="Cambria" w:cs="Times New Roman"/>
      <w:b/>
      <w:bCs/>
      <w:kern w:val="32"/>
      <w:sz w:val="32"/>
      <w:szCs w:val="32"/>
      <w:lang w:eastAsia="ar-SA"/>
    </w:rPr>
  </w:style>
  <w:style w:type="paragraph" w:styleId="afffffff2">
    <w:name w:val="Document Map"/>
    <w:basedOn w:val="a"/>
    <w:link w:val="afffffff3"/>
    <w:uiPriority w:val="99"/>
    <w:semiHidden/>
    <w:rsid w:val="00BF732F"/>
    <w:pPr>
      <w:shd w:val="clear" w:color="auto" w:fill="000080"/>
    </w:pPr>
    <w:rPr>
      <w:rFonts w:ascii="Tahoma" w:hAnsi="Tahoma"/>
      <w:sz w:val="20"/>
      <w:szCs w:val="20"/>
    </w:rPr>
  </w:style>
  <w:style w:type="character" w:customStyle="1" w:styleId="afffffff3">
    <w:name w:val="Схема документа Знак"/>
    <w:basedOn w:val="a0"/>
    <w:link w:val="afffffff2"/>
    <w:uiPriority w:val="99"/>
    <w:semiHidden/>
    <w:rsid w:val="00BF732F"/>
    <w:rPr>
      <w:rFonts w:ascii="Tahoma" w:eastAsia="Times New Roman" w:hAnsi="Tahoma" w:cs="Times New Roman"/>
      <w:sz w:val="20"/>
      <w:szCs w:val="20"/>
      <w:shd w:val="clear" w:color="auto" w:fill="000080"/>
    </w:rPr>
  </w:style>
  <w:style w:type="paragraph" w:styleId="22">
    <w:name w:val="Body Text 2"/>
    <w:basedOn w:val="a"/>
    <w:link w:val="23"/>
    <w:rsid w:val="00BF732F"/>
    <w:rPr>
      <w:rFonts w:ascii="Arial" w:hAnsi="Arial"/>
      <w:b/>
      <w:sz w:val="24"/>
      <w:szCs w:val="20"/>
    </w:rPr>
  </w:style>
  <w:style w:type="character" w:customStyle="1" w:styleId="23">
    <w:name w:val="Основной текст 2 Знак"/>
    <w:basedOn w:val="a0"/>
    <w:link w:val="22"/>
    <w:uiPriority w:val="99"/>
    <w:rsid w:val="00BF732F"/>
    <w:rPr>
      <w:rFonts w:ascii="Arial" w:eastAsia="Times New Roman" w:hAnsi="Arial" w:cs="Times New Roman"/>
      <w:b/>
      <w:sz w:val="24"/>
      <w:szCs w:val="20"/>
    </w:rPr>
  </w:style>
  <w:style w:type="paragraph" w:customStyle="1" w:styleId="19">
    <w:name w:val="Знак1 Знак Знак Знак"/>
    <w:basedOn w:val="a"/>
    <w:rsid w:val="00BF732F"/>
    <w:pPr>
      <w:spacing w:after="160" w:line="240" w:lineRule="exact"/>
    </w:pPr>
    <w:rPr>
      <w:rFonts w:ascii="Verdana" w:hAnsi="Verdana" w:cs="Verdana"/>
      <w:sz w:val="20"/>
      <w:szCs w:val="20"/>
      <w:lang w:val="en-US"/>
    </w:rPr>
  </w:style>
  <w:style w:type="paragraph" w:customStyle="1" w:styleId="afffffff4">
    <w:name w:val="Знак Знак Знак Знак Знак Знак Знак"/>
    <w:basedOn w:val="a"/>
    <w:rsid w:val="00BF732F"/>
    <w:rPr>
      <w:rFonts w:ascii="Verdana" w:hAnsi="Verdana" w:cs="Verdana"/>
      <w:sz w:val="24"/>
      <w:szCs w:val="24"/>
    </w:rPr>
  </w:style>
  <w:style w:type="paragraph" w:customStyle="1" w:styleId="xl63">
    <w:name w:val="xl63"/>
    <w:basedOn w:val="a"/>
    <w:rsid w:val="0063315E"/>
    <w:pPr>
      <w:spacing w:before="100" w:beforeAutospacing="1" w:after="100" w:afterAutospacing="1"/>
      <w:jc w:val="center"/>
    </w:pPr>
    <w:rPr>
      <w:sz w:val="24"/>
      <w:szCs w:val="24"/>
    </w:rPr>
  </w:style>
  <w:style w:type="paragraph" w:customStyle="1" w:styleId="xl64">
    <w:name w:val="xl64"/>
    <w:basedOn w:val="a"/>
    <w:rsid w:val="0063315E"/>
    <w:pPr>
      <w:spacing w:before="100" w:beforeAutospacing="1" w:after="100" w:afterAutospacing="1"/>
    </w:pPr>
    <w:rPr>
      <w:sz w:val="24"/>
      <w:szCs w:val="24"/>
    </w:rPr>
  </w:style>
  <w:style w:type="paragraph" w:customStyle="1" w:styleId="xl65">
    <w:name w:val="xl65"/>
    <w:basedOn w:val="a"/>
    <w:rsid w:val="0063315E"/>
    <w:pPr>
      <w:spacing w:before="100" w:beforeAutospacing="1" w:after="100" w:afterAutospacing="1"/>
    </w:pPr>
    <w:rPr>
      <w:sz w:val="24"/>
      <w:szCs w:val="24"/>
    </w:rPr>
  </w:style>
  <w:style w:type="paragraph" w:customStyle="1" w:styleId="xl66">
    <w:name w:val="xl66"/>
    <w:basedOn w:val="a"/>
    <w:rsid w:val="0063315E"/>
    <w:pPr>
      <w:spacing w:before="100" w:beforeAutospacing="1" w:after="100" w:afterAutospacing="1"/>
      <w:jc w:val="center"/>
      <w:textAlignment w:val="top"/>
    </w:pPr>
    <w:rPr>
      <w:sz w:val="28"/>
      <w:szCs w:val="28"/>
    </w:rPr>
  </w:style>
  <w:style w:type="paragraph" w:customStyle="1" w:styleId="xl67">
    <w:name w:val="xl67"/>
    <w:basedOn w:val="a"/>
    <w:rsid w:val="0063315E"/>
    <w:pPr>
      <w:spacing w:before="100" w:beforeAutospacing="1" w:after="100" w:afterAutospacing="1"/>
      <w:jc w:val="center"/>
      <w:textAlignment w:val="top"/>
    </w:pPr>
    <w:rPr>
      <w:sz w:val="24"/>
      <w:szCs w:val="24"/>
    </w:rPr>
  </w:style>
  <w:style w:type="paragraph" w:customStyle="1" w:styleId="xl68">
    <w:name w:val="xl6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2">
    <w:name w:val="xl7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4">
    <w:name w:val="xl7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5">
    <w:name w:val="xl7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6">
    <w:name w:val="xl7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7">
    <w:name w:val="xl7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8">
    <w:name w:val="xl7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3">
    <w:name w:val="xl8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4">
    <w:name w:val="xl8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5">
    <w:name w:val="xl8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86">
    <w:name w:val="xl8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7">
    <w:name w:val="xl8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63315E"/>
    <w:pPr>
      <w:spacing w:before="100" w:beforeAutospacing="1" w:after="100" w:afterAutospacing="1"/>
      <w:jc w:val="center"/>
    </w:pPr>
    <w:rPr>
      <w:sz w:val="24"/>
      <w:szCs w:val="24"/>
    </w:rPr>
  </w:style>
  <w:style w:type="paragraph" w:customStyle="1" w:styleId="xl89">
    <w:name w:val="xl8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
    <w:rsid w:val="0063315E"/>
    <w:pPr>
      <w:spacing w:before="100" w:beforeAutospacing="1" w:after="100" w:afterAutospacing="1"/>
      <w:jc w:val="center"/>
    </w:pPr>
    <w:rPr>
      <w:sz w:val="24"/>
      <w:szCs w:val="24"/>
    </w:rPr>
  </w:style>
  <w:style w:type="paragraph" w:customStyle="1" w:styleId="xl91">
    <w:name w:val="xl91"/>
    <w:basedOn w:val="a"/>
    <w:rsid w:val="0063315E"/>
    <w:pPr>
      <w:spacing w:before="100" w:beforeAutospacing="1" w:after="100" w:afterAutospacing="1"/>
    </w:pPr>
    <w:rPr>
      <w:b/>
      <w:bCs/>
      <w:sz w:val="24"/>
      <w:szCs w:val="24"/>
    </w:rPr>
  </w:style>
  <w:style w:type="paragraph" w:customStyle="1" w:styleId="xl92">
    <w:name w:val="xl9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93">
    <w:name w:val="xl9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5">
    <w:name w:val="xl9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6">
    <w:name w:val="xl9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
    <w:rsid w:val="0063315E"/>
    <w:pPr>
      <w:spacing w:before="100" w:beforeAutospacing="1" w:after="100" w:afterAutospacing="1"/>
      <w:jc w:val="center"/>
      <w:textAlignment w:val="top"/>
    </w:pPr>
    <w:rPr>
      <w:b/>
      <w:bCs/>
      <w:sz w:val="24"/>
      <w:szCs w:val="24"/>
    </w:rPr>
  </w:style>
  <w:style w:type="paragraph" w:customStyle="1" w:styleId="xl98">
    <w:name w:val="xl98"/>
    <w:basedOn w:val="a"/>
    <w:rsid w:val="0063315E"/>
    <w:pPr>
      <w:spacing w:before="100" w:beforeAutospacing="1" w:after="100" w:afterAutospacing="1"/>
      <w:jc w:val="center"/>
      <w:textAlignment w:val="top"/>
    </w:pPr>
    <w:rPr>
      <w:b/>
      <w:bCs/>
      <w:sz w:val="28"/>
      <w:szCs w:val="28"/>
    </w:rPr>
  </w:style>
  <w:style w:type="paragraph" w:customStyle="1" w:styleId="xl99">
    <w:name w:val="xl9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00">
    <w:name w:val="xl100"/>
    <w:basedOn w:val="a"/>
    <w:rsid w:val="0063315E"/>
    <w:pPr>
      <w:spacing w:before="100" w:beforeAutospacing="1" w:after="100" w:afterAutospacing="1"/>
      <w:jc w:val="center"/>
    </w:pPr>
    <w:rPr>
      <w:b/>
      <w:bCs/>
      <w:sz w:val="24"/>
      <w:szCs w:val="24"/>
    </w:rPr>
  </w:style>
  <w:style w:type="paragraph" w:customStyle="1" w:styleId="xl101">
    <w:name w:val="xl10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2">
    <w:name w:val="xl10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4">
    <w:name w:val="xl10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5">
    <w:name w:val="xl10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06">
    <w:name w:val="xl10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0">
    <w:name w:val="xl110"/>
    <w:basedOn w:val="a"/>
    <w:rsid w:val="0063315E"/>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1">
    <w:name w:val="xl11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6">
    <w:name w:val="xl11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7">
    <w:name w:val="xl11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8">
    <w:name w:val="xl118"/>
    <w:basedOn w:val="a"/>
    <w:rsid w:val="0063315E"/>
    <w:pPr>
      <w:spacing w:before="100" w:beforeAutospacing="1" w:after="100" w:afterAutospacing="1"/>
      <w:jc w:val="center"/>
    </w:pPr>
    <w:rPr>
      <w:sz w:val="24"/>
      <w:szCs w:val="24"/>
    </w:rPr>
  </w:style>
  <w:style w:type="paragraph" w:customStyle="1" w:styleId="xl119">
    <w:name w:val="xl119"/>
    <w:basedOn w:val="a"/>
    <w:rsid w:val="0063315E"/>
    <w:pPr>
      <w:spacing w:before="100" w:beforeAutospacing="1" w:after="100" w:afterAutospacing="1"/>
      <w:jc w:val="center"/>
    </w:pPr>
    <w:rPr>
      <w:sz w:val="24"/>
      <w:szCs w:val="24"/>
    </w:rPr>
  </w:style>
  <w:style w:type="paragraph" w:customStyle="1" w:styleId="xl120">
    <w:name w:val="xl120"/>
    <w:basedOn w:val="a"/>
    <w:rsid w:val="0063315E"/>
    <w:pPr>
      <w:spacing w:before="100" w:beforeAutospacing="1" w:after="100" w:afterAutospacing="1"/>
      <w:jc w:val="center"/>
    </w:pPr>
    <w:rPr>
      <w:rFonts w:ascii="Arial" w:hAnsi="Arial" w:cs="Arial"/>
      <w:sz w:val="24"/>
      <w:szCs w:val="24"/>
    </w:rPr>
  </w:style>
  <w:style w:type="paragraph" w:customStyle="1" w:styleId="xl121">
    <w:name w:val="xl121"/>
    <w:basedOn w:val="a"/>
    <w:rsid w:val="0063315E"/>
    <w:pPr>
      <w:spacing w:before="100" w:beforeAutospacing="1" w:after="100" w:afterAutospacing="1"/>
      <w:jc w:val="center"/>
    </w:pPr>
    <w:rPr>
      <w:b/>
      <w:bCs/>
      <w:sz w:val="24"/>
      <w:szCs w:val="24"/>
    </w:rPr>
  </w:style>
  <w:style w:type="paragraph" w:customStyle="1" w:styleId="xl122">
    <w:name w:val="xl122"/>
    <w:basedOn w:val="a"/>
    <w:rsid w:val="0063315E"/>
    <w:pPr>
      <w:spacing w:before="100" w:beforeAutospacing="1" w:after="100" w:afterAutospacing="1"/>
      <w:jc w:val="center"/>
    </w:pPr>
    <w:rPr>
      <w:b/>
      <w:bCs/>
      <w:sz w:val="24"/>
      <w:szCs w:val="24"/>
    </w:rPr>
  </w:style>
  <w:style w:type="paragraph" w:customStyle="1" w:styleId="xl123">
    <w:name w:val="xl123"/>
    <w:basedOn w:val="a"/>
    <w:rsid w:val="0063315E"/>
    <w:pPr>
      <w:spacing w:before="100" w:beforeAutospacing="1" w:after="100" w:afterAutospacing="1"/>
      <w:jc w:val="right"/>
      <w:textAlignment w:val="center"/>
    </w:pPr>
  </w:style>
  <w:style w:type="paragraph" w:customStyle="1" w:styleId="xl124">
    <w:name w:val="xl124"/>
    <w:basedOn w:val="a"/>
    <w:rsid w:val="0063315E"/>
    <w:pPr>
      <w:spacing w:before="100" w:beforeAutospacing="1" w:after="100" w:afterAutospacing="1"/>
      <w:jc w:val="right"/>
      <w:textAlignment w:val="center"/>
    </w:pPr>
    <w:rPr>
      <w:sz w:val="24"/>
      <w:szCs w:val="24"/>
    </w:rPr>
  </w:style>
  <w:style w:type="paragraph" w:customStyle="1" w:styleId="xl125">
    <w:name w:val="xl125"/>
    <w:basedOn w:val="a"/>
    <w:rsid w:val="0063315E"/>
    <w:pPr>
      <w:spacing w:before="100" w:beforeAutospacing="1" w:after="100" w:afterAutospacing="1"/>
      <w:jc w:val="right"/>
      <w:textAlignment w:val="center"/>
    </w:pPr>
  </w:style>
  <w:style w:type="paragraph" w:customStyle="1" w:styleId="xl126">
    <w:name w:val="xl126"/>
    <w:basedOn w:val="a"/>
    <w:rsid w:val="0063315E"/>
    <w:pPr>
      <w:spacing w:before="100" w:beforeAutospacing="1" w:after="100" w:afterAutospacing="1"/>
      <w:textAlignment w:val="center"/>
    </w:pPr>
    <w:rPr>
      <w:sz w:val="24"/>
      <w:szCs w:val="24"/>
    </w:rPr>
  </w:style>
  <w:style w:type="paragraph" w:customStyle="1" w:styleId="24">
    <w:name w:val="Обычный2"/>
    <w:rsid w:val="005D7B6F"/>
    <w:pPr>
      <w:widowControl w:val="0"/>
      <w:spacing w:after="0" w:line="280" w:lineRule="auto"/>
      <w:ind w:left="400" w:hanging="340"/>
      <w:jc w:val="both"/>
    </w:pPr>
    <w:rPr>
      <w:rFonts w:ascii="Times New Roman" w:eastAsia="Times New Roman" w:hAnsi="Times New Roman" w:cs="Times New Roman"/>
      <w:snapToGrid w:val="0"/>
      <w:sz w:val="20"/>
      <w:szCs w:val="20"/>
      <w:lang w:eastAsia="ru-RU"/>
    </w:rPr>
  </w:style>
  <w:style w:type="paragraph" w:styleId="34">
    <w:name w:val="Body Text Indent 3"/>
    <w:basedOn w:val="a"/>
    <w:link w:val="35"/>
    <w:unhideWhenUsed/>
    <w:rsid w:val="00051BD5"/>
    <w:pPr>
      <w:spacing w:after="120"/>
      <w:ind w:left="283"/>
    </w:pPr>
    <w:rPr>
      <w:sz w:val="16"/>
      <w:szCs w:val="16"/>
    </w:rPr>
  </w:style>
  <w:style w:type="character" w:customStyle="1" w:styleId="35">
    <w:name w:val="Основной текст с отступом 3 Знак"/>
    <w:basedOn w:val="a0"/>
    <w:link w:val="34"/>
    <w:rsid w:val="00051BD5"/>
    <w:rPr>
      <w:sz w:val="16"/>
      <w:szCs w:val="16"/>
    </w:rPr>
  </w:style>
  <w:style w:type="paragraph" w:customStyle="1" w:styleId="311">
    <w:name w:val="Основной текст 31"/>
    <w:basedOn w:val="a"/>
    <w:rsid w:val="000F7254"/>
    <w:pPr>
      <w:suppressAutoHyphens/>
      <w:jc w:val="center"/>
    </w:pPr>
    <w:rPr>
      <w:b/>
      <w:bCs/>
      <w:sz w:val="24"/>
      <w:szCs w:val="24"/>
      <w:lang w:eastAsia="ar-SA"/>
    </w:rPr>
  </w:style>
  <w:style w:type="paragraph" w:customStyle="1" w:styleId="312">
    <w:name w:val="Основной текст с отступом 31"/>
    <w:basedOn w:val="a"/>
    <w:rsid w:val="000F7254"/>
    <w:pPr>
      <w:suppressAutoHyphens/>
      <w:ind w:firstLine="700"/>
      <w:jc w:val="both"/>
    </w:pPr>
    <w:rPr>
      <w:sz w:val="24"/>
      <w:szCs w:val="20"/>
      <w:lang w:eastAsia="ar-SA"/>
    </w:rPr>
  </w:style>
  <w:style w:type="paragraph" w:customStyle="1" w:styleId="BodyText21">
    <w:name w:val="Body Text 21"/>
    <w:basedOn w:val="a"/>
    <w:rsid w:val="000F7254"/>
    <w:pPr>
      <w:suppressAutoHyphens/>
      <w:autoSpaceDE w:val="0"/>
      <w:jc w:val="center"/>
    </w:pPr>
    <w:rPr>
      <w:sz w:val="24"/>
      <w:szCs w:val="24"/>
      <w:lang w:eastAsia="ar-SA"/>
    </w:rPr>
  </w:style>
  <w:style w:type="paragraph" w:customStyle="1" w:styleId="1a">
    <w:name w:val="Без интервала1"/>
    <w:rsid w:val="0093450F"/>
    <w:pPr>
      <w:spacing w:after="0" w:line="240" w:lineRule="auto"/>
      <w:ind w:firstLine="851"/>
      <w:jc w:val="both"/>
    </w:pPr>
    <w:rPr>
      <w:rFonts w:ascii="Calibri" w:eastAsia="Times New Roman" w:hAnsi="Calibri" w:cs="Times New Roman"/>
    </w:rPr>
  </w:style>
  <w:style w:type="character" w:customStyle="1" w:styleId="25">
    <w:name w:val="Основной текст (2)_"/>
    <w:basedOn w:val="a0"/>
    <w:link w:val="26"/>
    <w:rsid w:val="00CB09F8"/>
    <w:rPr>
      <w:sz w:val="27"/>
      <w:szCs w:val="27"/>
      <w:shd w:val="clear" w:color="auto" w:fill="FFFFFF"/>
    </w:rPr>
  </w:style>
  <w:style w:type="character" w:customStyle="1" w:styleId="afffffff5">
    <w:name w:val="Основной текст_"/>
    <w:basedOn w:val="a0"/>
    <w:link w:val="27"/>
    <w:rsid w:val="00CB09F8"/>
    <w:rPr>
      <w:sz w:val="26"/>
      <w:szCs w:val="26"/>
      <w:shd w:val="clear" w:color="auto" w:fill="FFFFFF"/>
    </w:rPr>
  </w:style>
  <w:style w:type="paragraph" w:customStyle="1" w:styleId="26">
    <w:name w:val="Основной текст (2)"/>
    <w:basedOn w:val="a"/>
    <w:link w:val="25"/>
    <w:rsid w:val="00CB09F8"/>
    <w:pPr>
      <w:shd w:val="clear" w:color="auto" w:fill="FFFFFF"/>
      <w:spacing w:after="240" w:line="317" w:lineRule="exact"/>
      <w:jc w:val="center"/>
    </w:pPr>
    <w:rPr>
      <w:rFonts w:asciiTheme="minorHAnsi" w:eastAsiaTheme="minorHAnsi" w:hAnsiTheme="minorHAnsi" w:cstheme="minorBidi"/>
      <w:sz w:val="27"/>
      <w:szCs w:val="27"/>
      <w:lang w:eastAsia="en-US"/>
    </w:rPr>
  </w:style>
  <w:style w:type="paragraph" w:customStyle="1" w:styleId="27">
    <w:name w:val="Основной текст2"/>
    <w:basedOn w:val="a"/>
    <w:link w:val="afffffff5"/>
    <w:rsid w:val="00CB09F8"/>
    <w:pPr>
      <w:shd w:val="clear" w:color="auto" w:fill="FFFFFF"/>
      <w:spacing w:before="420" w:after="240" w:line="322" w:lineRule="exact"/>
    </w:pPr>
    <w:rPr>
      <w:rFonts w:asciiTheme="minorHAnsi" w:eastAsiaTheme="minorHAnsi" w:hAnsiTheme="minorHAnsi" w:cstheme="minorBidi"/>
      <w:sz w:val="26"/>
      <w:szCs w:val="26"/>
      <w:lang w:eastAsia="en-US"/>
    </w:rPr>
  </w:style>
  <w:style w:type="character" w:customStyle="1" w:styleId="FontStyle23">
    <w:name w:val="Font Style23"/>
    <w:basedOn w:val="a0"/>
    <w:uiPriority w:val="99"/>
    <w:rsid w:val="00972C8A"/>
    <w:rPr>
      <w:rFonts w:ascii="Times New Roman" w:hAnsi="Times New Roman" w:cs="Times New Roman"/>
      <w:sz w:val="26"/>
      <w:szCs w:val="26"/>
    </w:rPr>
  </w:style>
  <w:style w:type="paragraph" w:customStyle="1" w:styleId="Default">
    <w:name w:val="Default"/>
    <w:rsid w:val="00C14C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rsid w:val="00E22526"/>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af3">
    <w:name w:val="Без интервала Знак"/>
    <w:basedOn w:val="a0"/>
    <w:link w:val="af2"/>
    <w:uiPriority w:val="1"/>
    <w:rsid w:val="003F1877"/>
    <w:rPr>
      <w:rFonts w:ascii="Times New Roman" w:eastAsia="Times New Roman" w:hAnsi="Times New Roman" w:cs="Times New Roman"/>
      <w:sz w:val="20"/>
      <w:szCs w:val="20"/>
      <w:lang w:eastAsia="ru-RU"/>
    </w:rPr>
  </w:style>
  <w:style w:type="paragraph" w:customStyle="1" w:styleId="afffffff6">
    <w:name w:val="Знак"/>
    <w:basedOn w:val="a"/>
    <w:rsid w:val="00251667"/>
    <w:pPr>
      <w:spacing w:after="160" w:line="240" w:lineRule="exact"/>
    </w:pPr>
    <w:rPr>
      <w:rFonts w:ascii="Verdana" w:hAnsi="Verdana"/>
      <w:sz w:val="20"/>
      <w:szCs w:val="20"/>
      <w:lang w:val="en-US" w:eastAsia="en-US"/>
    </w:rPr>
  </w:style>
  <w:style w:type="paragraph" w:customStyle="1" w:styleId="afffffff7">
    <w:name w:val="Название проектного документа"/>
    <w:basedOn w:val="a"/>
    <w:rsid w:val="0098048D"/>
    <w:pPr>
      <w:widowControl w:val="0"/>
      <w:ind w:left="1701"/>
      <w:jc w:val="center"/>
    </w:pPr>
    <w:rPr>
      <w:rFonts w:ascii="Arial" w:hAnsi="Arial" w:cs="Arial"/>
      <w:b/>
      <w:bCs/>
      <w:color w:val="000080"/>
      <w:sz w:val="32"/>
      <w:szCs w:val="20"/>
    </w:rPr>
  </w:style>
  <w:style w:type="paragraph" w:customStyle="1" w:styleId="s1">
    <w:name w:val="s_1"/>
    <w:basedOn w:val="a"/>
    <w:rsid w:val="00DF1A54"/>
    <w:pPr>
      <w:spacing w:before="100" w:beforeAutospacing="1" w:after="100" w:afterAutospacing="1"/>
    </w:pPr>
    <w:rPr>
      <w:sz w:val="24"/>
      <w:szCs w:val="24"/>
    </w:rPr>
  </w:style>
  <w:style w:type="character" w:customStyle="1" w:styleId="Absatz-Standardschriftart">
    <w:name w:val="Absatz-Standardschriftart"/>
    <w:rsid w:val="00031FED"/>
  </w:style>
  <w:style w:type="paragraph" w:customStyle="1" w:styleId="1b">
    <w:name w:val="Текст выноски1"/>
    <w:rsid w:val="00031FED"/>
    <w:pPr>
      <w:widowControl w:val="0"/>
      <w:suppressAutoHyphens/>
    </w:pPr>
    <w:rPr>
      <w:rFonts w:ascii="Tahoma" w:eastAsia="Arial Unicode MS" w:hAnsi="Tahoma" w:cs="Tahoma"/>
      <w:kern w:val="1"/>
      <w:sz w:val="16"/>
      <w:szCs w:val="16"/>
      <w:lang w:eastAsia="ar-SA"/>
    </w:rPr>
  </w:style>
  <w:style w:type="paragraph" w:customStyle="1" w:styleId="1c">
    <w:name w:val="Абзац списка1"/>
    <w:rsid w:val="00031FED"/>
    <w:pPr>
      <w:widowControl w:val="0"/>
      <w:suppressAutoHyphens/>
      <w:ind w:left="720"/>
    </w:pPr>
    <w:rPr>
      <w:rFonts w:ascii="Calibri" w:eastAsia="Arial Unicode MS" w:hAnsi="Calibri" w:cs="font74"/>
      <w:kern w:val="1"/>
      <w:lang w:eastAsia="ar-SA"/>
    </w:rPr>
  </w:style>
  <w:style w:type="character" w:customStyle="1" w:styleId="1d">
    <w:name w:val="Текст выноски Знак1"/>
    <w:basedOn w:val="a0"/>
    <w:uiPriority w:val="99"/>
    <w:semiHidden/>
    <w:rsid w:val="00031FED"/>
    <w:rPr>
      <w:rFonts w:ascii="Tahoma" w:hAnsi="Tahoma" w:cs="Tahoma"/>
      <w:kern w:val="1"/>
      <w:sz w:val="16"/>
      <w:szCs w:val="16"/>
      <w:lang w:eastAsia="ar-SA"/>
    </w:rPr>
  </w:style>
  <w:style w:type="character" w:customStyle="1" w:styleId="blk">
    <w:name w:val="blk"/>
    <w:basedOn w:val="a0"/>
    <w:rsid w:val="00031FED"/>
  </w:style>
  <w:style w:type="character" w:customStyle="1" w:styleId="ConsPlusNormal0">
    <w:name w:val="ConsPlusNormal Знак"/>
    <w:link w:val="ConsPlusNormal"/>
    <w:uiPriority w:val="99"/>
    <w:locked/>
    <w:rsid w:val="00126653"/>
    <w:rPr>
      <w:rFonts w:ascii="Arial" w:eastAsia="Arial" w:hAnsi="Arial" w:cs="Arial"/>
      <w:sz w:val="20"/>
      <w:szCs w:val="20"/>
      <w:lang w:eastAsia="ar-SA"/>
    </w:rPr>
  </w:style>
  <w:style w:type="paragraph" w:customStyle="1" w:styleId="formattexttopleveltext0">
    <w:name w:val="formattexttopleveltext"/>
    <w:basedOn w:val="a"/>
    <w:rsid w:val="00126653"/>
    <w:pPr>
      <w:spacing w:before="100" w:beforeAutospacing="1" w:after="100" w:afterAutospacing="1"/>
    </w:pPr>
    <w:rPr>
      <w:sz w:val="24"/>
      <w:szCs w:val="24"/>
    </w:rPr>
  </w:style>
  <w:style w:type="paragraph" w:styleId="afffffff8">
    <w:name w:val="Subtitle"/>
    <w:basedOn w:val="a"/>
    <w:next w:val="a"/>
    <w:link w:val="afffffff9"/>
    <w:qFormat/>
    <w:rsid w:val="00126653"/>
    <w:pPr>
      <w:widowControl w:val="0"/>
      <w:autoSpaceDE w:val="0"/>
      <w:autoSpaceDN w:val="0"/>
      <w:adjustRightInd w:val="0"/>
      <w:spacing w:after="60"/>
      <w:jc w:val="center"/>
      <w:outlineLvl w:val="1"/>
    </w:pPr>
    <w:rPr>
      <w:rFonts w:ascii="Cambria" w:hAnsi="Cambria"/>
      <w:sz w:val="24"/>
      <w:szCs w:val="24"/>
    </w:rPr>
  </w:style>
  <w:style w:type="character" w:customStyle="1" w:styleId="afffffff9">
    <w:name w:val="Подзаголовок Знак"/>
    <w:basedOn w:val="a0"/>
    <w:link w:val="afffffff8"/>
    <w:rsid w:val="00126653"/>
    <w:rPr>
      <w:rFonts w:ascii="Cambria" w:eastAsia="Times New Roman" w:hAnsi="Cambria" w:cs="Times New Roman"/>
      <w:sz w:val="24"/>
      <w:szCs w:val="24"/>
    </w:rPr>
  </w:style>
  <w:style w:type="character" w:customStyle="1" w:styleId="FootnoteTextChar">
    <w:name w:val="Footnote Text Char"/>
    <w:locked/>
    <w:rsid w:val="00126653"/>
    <w:rPr>
      <w:rFonts w:ascii="Times New Roman" w:hAnsi="Times New Roman" w:cs="Times New Roman"/>
      <w:sz w:val="20"/>
      <w:szCs w:val="20"/>
      <w:lang w:eastAsia="ru-RU"/>
    </w:rPr>
  </w:style>
  <w:style w:type="paragraph" w:customStyle="1" w:styleId="stylet3">
    <w:name w:val="stylet3"/>
    <w:basedOn w:val="a"/>
    <w:rsid w:val="00126653"/>
    <w:pPr>
      <w:spacing w:before="100" w:beforeAutospacing="1" w:after="100" w:afterAutospacing="1"/>
    </w:pPr>
    <w:rPr>
      <w:rFonts w:eastAsia="Calibri"/>
      <w:sz w:val="24"/>
      <w:szCs w:val="24"/>
    </w:rPr>
  </w:style>
  <w:style w:type="paragraph" w:styleId="28">
    <w:name w:val="Body Text Indent 2"/>
    <w:basedOn w:val="a"/>
    <w:link w:val="29"/>
    <w:uiPriority w:val="99"/>
    <w:semiHidden/>
    <w:unhideWhenUsed/>
    <w:rsid w:val="00482247"/>
    <w:pPr>
      <w:spacing w:after="120" w:line="480" w:lineRule="auto"/>
      <w:ind w:left="283"/>
    </w:pPr>
  </w:style>
  <w:style w:type="character" w:customStyle="1" w:styleId="29">
    <w:name w:val="Основной текст с отступом 2 Знак"/>
    <w:basedOn w:val="a0"/>
    <w:link w:val="28"/>
    <w:uiPriority w:val="99"/>
    <w:semiHidden/>
    <w:rsid w:val="00482247"/>
    <w:rPr>
      <w:rFonts w:ascii="Times New Roman" w:eastAsia="Times New Roman" w:hAnsi="Times New Roman" w:cs="Times New Roman"/>
      <w:sz w:val="18"/>
      <w:szCs w:val="18"/>
      <w:lang w:eastAsia="ru-RU"/>
    </w:rPr>
  </w:style>
  <w:style w:type="paragraph" w:customStyle="1" w:styleId="ConsNonformat">
    <w:name w:val="ConsNonformat"/>
    <w:rsid w:val="004822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Юрист 14"/>
    <w:basedOn w:val="a"/>
    <w:rsid w:val="00482247"/>
    <w:pPr>
      <w:spacing w:line="360" w:lineRule="auto"/>
      <w:ind w:firstLine="851"/>
      <w:jc w:val="both"/>
    </w:pPr>
    <w:rPr>
      <w:sz w:val="28"/>
      <w:szCs w:val="20"/>
    </w:rPr>
  </w:style>
  <w:style w:type="paragraph" w:customStyle="1" w:styleId="paragraph">
    <w:name w:val="paragraph"/>
    <w:basedOn w:val="a"/>
    <w:rsid w:val="009E7974"/>
    <w:pPr>
      <w:spacing w:before="100" w:beforeAutospacing="1" w:after="100" w:afterAutospacing="1"/>
    </w:pPr>
    <w:rPr>
      <w:rFonts w:eastAsia="Calibri"/>
      <w:sz w:val="24"/>
      <w:szCs w:val="24"/>
    </w:rPr>
  </w:style>
  <w:style w:type="character" w:customStyle="1" w:styleId="normaltextrun">
    <w:name w:val="normaltextrun"/>
    <w:rsid w:val="009E7974"/>
    <w:rPr>
      <w:rFonts w:cs="Times New Roman"/>
    </w:rPr>
  </w:style>
  <w:style w:type="character" w:customStyle="1" w:styleId="eop">
    <w:name w:val="eop"/>
    <w:rsid w:val="009E7974"/>
    <w:rPr>
      <w:rFonts w:cs="Times New Roman"/>
    </w:rPr>
  </w:style>
  <w:style w:type="character" w:customStyle="1" w:styleId="contextualspellingandgrammarerror">
    <w:name w:val="contextualspellingandgrammarerror"/>
    <w:rsid w:val="009E7974"/>
    <w:rPr>
      <w:rFonts w:cs="Times New Roman"/>
    </w:rPr>
  </w:style>
  <w:style w:type="paragraph" w:customStyle="1" w:styleId="ConsTitle">
    <w:name w:val="ConsTitle"/>
    <w:rsid w:val="00295F47"/>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table" w:customStyle="1" w:styleId="1e">
    <w:name w:val="Сетка таблицы1"/>
    <w:basedOn w:val="a1"/>
    <w:next w:val="aff1"/>
    <w:uiPriority w:val="59"/>
    <w:rsid w:val="00E3444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
    <w:name w:val="c"/>
    <w:basedOn w:val="a"/>
    <w:rsid w:val="00996661"/>
    <w:pPr>
      <w:spacing w:before="100" w:beforeAutospacing="1" w:after="100" w:afterAutospacing="1"/>
    </w:pPr>
    <w:rPr>
      <w:sz w:val="24"/>
      <w:szCs w:val="24"/>
    </w:rPr>
  </w:style>
  <w:style w:type="paragraph" w:customStyle="1" w:styleId="s">
    <w:name w:val="s"/>
    <w:basedOn w:val="a"/>
    <w:rsid w:val="00996661"/>
    <w:pPr>
      <w:spacing w:before="100" w:beforeAutospacing="1" w:after="100" w:afterAutospacing="1"/>
    </w:pPr>
    <w:rPr>
      <w:sz w:val="24"/>
      <w:szCs w:val="24"/>
    </w:rPr>
  </w:style>
  <w:style w:type="paragraph" w:customStyle="1" w:styleId="i">
    <w:name w:val="i"/>
    <w:basedOn w:val="a"/>
    <w:rsid w:val="00996661"/>
    <w:pPr>
      <w:spacing w:before="100" w:beforeAutospacing="1" w:after="100" w:afterAutospacing="1"/>
    </w:pPr>
    <w:rPr>
      <w:sz w:val="24"/>
      <w:szCs w:val="24"/>
    </w:rPr>
  </w:style>
  <w:style w:type="character" w:customStyle="1" w:styleId="cmd">
    <w:name w:val="cmd"/>
    <w:basedOn w:val="a0"/>
    <w:rsid w:val="00996661"/>
  </w:style>
  <w:style w:type="paragraph" w:customStyle="1" w:styleId="j">
    <w:name w:val="j"/>
    <w:basedOn w:val="a"/>
    <w:rsid w:val="00996661"/>
    <w:pPr>
      <w:spacing w:before="100" w:beforeAutospacing="1" w:after="100" w:afterAutospacing="1"/>
    </w:pPr>
    <w:rPr>
      <w:sz w:val="24"/>
      <w:szCs w:val="24"/>
    </w:rPr>
  </w:style>
  <w:style w:type="paragraph" w:customStyle="1" w:styleId="l">
    <w:name w:val="l"/>
    <w:basedOn w:val="a"/>
    <w:rsid w:val="00996661"/>
    <w:pPr>
      <w:spacing w:before="100" w:beforeAutospacing="1" w:after="100" w:afterAutospacing="1"/>
    </w:pPr>
    <w:rPr>
      <w:sz w:val="24"/>
      <w:szCs w:val="24"/>
    </w:rPr>
  </w:style>
  <w:style w:type="paragraph" w:customStyle="1" w:styleId="1f">
    <w:name w:val="Основной текст1"/>
    <w:basedOn w:val="a"/>
    <w:rsid w:val="0052427B"/>
    <w:pPr>
      <w:widowControl w:val="0"/>
      <w:spacing w:line="259" w:lineRule="auto"/>
      <w:ind w:firstLine="400"/>
    </w:pPr>
    <w:rPr>
      <w:sz w:val="26"/>
      <w:szCs w:val="26"/>
      <w:lang w:eastAsia="en-US"/>
    </w:rPr>
  </w:style>
  <w:style w:type="character" w:customStyle="1" w:styleId="afffffffa">
    <w:name w:val="Сноска_"/>
    <w:basedOn w:val="a0"/>
    <w:link w:val="afffffffb"/>
    <w:rsid w:val="0052427B"/>
    <w:rPr>
      <w:rFonts w:ascii="Times New Roman" w:eastAsia="Times New Roman" w:hAnsi="Times New Roman" w:cs="Times New Roman"/>
      <w:sz w:val="19"/>
      <w:szCs w:val="19"/>
    </w:rPr>
  </w:style>
  <w:style w:type="paragraph" w:customStyle="1" w:styleId="afffffffb">
    <w:name w:val="Сноска"/>
    <w:basedOn w:val="a"/>
    <w:link w:val="afffffffa"/>
    <w:rsid w:val="0052427B"/>
    <w:pPr>
      <w:widowControl w:val="0"/>
    </w:pPr>
    <w:rPr>
      <w:sz w:val="19"/>
      <w:szCs w:val="19"/>
      <w:lang w:eastAsia="en-US"/>
    </w:rPr>
  </w:style>
  <w:style w:type="character" w:customStyle="1" w:styleId="13pt">
    <w:name w:val="Основной текст + 13 pt"/>
    <w:rsid w:val="0052427B"/>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115pt0pt">
    <w:name w:val="Основной текст + 11.5 pt#Интервал 0 pt"/>
    <w:rsid w:val="0052427B"/>
    <w:rPr>
      <w:rFonts w:ascii="Times New Roman" w:eastAsia="Times New Roman" w:hAnsi="Times New Roman" w:cs="Times New Roman"/>
      <w:b w:val="0"/>
      <w:bCs w:val="0"/>
      <w:i w:val="0"/>
      <w:iCs w:val="0"/>
      <w:smallCaps w:val="0"/>
      <w:strike w:val="0"/>
      <w:color w:val="000000"/>
      <w:spacing w:val="4"/>
      <w:w w:val="100"/>
      <w:position w:val="0"/>
      <w:sz w:val="23"/>
      <w:szCs w:val="23"/>
      <w:u w:val="none"/>
      <w:lang w:val="ru-RU"/>
    </w:rPr>
  </w:style>
  <w:style w:type="table" w:customStyle="1" w:styleId="TableNormal">
    <w:name w:val="Table Normal"/>
    <w:uiPriority w:val="2"/>
    <w:semiHidden/>
    <w:unhideWhenUsed/>
    <w:qFormat/>
    <w:rsid w:val="0052427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8">
    <w:name w:val="Основной текст (8)_"/>
    <w:basedOn w:val="a0"/>
    <w:link w:val="80"/>
    <w:rsid w:val="00E14BCD"/>
    <w:rPr>
      <w:rFonts w:ascii="Times New Roman" w:eastAsia="Times New Roman" w:hAnsi="Times New Roman" w:cs="Times New Roman"/>
      <w:i/>
      <w:iCs/>
      <w:sz w:val="20"/>
      <w:szCs w:val="20"/>
    </w:rPr>
  </w:style>
  <w:style w:type="paragraph" w:customStyle="1" w:styleId="80">
    <w:name w:val="Основной текст (8)"/>
    <w:basedOn w:val="a"/>
    <w:link w:val="8"/>
    <w:rsid w:val="00E14BCD"/>
    <w:pPr>
      <w:widowControl w:val="0"/>
    </w:pPr>
    <w:rPr>
      <w:i/>
      <w:iCs/>
      <w:sz w:val="20"/>
      <w:szCs w:val="20"/>
      <w:lang w:eastAsia="en-US"/>
    </w:rPr>
  </w:style>
  <w:style w:type="character" w:customStyle="1" w:styleId="afffffffc">
    <w:name w:val="Другое_"/>
    <w:basedOn w:val="a0"/>
    <w:link w:val="afffffffd"/>
    <w:rsid w:val="00E14BCD"/>
    <w:rPr>
      <w:rFonts w:ascii="Times New Roman" w:eastAsia="Times New Roman" w:hAnsi="Times New Roman" w:cs="Times New Roman"/>
      <w:sz w:val="26"/>
      <w:szCs w:val="26"/>
    </w:rPr>
  </w:style>
  <w:style w:type="paragraph" w:customStyle="1" w:styleId="afffffffd">
    <w:name w:val="Другое"/>
    <w:basedOn w:val="a"/>
    <w:link w:val="afffffffc"/>
    <w:rsid w:val="00E14BCD"/>
    <w:pPr>
      <w:widowControl w:val="0"/>
      <w:spacing w:line="259" w:lineRule="auto"/>
      <w:ind w:firstLine="400"/>
    </w:pPr>
    <w:rPr>
      <w:sz w:val="26"/>
      <w:szCs w:val="26"/>
      <w:lang w:eastAsia="en-US"/>
    </w:rPr>
  </w:style>
</w:styles>
</file>

<file path=word/webSettings.xml><?xml version="1.0" encoding="utf-8"?>
<w:webSettings xmlns:r="http://schemas.openxmlformats.org/officeDocument/2006/relationships" xmlns:w="http://schemas.openxmlformats.org/wordprocessingml/2006/main">
  <w:divs>
    <w:div w:id="191697066">
      <w:bodyDiv w:val="1"/>
      <w:marLeft w:val="0"/>
      <w:marRight w:val="0"/>
      <w:marTop w:val="0"/>
      <w:marBottom w:val="0"/>
      <w:divBdr>
        <w:top w:val="none" w:sz="0" w:space="0" w:color="auto"/>
        <w:left w:val="none" w:sz="0" w:space="0" w:color="auto"/>
        <w:bottom w:val="none" w:sz="0" w:space="0" w:color="auto"/>
        <w:right w:val="none" w:sz="0" w:space="0" w:color="auto"/>
      </w:divBdr>
    </w:div>
    <w:div w:id="195699848">
      <w:bodyDiv w:val="1"/>
      <w:marLeft w:val="0"/>
      <w:marRight w:val="0"/>
      <w:marTop w:val="0"/>
      <w:marBottom w:val="0"/>
      <w:divBdr>
        <w:top w:val="none" w:sz="0" w:space="0" w:color="auto"/>
        <w:left w:val="none" w:sz="0" w:space="0" w:color="auto"/>
        <w:bottom w:val="none" w:sz="0" w:space="0" w:color="auto"/>
        <w:right w:val="none" w:sz="0" w:space="0" w:color="auto"/>
      </w:divBdr>
    </w:div>
    <w:div w:id="232011115">
      <w:bodyDiv w:val="1"/>
      <w:marLeft w:val="0"/>
      <w:marRight w:val="0"/>
      <w:marTop w:val="0"/>
      <w:marBottom w:val="0"/>
      <w:divBdr>
        <w:top w:val="none" w:sz="0" w:space="0" w:color="auto"/>
        <w:left w:val="none" w:sz="0" w:space="0" w:color="auto"/>
        <w:bottom w:val="none" w:sz="0" w:space="0" w:color="auto"/>
        <w:right w:val="none" w:sz="0" w:space="0" w:color="auto"/>
      </w:divBdr>
    </w:div>
    <w:div w:id="278492152">
      <w:bodyDiv w:val="1"/>
      <w:marLeft w:val="0"/>
      <w:marRight w:val="0"/>
      <w:marTop w:val="0"/>
      <w:marBottom w:val="0"/>
      <w:divBdr>
        <w:top w:val="none" w:sz="0" w:space="0" w:color="auto"/>
        <w:left w:val="none" w:sz="0" w:space="0" w:color="auto"/>
        <w:bottom w:val="none" w:sz="0" w:space="0" w:color="auto"/>
        <w:right w:val="none" w:sz="0" w:space="0" w:color="auto"/>
      </w:divBdr>
    </w:div>
    <w:div w:id="361512645">
      <w:bodyDiv w:val="1"/>
      <w:marLeft w:val="0"/>
      <w:marRight w:val="0"/>
      <w:marTop w:val="0"/>
      <w:marBottom w:val="0"/>
      <w:divBdr>
        <w:top w:val="none" w:sz="0" w:space="0" w:color="auto"/>
        <w:left w:val="none" w:sz="0" w:space="0" w:color="auto"/>
        <w:bottom w:val="none" w:sz="0" w:space="0" w:color="auto"/>
        <w:right w:val="none" w:sz="0" w:space="0" w:color="auto"/>
      </w:divBdr>
    </w:div>
    <w:div w:id="380641479">
      <w:bodyDiv w:val="1"/>
      <w:marLeft w:val="0"/>
      <w:marRight w:val="0"/>
      <w:marTop w:val="0"/>
      <w:marBottom w:val="0"/>
      <w:divBdr>
        <w:top w:val="none" w:sz="0" w:space="0" w:color="auto"/>
        <w:left w:val="none" w:sz="0" w:space="0" w:color="auto"/>
        <w:bottom w:val="none" w:sz="0" w:space="0" w:color="auto"/>
        <w:right w:val="none" w:sz="0" w:space="0" w:color="auto"/>
      </w:divBdr>
    </w:div>
    <w:div w:id="391075109">
      <w:bodyDiv w:val="1"/>
      <w:marLeft w:val="0"/>
      <w:marRight w:val="0"/>
      <w:marTop w:val="0"/>
      <w:marBottom w:val="0"/>
      <w:divBdr>
        <w:top w:val="none" w:sz="0" w:space="0" w:color="auto"/>
        <w:left w:val="none" w:sz="0" w:space="0" w:color="auto"/>
        <w:bottom w:val="none" w:sz="0" w:space="0" w:color="auto"/>
        <w:right w:val="none" w:sz="0" w:space="0" w:color="auto"/>
      </w:divBdr>
    </w:div>
    <w:div w:id="396587756">
      <w:bodyDiv w:val="1"/>
      <w:marLeft w:val="0"/>
      <w:marRight w:val="0"/>
      <w:marTop w:val="0"/>
      <w:marBottom w:val="0"/>
      <w:divBdr>
        <w:top w:val="none" w:sz="0" w:space="0" w:color="auto"/>
        <w:left w:val="none" w:sz="0" w:space="0" w:color="auto"/>
        <w:bottom w:val="none" w:sz="0" w:space="0" w:color="auto"/>
        <w:right w:val="none" w:sz="0" w:space="0" w:color="auto"/>
      </w:divBdr>
    </w:div>
    <w:div w:id="488406201">
      <w:bodyDiv w:val="1"/>
      <w:marLeft w:val="0"/>
      <w:marRight w:val="0"/>
      <w:marTop w:val="0"/>
      <w:marBottom w:val="0"/>
      <w:divBdr>
        <w:top w:val="none" w:sz="0" w:space="0" w:color="auto"/>
        <w:left w:val="none" w:sz="0" w:space="0" w:color="auto"/>
        <w:bottom w:val="none" w:sz="0" w:space="0" w:color="auto"/>
        <w:right w:val="none" w:sz="0" w:space="0" w:color="auto"/>
      </w:divBdr>
    </w:div>
    <w:div w:id="510677779">
      <w:bodyDiv w:val="1"/>
      <w:marLeft w:val="0"/>
      <w:marRight w:val="0"/>
      <w:marTop w:val="0"/>
      <w:marBottom w:val="0"/>
      <w:divBdr>
        <w:top w:val="none" w:sz="0" w:space="0" w:color="auto"/>
        <w:left w:val="none" w:sz="0" w:space="0" w:color="auto"/>
        <w:bottom w:val="none" w:sz="0" w:space="0" w:color="auto"/>
        <w:right w:val="none" w:sz="0" w:space="0" w:color="auto"/>
      </w:divBdr>
    </w:div>
    <w:div w:id="562519469">
      <w:bodyDiv w:val="1"/>
      <w:marLeft w:val="0"/>
      <w:marRight w:val="0"/>
      <w:marTop w:val="0"/>
      <w:marBottom w:val="0"/>
      <w:divBdr>
        <w:top w:val="none" w:sz="0" w:space="0" w:color="auto"/>
        <w:left w:val="none" w:sz="0" w:space="0" w:color="auto"/>
        <w:bottom w:val="none" w:sz="0" w:space="0" w:color="auto"/>
        <w:right w:val="none" w:sz="0" w:space="0" w:color="auto"/>
      </w:divBdr>
    </w:div>
    <w:div w:id="604574630">
      <w:bodyDiv w:val="1"/>
      <w:marLeft w:val="0"/>
      <w:marRight w:val="0"/>
      <w:marTop w:val="0"/>
      <w:marBottom w:val="0"/>
      <w:divBdr>
        <w:top w:val="none" w:sz="0" w:space="0" w:color="auto"/>
        <w:left w:val="none" w:sz="0" w:space="0" w:color="auto"/>
        <w:bottom w:val="none" w:sz="0" w:space="0" w:color="auto"/>
        <w:right w:val="none" w:sz="0" w:space="0" w:color="auto"/>
      </w:divBdr>
    </w:div>
    <w:div w:id="629168727">
      <w:bodyDiv w:val="1"/>
      <w:marLeft w:val="0"/>
      <w:marRight w:val="0"/>
      <w:marTop w:val="0"/>
      <w:marBottom w:val="0"/>
      <w:divBdr>
        <w:top w:val="none" w:sz="0" w:space="0" w:color="auto"/>
        <w:left w:val="none" w:sz="0" w:space="0" w:color="auto"/>
        <w:bottom w:val="none" w:sz="0" w:space="0" w:color="auto"/>
        <w:right w:val="none" w:sz="0" w:space="0" w:color="auto"/>
      </w:divBdr>
    </w:div>
    <w:div w:id="694114773">
      <w:bodyDiv w:val="1"/>
      <w:marLeft w:val="0"/>
      <w:marRight w:val="0"/>
      <w:marTop w:val="0"/>
      <w:marBottom w:val="0"/>
      <w:divBdr>
        <w:top w:val="none" w:sz="0" w:space="0" w:color="auto"/>
        <w:left w:val="none" w:sz="0" w:space="0" w:color="auto"/>
        <w:bottom w:val="none" w:sz="0" w:space="0" w:color="auto"/>
        <w:right w:val="none" w:sz="0" w:space="0" w:color="auto"/>
      </w:divBdr>
    </w:div>
    <w:div w:id="882982574">
      <w:bodyDiv w:val="1"/>
      <w:marLeft w:val="0"/>
      <w:marRight w:val="0"/>
      <w:marTop w:val="0"/>
      <w:marBottom w:val="0"/>
      <w:divBdr>
        <w:top w:val="none" w:sz="0" w:space="0" w:color="auto"/>
        <w:left w:val="none" w:sz="0" w:space="0" w:color="auto"/>
        <w:bottom w:val="none" w:sz="0" w:space="0" w:color="auto"/>
        <w:right w:val="none" w:sz="0" w:space="0" w:color="auto"/>
      </w:divBdr>
    </w:div>
    <w:div w:id="922689228">
      <w:bodyDiv w:val="1"/>
      <w:marLeft w:val="0"/>
      <w:marRight w:val="0"/>
      <w:marTop w:val="0"/>
      <w:marBottom w:val="0"/>
      <w:divBdr>
        <w:top w:val="none" w:sz="0" w:space="0" w:color="auto"/>
        <w:left w:val="none" w:sz="0" w:space="0" w:color="auto"/>
        <w:bottom w:val="none" w:sz="0" w:space="0" w:color="auto"/>
        <w:right w:val="none" w:sz="0" w:space="0" w:color="auto"/>
      </w:divBdr>
    </w:div>
    <w:div w:id="927229445">
      <w:bodyDiv w:val="1"/>
      <w:marLeft w:val="0"/>
      <w:marRight w:val="0"/>
      <w:marTop w:val="0"/>
      <w:marBottom w:val="0"/>
      <w:divBdr>
        <w:top w:val="none" w:sz="0" w:space="0" w:color="auto"/>
        <w:left w:val="none" w:sz="0" w:space="0" w:color="auto"/>
        <w:bottom w:val="none" w:sz="0" w:space="0" w:color="auto"/>
        <w:right w:val="none" w:sz="0" w:space="0" w:color="auto"/>
      </w:divBdr>
    </w:div>
    <w:div w:id="1002664660">
      <w:bodyDiv w:val="1"/>
      <w:marLeft w:val="0"/>
      <w:marRight w:val="0"/>
      <w:marTop w:val="0"/>
      <w:marBottom w:val="0"/>
      <w:divBdr>
        <w:top w:val="none" w:sz="0" w:space="0" w:color="auto"/>
        <w:left w:val="none" w:sz="0" w:space="0" w:color="auto"/>
        <w:bottom w:val="none" w:sz="0" w:space="0" w:color="auto"/>
        <w:right w:val="none" w:sz="0" w:space="0" w:color="auto"/>
      </w:divBdr>
    </w:div>
    <w:div w:id="1006249966">
      <w:bodyDiv w:val="1"/>
      <w:marLeft w:val="0"/>
      <w:marRight w:val="0"/>
      <w:marTop w:val="0"/>
      <w:marBottom w:val="0"/>
      <w:divBdr>
        <w:top w:val="none" w:sz="0" w:space="0" w:color="auto"/>
        <w:left w:val="none" w:sz="0" w:space="0" w:color="auto"/>
        <w:bottom w:val="none" w:sz="0" w:space="0" w:color="auto"/>
        <w:right w:val="none" w:sz="0" w:space="0" w:color="auto"/>
      </w:divBdr>
    </w:div>
    <w:div w:id="1060902013">
      <w:bodyDiv w:val="1"/>
      <w:marLeft w:val="0"/>
      <w:marRight w:val="0"/>
      <w:marTop w:val="0"/>
      <w:marBottom w:val="0"/>
      <w:divBdr>
        <w:top w:val="none" w:sz="0" w:space="0" w:color="auto"/>
        <w:left w:val="none" w:sz="0" w:space="0" w:color="auto"/>
        <w:bottom w:val="none" w:sz="0" w:space="0" w:color="auto"/>
        <w:right w:val="none" w:sz="0" w:space="0" w:color="auto"/>
      </w:divBdr>
    </w:div>
    <w:div w:id="1102840569">
      <w:bodyDiv w:val="1"/>
      <w:marLeft w:val="0"/>
      <w:marRight w:val="0"/>
      <w:marTop w:val="0"/>
      <w:marBottom w:val="0"/>
      <w:divBdr>
        <w:top w:val="none" w:sz="0" w:space="0" w:color="auto"/>
        <w:left w:val="none" w:sz="0" w:space="0" w:color="auto"/>
        <w:bottom w:val="none" w:sz="0" w:space="0" w:color="auto"/>
        <w:right w:val="none" w:sz="0" w:space="0" w:color="auto"/>
      </w:divBdr>
    </w:div>
    <w:div w:id="1123116106">
      <w:bodyDiv w:val="1"/>
      <w:marLeft w:val="0"/>
      <w:marRight w:val="0"/>
      <w:marTop w:val="0"/>
      <w:marBottom w:val="0"/>
      <w:divBdr>
        <w:top w:val="none" w:sz="0" w:space="0" w:color="auto"/>
        <w:left w:val="none" w:sz="0" w:space="0" w:color="auto"/>
        <w:bottom w:val="none" w:sz="0" w:space="0" w:color="auto"/>
        <w:right w:val="none" w:sz="0" w:space="0" w:color="auto"/>
      </w:divBdr>
    </w:div>
    <w:div w:id="1202131162">
      <w:bodyDiv w:val="1"/>
      <w:marLeft w:val="0"/>
      <w:marRight w:val="0"/>
      <w:marTop w:val="0"/>
      <w:marBottom w:val="0"/>
      <w:divBdr>
        <w:top w:val="none" w:sz="0" w:space="0" w:color="auto"/>
        <w:left w:val="none" w:sz="0" w:space="0" w:color="auto"/>
        <w:bottom w:val="none" w:sz="0" w:space="0" w:color="auto"/>
        <w:right w:val="none" w:sz="0" w:space="0" w:color="auto"/>
      </w:divBdr>
    </w:div>
    <w:div w:id="1303346636">
      <w:bodyDiv w:val="1"/>
      <w:marLeft w:val="0"/>
      <w:marRight w:val="0"/>
      <w:marTop w:val="0"/>
      <w:marBottom w:val="0"/>
      <w:divBdr>
        <w:top w:val="none" w:sz="0" w:space="0" w:color="auto"/>
        <w:left w:val="none" w:sz="0" w:space="0" w:color="auto"/>
        <w:bottom w:val="none" w:sz="0" w:space="0" w:color="auto"/>
        <w:right w:val="none" w:sz="0" w:space="0" w:color="auto"/>
      </w:divBdr>
    </w:div>
    <w:div w:id="1389762881">
      <w:bodyDiv w:val="1"/>
      <w:marLeft w:val="0"/>
      <w:marRight w:val="0"/>
      <w:marTop w:val="0"/>
      <w:marBottom w:val="0"/>
      <w:divBdr>
        <w:top w:val="none" w:sz="0" w:space="0" w:color="auto"/>
        <w:left w:val="none" w:sz="0" w:space="0" w:color="auto"/>
        <w:bottom w:val="none" w:sz="0" w:space="0" w:color="auto"/>
        <w:right w:val="none" w:sz="0" w:space="0" w:color="auto"/>
      </w:divBdr>
    </w:div>
    <w:div w:id="1400400973">
      <w:bodyDiv w:val="1"/>
      <w:marLeft w:val="0"/>
      <w:marRight w:val="0"/>
      <w:marTop w:val="0"/>
      <w:marBottom w:val="0"/>
      <w:divBdr>
        <w:top w:val="none" w:sz="0" w:space="0" w:color="auto"/>
        <w:left w:val="none" w:sz="0" w:space="0" w:color="auto"/>
        <w:bottom w:val="none" w:sz="0" w:space="0" w:color="auto"/>
        <w:right w:val="none" w:sz="0" w:space="0" w:color="auto"/>
      </w:divBdr>
    </w:div>
    <w:div w:id="1450933136">
      <w:bodyDiv w:val="1"/>
      <w:marLeft w:val="0"/>
      <w:marRight w:val="0"/>
      <w:marTop w:val="0"/>
      <w:marBottom w:val="0"/>
      <w:divBdr>
        <w:top w:val="none" w:sz="0" w:space="0" w:color="auto"/>
        <w:left w:val="none" w:sz="0" w:space="0" w:color="auto"/>
        <w:bottom w:val="none" w:sz="0" w:space="0" w:color="auto"/>
        <w:right w:val="none" w:sz="0" w:space="0" w:color="auto"/>
      </w:divBdr>
    </w:div>
    <w:div w:id="1551110116">
      <w:bodyDiv w:val="1"/>
      <w:marLeft w:val="0"/>
      <w:marRight w:val="0"/>
      <w:marTop w:val="0"/>
      <w:marBottom w:val="0"/>
      <w:divBdr>
        <w:top w:val="none" w:sz="0" w:space="0" w:color="auto"/>
        <w:left w:val="none" w:sz="0" w:space="0" w:color="auto"/>
        <w:bottom w:val="none" w:sz="0" w:space="0" w:color="auto"/>
        <w:right w:val="none" w:sz="0" w:space="0" w:color="auto"/>
      </w:divBdr>
    </w:div>
    <w:div w:id="1574242214">
      <w:bodyDiv w:val="1"/>
      <w:marLeft w:val="0"/>
      <w:marRight w:val="0"/>
      <w:marTop w:val="0"/>
      <w:marBottom w:val="0"/>
      <w:divBdr>
        <w:top w:val="none" w:sz="0" w:space="0" w:color="auto"/>
        <w:left w:val="none" w:sz="0" w:space="0" w:color="auto"/>
        <w:bottom w:val="none" w:sz="0" w:space="0" w:color="auto"/>
        <w:right w:val="none" w:sz="0" w:space="0" w:color="auto"/>
      </w:divBdr>
    </w:div>
    <w:div w:id="1638294798">
      <w:bodyDiv w:val="1"/>
      <w:marLeft w:val="0"/>
      <w:marRight w:val="0"/>
      <w:marTop w:val="0"/>
      <w:marBottom w:val="0"/>
      <w:divBdr>
        <w:top w:val="none" w:sz="0" w:space="0" w:color="auto"/>
        <w:left w:val="none" w:sz="0" w:space="0" w:color="auto"/>
        <w:bottom w:val="none" w:sz="0" w:space="0" w:color="auto"/>
        <w:right w:val="none" w:sz="0" w:space="0" w:color="auto"/>
      </w:divBdr>
    </w:div>
    <w:div w:id="1662150113">
      <w:bodyDiv w:val="1"/>
      <w:marLeft w:val="0"/>
      <w:marRight w:val="0"/>
      <w:marTop w:val="0"/>
      <w:marBottom w:val="0"/>
      <w:divBdr>
        <w:top w:val="none" w:sz="0" w:space="0" w:color="auto"/>
        <w:left w:val="none" w:sz="0" w:space="0" w:color="auto"/>
        <w:bottom w:val="none" w:sz="0" w:space="0" w:color="auto"/>
        <w:right w:val="none" w:sz="0" w:space="0" w:color="auto"/>
      </w:divBdr>
    </w:div>
    <w:div w:id="1679505811">
      <w:bodyDiv w:val="1"/>
      <w:marLeft w:val="0"/>
      <w:marRight w:val="0"/>
      <w:marTop w:val="0"/>
      <w:marBottom w:val="0"/>
      <w:divBdr>
        <w:top w:val="none" w:sz="0" w:space="0" w:color="auto"/>
        <w:left w:val="none" w:sz="0" w:space="0" w:color="auto"/>
        <w:bottom w:val="none" w:sz="0" w:space="0" w:color="auto"/>
        <w:right w:val="none" w:sz="0" w:space="0" w:color="auto"/>
      </w:divBdr>
    </w:div>
    <w:div w:id="1705210249">
      <w:bodyDiv w:val="1"/>
      <w:marLeft w:val="0"/>
      <w:marRight w:val="0"/>
      <w:marTop w:val="0"/>
      <w:marBottom w:val="0"/>
      <w:divBdr>
        <w:top w:val="none" w:sz="0" w:space="0" w:color="auto"/>
        <w:left w:val="none" w:sz="0" w:space="0" w:color="auto"/>
        <w:bottom w:val="none" w:sz="0" w:space="0" w:color="auto"/>
        <w:right w:val="none" w:sz="0" w:space="0" w:color="auto"/>
      </w:divBdr>
    </w:div>
    <w:div w:id="1721318841">
      <w:bodyDiv w:val="1"/>
      <w:marLeft w:val="0"/>
      <w:marRight w:val="0"/>
      <w:marTop w:val="0"/>
      <w:marBottom w:val="0"/>
      <w:divBdr>
        <w:top w:val="none" w:sz="0" w:space="0" w:color="auto"/>
        <w:left w:val="none" w:sz="0" w:space="0" w:color="auto"/>
        <w:bottom w:val="none" w:sz="0" w:space="0" w:color="auto"/>
        <w:right w:val="none" w:sz="0" w:space="0" w:color="auto"/>
      </w:divBdr>
    </w:div>
    <w:div w:id="1727024643">
      <w:bodyDiv w:val="1"/>
      <w:marLeft w:val="0"/>
      <w:marRight w:val="0"/>
      <w:marTop w:val="0"/>
      <w:marBottom w:val="0"/>
      <w:divBdr>
        <w:top w:val="none" w:sz="0" w:space="0" w:color="auto"/>
        <w:left w:val="none" w:sz="0" w:space="0" w:color="auto"/>
        <w:bottom w:val="none" w:sz="0" w:space="0" w:color="auto"/>
        <w:right w:val="none" w:sz="0" w:space="0" w:color="auto"/>
      </w:divBdr>
    </w:div>
    <w:div w:id="1742751693">
      <w:bodyDiv w:val="1"/>
      <w:marLeft w:val="0"/>
      <w:marRight w:val="0"/>
      <w:marTop w:val="0"/>
      <w:marBottom w:val="0"/>
      <w:divBdr>
        <w:top w:val="none" w:sz="0" w:space="0" w:color="auto"/>
        <w:left w:val="none" w:sz="0" w:space="0" w:color="auto"/>
        <w:bottom w:val="none" w:sz="0" w:space="0" w:color="auto"/>
        <w:right w:val="none" w:sz="0" w:space="0" w:color="auto"/>
      </w:divBdr>
    </w:div>
    <w:div w:id="1865824912">
      <w:bodyDiv w:val="1"/>
      <w:marLeft w:val="0"/>
      <w:marRight w:val="0"/>
      <w:marTop w:val="0"/>
      <w:marBottom w:val="0"/>
      <w:divBdr>
        <w:top w:val="none" w:sz="0" w:space="0" w:color="auto"/>
        <w:left w:val="none" w:sz="0" w:space="0" w:color="auto"/>
        <w:bottom w:val="none" w:sz="0" w:space="0" w:color="auto"/>
        <w:right w:val="none" w:sz="0" w:space="0" w:color="auto"/>
      </w:divBdr>
    </w:div>
    <w:div w:id="2062365374">
      <w:bodyDiv w:val="1"/>
      <w:marLeft w:val="0"/>
      <w:marRight w:val="0"/>
      <w:marTop w:val="0"/>
      <w:marBottom w:val="0"/>
      <w:divBdr>
        <w:top w:val="none" w:sz="0" w:space="0" w:color="auto"/>
        <w:left w:val="none" w:sz="0" w:space="0" w:color="auto"/>
        <w:bottom w:val="none" w:sz="0" w:space="0" w:color="auto"/>
        <w:right w:val="none" w:sz="0" w:space="0" w:color="auto"/>
      </w:divBdr>
    </w:div>
    <w:div w:id="209828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FE2EF3D723FF5950926480FFB5C83184BC71CEF9615D98704DB1384381BCAC83106FC29AF5A44E2AAEC716D01D3581D1CF32E50C1HCE9N" TargetMode="External"/><Relationship Id="rId117" Type="http://schemas.openxmlformats.org/officeDocument/2006/relationships/theme" Target="theme/theme1.xml"/><Relationship Id="rId21" Type="http://schemas.openxmlformats.org/officeDocument/2006/relationships/footer" Target="footer3.xml"/><Relationship Id="rId42" Type="http://schemas.openxmlformats.org/officeDocument/2006/relationships/hyperlink" Target="consultantplus://offline/ref=E661085ED54F412FA5CA6470B032C1BB0390056F0E46493D44858794BC2CR1L" TargetMode="External"/><Relationship Id="rId47" Type="http://schemas.openxmlformats.org/officeDocument/2006/relationships/hyperlink" Target="consultantplus://offline/ref=0F5D81B5570BB73DD5848404D8F4DA67D1713D0B14C72960F85D0EF814C40D15BCD45E6942A283125268CB7AF014T1H" TargetMode="External"/><Relationship Id="rId63" Type="http://schemas.openxmlformats.org/officeDocument/2006/relationships/image" Target="media/image17.png"/><Relationship Id="rId68" Type="http://schemas.openxmlformats.org/officeDocument/2006/relationships/footer" Target="footer5.xml"/><Relationship Id="rId84" Type="http://schemas.openxmlformats.org/officeDocument/2006/relationships/image" Target="media/image37.png"/><Relationship Id="rId89" Type="http://schemas.openxmlformats.org/officeDocument/2006/relationships/header" Target="header5.xml"/><Relationship Id="rId112" Type="http://schemas.openxmlformats.org/officeDocument/2006/relationships/hyperlink" Target="consultantplus://offline/ref=3779F1DC5F392D8D98A232B55A9D8E21D4EBB0DB57DEFD426D3B6B39D689A354BF45C6E7Z1X4J" TargetMode="External"/><Relationship Id="rId16" Type="http://schemas.openxmlformats.org/officeDocument/2006/relationships/hyperlink" Target="consultantplus://offline/ref=3779F1DC5F392D8D98A232B55A9D8E21D4EBB0DB57DEFD426D3B6B39D689A354BF45C6EF1DZ5XAJ" TargetMode="External"/><Relationship Id="rId107" Type="http://schemas.openxmlformats.org/officeDocument/2006/relationships/hyperlink" Target="consultantplus://offline/ref=8595D39F03F1F691F2C041DA4B9F5EA231525BAD0A1FDE319F0F4D993A0853F9BE0D01085C184B89384E0794E590ABB0D20FE58EFC339DCDyCo7L" TargetMode="External"/><Relationship Id="rId11" Type="http://schemas.openxmlformats.org/officeDocument/2006/relationships/header" Target="header1.xml"/><Relationship Id="rId24" Type="http://schemas.openxmlformats.org/officeDocument/2006/relationships/hyperlink" Target="http://www.consultant.ru/document/cons_doc_LAW_175784/" TargetMode="External"/><Relationship Id="rId32" Type="http://schemas.openxmlformats.org/officeDocument/2006/relationships/hyperlink" Target="consultantplus://offline/ref=3FE2EF3D723FF5950926480FFB5C83184BC71CEF9615D98704DB1384381BCAC83106FC21A65E44E2AAEC716D01D3581D1CF32E50C1HCE9N" TargetMode="External"/><Relationship Id="rId37" Type="http://schemas.openxmlformats.org/officeDocument/2006/relationships/header" Target="header4.xml"/><Relationship Id="rId40" Type="http://schemas.openxmlformats.org/officeDocument/2006/relationships/hyperlink" Target="http://www.gosuslugi.ru" TargetMode="External"/><Relationship Id="rId45" Type="http://schemas.openxmlformats.org/officeDocument/2006/relationships/hyperlink" Target="consultantplus://offline/ref=9E89AAB0FD1A9BBB11134009C3227FCE53C937EAAAAF9618AB29B9236EFDAC595A33BB26n8E7J"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7.png"/><Relationship Id="rId79" Type="http://schemas.openxmlformats.org/officeDocument/2006/relationships/image" Target="media/image32.png"/><Relationship Id="rId87" Type="http://schemas.openxmlformats.org/officeDocument/2006/relationships/image" Target="media/image40.png"/><Relationship Id="rId102" Type="http://schemas.openxmlformats.org/officeDocument/2006/relationships/hyperlink" Target="consultantplus://offline/ref=8595D39F03F1F691F2C041DA4B9F5EA2335F5EAA0D13DE319F0F4D993A0853F9BE0D010B551840DD610106C8A0C5B8B1D60FE78AE0y3o1L" TargetMode="External"/><Relationship Id="rId110" Type="http://schemas.openxmlformats.org/officeDocument/2006/relationships/hyperlink" Target="http://www.gosuslugi.ru" TargetMode="External"/><Relationship Id="rId115"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image" Target="media/image35.png"/><Relationship Id="rId90" Type="http://schemas.openxmlformats.org/officeDocument/2006/relationships/header" Target="header6.xml"/><Relationship Id="rId95" Type="http://schemas.openxmlformats.org/officeDocument/2006/relationships/hyperlink" Target="consultantplus://offline/ref=BA96A7342A641C08F9D0A2D96287B6C8D7B2673C4F516F62E624EBA15D4839C77BF00474E60D048B354B9604EB7D028B4AD6242EB6A3gBL" TargetMode="External"/><Relationship Id="rId19" Type="http://schemas.openxmlformats.org/officeDocument/2006/relationships/hyperlink" Target="consultantplus://offline/ref=CA9257E5CCC33551DCBB24F1CA36C644A394154052C0B286176C8E000BC07E1CD19B759E16CB2E04F70028A298E879FD90C78172F3C92E35SFkAK" TargetMode="External"/><Relationship Id="rId14" Type="http://schemas.openxmlformats.org/officeDocument/2006/relationships/hyperlink" Target="consultantplus://offline/ref=14A81D6A9FB3256CFEDD40D39BCA1D51195B90E0794D9988F9CC4D2B9629A87778ABD2358319F486B9C9C882B0AF6B387F6AC0A722D6BC3AG6r1J" TargetMode="External"/><Relationship Id="rId22" Type="http://schemas.openxmlformats.org/officeDocument/2006/relationships/footer" Target="footer4.xml"/><Relationship Id="rId27" Type="http://schemas.openxmlformats.org/officeDocument/2006/relationships/hyperlink" Target="consultantplus://offline/ref=3FE2EF3D723FF5950926480FFB5C83184BC71CEF9615D98704DB1384381BCAC83106FC2AAE5F4DBDAFF960350ED344031DEC3252C0C1H4E6N" TargetMode="External"/><Relationship Id="rId30" Type="http://schemas.openxmlformats.org/officeDocument/2006/relationships/hyperlink" Target="consultantplus://offline/ref=3FE2EF3D723FF5950926480FFB5C83184BC71CEF9615D98704DB1384381BCAC83106FC29A85B44E2AAEC716D01D3581D1CF32E50C1HCE9N" TargetMode="External"/><Relationship Id="rId35" Type="http://schemas.openxmlformats.org/officeDocument/2006/relationships/hyperlink" Target="consultantplus://offline/ref=3779F1DC5F392D8D98A232B55A9D8E21D4EBB0DB57DEFD426D3B6B39D689A354BF45C6E7Z1X4J" TargetMode="External"/><Relationship Id="rId43" Type="http://schemas.openxmlformats.org/officeDocument/2006/relationships/hyperlink" Target="consultantplus://offline/ref=E661085ED54F412FA5CA6470B032C1BB0094086E0444493D44858794BC2CR1L" TargetMode="Externa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2.png"/><Relationship Id="rId77" Type="http://schemas.openxmlformats.org/officeDocument/2006/relationships/image" Target="media/image30.png"/><Relationship Id="rId100" Type="http://schemas.openxmlformats.org/officeDocument/2006/relationships/hyperlink" Target="consultantplus://offline/ref=8595D39F03F1F691F2C041DA4B9F5EA2335F5EAA0D13DE319F0F4D993A0853F9BE0D01085C18488C344E0794E590ABB0D20FE58EFC339DCDyCo7L" TargetMode="External"/><Relationship Id="rId105" Type="http://schemas.openxmlformats.org/officeDocument/2006/relationships/hyperlink" Target="consultantplus://offline/ref=8595D39F03F1F691F2C041DA4B9F5EA2335F5EAA0D13DE319F0F4D993A0853F9BE0D010B5D1140DD610106C8A0C5B8B1D60FE78AE0y3o1L" TargetMode="External"/><Relationship Id="rId113"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hyperlink" Target="consultantplus://offline/ref=8595D39F03F1F691F2C041DA4B9F5EA2335F5EAA0D13DE319F0F4D993A0853F9BE0D010D5F131FD874105EC4A1DBA6B5CC13E588yEo2L" TargetMode="External"/><Relationship Id="rId98" Type="http://schemas.openxmlformats.org/officeDocument/2006/relationships/hyperlink" Target="consultantplus://offline/ref=8595D39F03F1F691F2C041DA4B9F5EA2335F5EAA0D13DE319F0F4D993A0853F9BE0D01085C18488C344E0794E590ABB0D20FE58EFC339DCDyCo7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consultantplus://offline/ref=3779F1DC5F392D8D98A232B55A9D8E21D4EBB0DB57DEFD426D3B6B39D689A354BF45C6E7Z1X4J" TargetMode="External"/><Relationship Id="rId25" Type="http://schemas.openxmlformats.org/officeDocument/2006/relationships/hyperlink" Target="consultantplus://offline/ref=3FE2EF3D723FF5950926480FFB5C83184BC71CEF9615D98704DB1384381BCAC83106FC21A95844E2AAEC716D01D3581D1CF32E50C1HCE9N" TargetMode="External"/><Relationship Id="rId33" Type="http://schemas.openxmlformats.org/officeDocument/2006/relationships/hyperlink" Target="consultantplus://offline/ref=3FE2EF3D723FF5950926480FFB5C83184BC71DE29A13D98704DB1384381BCAC82306A425AC5C51B6FAB6266002HDE8N" TargetMode="External"/><Relationship Id="rId38" Type="http://schemas.openxmlformats.org/officeDocument/2006/relationships/hyperlink" Target="http://mfc47.ru/" TargetMode="External"/><Relationship Id="rId46" Type="http://schemas.openxmlformats.org/officeDocument/2006/relationships/hyperlink" Target="consultantplus://offline/ref=8595D39F03F1F691F2C041DA4B9F5EA231525BAD0A1FDE319F0F4D993A0853F9BE0D01085C184B89384E0794E590ABB0D20FE58EFC339DCDyCo7L" TargetMode="External"/><Relationship Id="rId59" Type="http://schemas.openxmlformats.org/officeDocument/2006/relationships/image" Target="media/image13.png"/><Relationship Id="rId67" Type="http://schemas.openxmlformats.org/officeDocument/2006/relationships/image" Target="media/image21.png"/><Relationship Id="rId103" Type="http://schemas.openxmlformats.org/officeDocument/2006/relationships/hyperlink" Target="consultantplus://offline/ref=8595D39F03F1F691F2C041DA4B9F5EA2335F5EAA0D13DE319F0F4D993A0853F9BE0D01085C18488C344E0794E590ABB0D20FE58EFC339DCDyCo7L" TargetMode="External"/><Relationship Id="rId108" Type="http://schemas.openxmlformats.org/officeDocument/2006/relationships/header" Target="header7.xml"/><Relationship Id="rId11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consultantplus://offline/ref=E661085ED54F412FA5CA6470B032C1BB03910D6B0F4F493D44858794BC2CR1L"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hyperlink" Target="consultantplus://offline/ref=DC01B406EFB9D9D6C68A4CC4F5049E34DC60065F38DA2CCD74809ADC3DC8A6708217E3AAE5DB90421C5806AC8F4799A6D7C42D919BF3159F2ESFL" TargetMode="External"/><Relationship Id="rId96" Type="http://schemas.openxmlformats.org/officeDocument/2006/relationships/hyperlink" Target="consultantplus://offline/ref=552BDD9D4FC7B190DCBDB451D226D00A3D5AF96E1D4FC15EFE1A6CCA35D2778F19A8424438B790E78C601661C3C5DCC66CE17CCE18319204C6HFM" TargetMode="External"/><Relationship Id="rId111" Type="http://schemas.openxmlformats.org/officeDocument/2006/relationships/hyperlink" Target="consultantplus://offline/ref=3779F1DC5F392D8D98A232B55A9D8E21D4EBB0DB57DEFD426D3B6B39D689A354BF45C6EF1DZ5XAJ"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744100004" TargetMode="External"/><Relationship Id="rId23" Type="http://schemas.openxmlformats.org/officeDocument/2006/relationships/hyperlink" Target="http://www.gosuslugi.ru" TargetMode="External"/><Relationship Id="rId28" Type="http://schemas.openxmlformats.org/officeDocument/2006/relationships/hyperlink" Target="consultantplus://offline/ref=3FE2EF3D723FF5950926480FFB5C83184BC71CEF9615D98704DB1384381BCAC83106FC2CAE5A44E2AAEC716D01D3581D1CF32E50C1HCE9N" TargetMode="External"/><Relationship Id="rId36" Type="http://schemas.openxmlformats.org/officeDocument/2006/relationships/hyperlink" Target="consultantplus://offline/ref=CA9257E5CCC33551DCBB24F1CA36C644A394154052C0B286176C8E000BC07E1CD19B759E16CB2E04F70028A298E879FD90C78172F3C92E35SFkAK" TargetMode="External"/><Relationship Id="rId49" Type="http://schemas.openxmlformats.org/officeDocument/2006/relationships/image" Target="media/image3.png"/><Relationship Id="rId57" Type="http://schemas.openxmlformats.org/officeDocument/2006/relationships/image" Target="media/image11.png"/><Relationship Id="rId106" Type="http://schemas.openxmlformats.org/officeDocument/2006/relationships/hyperlink" Target="consultantplus://offline/ref=CA9257E5CCC33551DCBB24F1CA36C644A394154052C0B286176C8E000BC07E1CD19B759E16CB2E04F70028A298E879FD90C78172F3C92E35SFkAK" TargetMode="External"/><Relationship Id="rId114" Type="http://schemas.openxmlformats.org/officeDocument/2006/relationships/footer" Target="footer6.xml"/><Relationship Id="rId10" Type="http://schemas.openxmlformats.org/officeDocument/2006/relationships/footer" Target="footer2.xml"/><Relationship Id="rId31" Type="http://schemas.openxmlformats.org/officeDocument/2006/relationships/hyperlink" Target="consultantplus://offline/ref=3FE2EF3D723FF5950926480FFB5C83184BC71CEF9615D98704DB1384381BCAC83106FC21A95944E2AAEC716D01D3581D1CF32E50C1HCE9N" TargetMode="External"/><Relationship Id="rId44" Type="http://schemas.openxmlformats.org/officeDocument/2006/relationships/hyperlink" Target="consultantplus://offline/ref=9E89AAB0FD1A9BBB11134009C3227FCE53C937EAAAAF9618AB29B9236EFDAC595A33BB2E8En8E7J"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hyperlink" Target="consultantplus://offline/ref=8595D39F03F1F691F2C041DA4B9F5EA2335F5EAA0D13DE319F0F4D993A0853F9BE0D01085C184B8C364E0794E590ABB0D20FE58EFC339DCDyCo7L" TargetMode="External"/><Relationship Id="rId99" Type="http://schemas.openxmlformats.org/officeDocument/2006/relationships/hyperlink" Target="consultantplus://offline/ref=8595D39F03F1F691F2C041DA4B9F5EA2335F5EAA0D13DE319F0F4D993A0853F9BE0D01085C18488C344E0794E590ABB0D20FE58EFC339DCDyCo7L" TargetMode="External"/><Relationship Id="rId101" Type="http://schemas.openxmlformats.org/officeDocument/2006/relationships/hyperlink" Target="consultantplus://offline/ref=8595D39F03F1F691F2C041DA4B9F5EA2335F5EAA0D13DE319F0F4D993A0853F9BE0D01085C18488C344E0794E590ABB0D20FE58EFC339DCDyCo7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gosuslugi.ru" TargetMode="External"/><Relationship Id="rId18" Type="http://schemas.openxmlformats.org/officeDocument/2006/relationships/hyperlink" Target="consultantplus://offline/ref=3FD708AB8BB254B0FD2CEE8D1109961ED22F3CDF68A1F6034B4D5C8EBAC0313FBE72BE368C973B4BB604CF7A7A41D702C0DD3A06DB8D7B6Eo1p2M" TargetMode="External"/><Relationship Id="rId39" Type="http://schemas.openxmlformats.org/officeDocument/2006/relationships/hyperlink" Target="http://www.gu.lenobl.ru/" TargetMode="External"/><Relationship Id="rId109" Type="http://schemas.openxmlformats.org/officeDocument/2006/relationships/header" Target="header8.xml"/><Relationship Id="rId34" Type="http://schemas.openxmlformats.org/officeDocument/2006/relationships/hyperlink" Target="consultantplus://offline/ref=3779F1DC5F392D8D98A232B55A9D8E21D4EBB0DB57DEFD426D3B6B39D689A354BF45C6EF1DZ5XAJ" TargetMode="Externa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29.png"/><Relationship Id="rId97" Type="http://schemas.openxmlformats.org/officeDocument/2006/relationships/hyperlink" Target="consultantplus://offline/ref=8595D39F03F1F691F2C041DA4B9F5EA2335F5EAA0D13DE319F0F4D993A0853F9BE0D010B581C40DD610106C8A0C5B8B1D60FE78AE0y3o1L" TargetMode="External"/><Relationship Id="rId104" Type="http://schemas.openxmlformats.org/officeDocument/2006/relationships/hyperlink" Target="consultantplus://offline/ref=8595D39F03F1F691F2C041DA4B9F5EA2335F5EAA0D13DE319F0F4D993A0853F9BE0D01085D1A40DD610106C8A0C5B8B1D60FE78AE0y3o1L"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hyperlink" Target="consultantplus://offline/ref=8595D39F03F1F691F2C041DA4B9F5EA2335F5CA90C12DE319F0F4D993A0853F9BE0D010D5B1D40DD610106C8A0C5B8B1D60FE78AE0y3o1L" TargetMode="External"/><Relationship Id="rId2" Type="http://schemas.openxmlformats.org/officeDocument/2006/relationships/numbering" Target="numbering.xml"/><Relationship Id="rId29" Type="http://schemas.openxmlformats.org/officeDocument/2006/relationships/hyperlink" Target="consultantplus://offline/ref=3FE2EF3D723FF5950926480FFB5C83184BC71CEF9615D98704DB1384381BCAC83106FC2EAB5C44E2AAEC716D01D3581D1CF32E50C1HCE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FF1F6-7073-493E-9737-6F202EBA8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1840</TotalTime>
  <Pages>93</Pages>
  <Words>63791</Words>
  <Characters>363610</Characters>
  <Application>Microsoft Office Word</Application>
  <DocSecurity>0</DocSecurity>
  <Lines>3030</Lines>
  <Paragraphs>853</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
      <vt:lpstr/>
      <vt:lpstr>Приложение к  постановлению </vt:lpstr>
      <vt:lpstr>администрации Д</vt:lpstr>
      <vt:lpstr>городского поселения  </vt:lpstr>
      <vt:lpstr>Административный регламент по предоставлению муниципальной услуги «Предоставлени</vt:lpstr>
      <vt:lpstr>    1. Общие положения</vt:lpstr>
      <vt:lpstr>    </vt:lpstr>
      <vt:lpstr>        </vt:lpstr>
      <vt:lpstr>        6. Особенности выполнения административных процедур в многофункциональных центр</vt:lpstr>
      <vt:lpstr>6.5. При вводе безбумажного электронного документооборота административные проце</vt:lpstr>
      <vt:lpstr>П О С Т А Н О В Л Е Н И Е</vt:lpstr>
      <vt:lpstr>    От                                                                              </vt:lpstr>
    </vt:vector>
  </TitlesOfParts>
  <Company>DRGP</Company>
  <LinksUpToDate>false</LinksUpToDate>
  <CharactersWithSpaces>426548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dgp_081</dc:creator>
  <cp:keywords/>
  <dc:description/>
  <cp:lastModifiedBy>dgp_041</cp:lastModifiedBy>
  <cp:revision>139</cp:revision>
  <cp:lastPrinted>2022-07-14T13:09:00Z</cp:lastPrinted>
  <dcterms:created xsi:type="dcterms:W3CDTF">2015-03-19T18:44:00Z</dcterms:created>
  <dcterms:modified xsi:type="dcterms:W3CDTF">2022-07-14T13:58:00Z</dcterms:modified>
</cp:coreProperties>
</file>